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37760539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6447400"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9386276" w:name="ctxt"/>
    <w:bookmarkEnd w:id="7938627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10003"/>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0003"/>
        </w:numPr>
        <w:spacing w:before="0" w:after="0" w:line="240" w:lineRule="auto"/>
        <w:jc w:val="left"/>
        <w:rPr>
          <w:color w:val="00274C"/>
          <w:sz w:val="20"/>
          <w:szCs w:val="20"/>
        </w:rPr>
      </w:pPr>
      <w:bookmarkStart w:id="83102757" w:name="result_box"/>
      <w:bookmarkEnd w:id="83102757"/>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r>
        <w:rPr>
          <w:b/>
          <w:bCs/>
          <w:color w:val="00274C"/>
          <w:sz w:val="20"/>
          <w:szCs w:val="20"/>
          <w:u w:val="none"/>
        </w:rPr>
        <w:t xml:space="preserve">Par. 1.4</w:t>
      </w:r>
      <w:r>
        <w:rPr>
          <w:color w:val="00274C"/>
          <w:sz w:val="20"/>
          <w:szCs w:val="20"/>
          <w:u w:val="none"/>
        </w:rPr>
        <w:t xml:space="preserve"> and </w:t>
      </w:r>
      <w:r>
        <w:rPr>
          <w:b/>
          <w:bCs/>
          <w:color w:val="00274C"/>
          <w:sz w:val="20"/>
          <w:szCs w:val="20"/>
          <w:u w:val="none"/>
        </w:rPr>
        <w:t xml:space="preserve">Par. 1.5</w:t>
      </w:r>
      <w:r>
        <w:rPr>
          <w:color w:val="00274C"/>
          <w:sz w:val="20"/>
          <w:szCs w:val="20"/>
          <w:u w:val="none"/>
        </w:rPr>
        <w:t xml:space="preserve"> ).</w:t>
      </w:r>
    </w:p>
    <w:p>
      <w:pPr>
        <w:numPr>
          <w:ilvl w:val="0"/>
          <w:numId w:val="10003"/>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1000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10003"/>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10003"/>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10003"/>
        </w:numPr>
        <w:spacing w:before="0" w:after="0" w:line="240" w:lineRule="auto"/>
        <w:jc w:val="left"/>
        <w:rPr>
          <w:color w:val="00274C"/>
          <w:sz w:val="20"/>
          <w:szCs w:val="20"/>
        </w:rPr>
      </w:pPr>
      <w:r>
        <w:rPr>
          <w:color w:val="00274C"/>
          <w:sz w:val="20"/>
          <w:szCs w:val="20"/>
          <w:u w:val="none"/>
        </w:rPr>
        <w:t xml:space="preserve">All technical terms, specific components and symbols ( </w:t>
      </w:r>
      <w:r>
        <w:rPr>
          <w:b/>
          <w:bCs/>
          <w:color w:val="00274C"/>
          <w:sz w:val="20"/>
          <w:szCs w:val="20"/>
          <w:u w:val="none"/>
        </w:rPr>
        <w:t xml:space="preserve">Tab. 15.1</w:t>
      </w:r>
      <w:r>
        <w:rPr>
          <w:color w:val="00274C"/>
          <w:sz w:val="20"/>
          <w:szCs w:val="20"/>
          <w:u w:val="none"/>
        </w:rPr>
        <w:t xml:space="preserve"> ) that are in the manual are listed and described inside the glossary, which can be consulted in ( </w:t>
      </w:r>
      <w:r>
        <w:rPr>
          <w:b/>
          <w:bCs/>
          <w:color w:val="00274C"/>
          <w:sz w:val="20"/>
          <w:szCs w:val="20"/>
          <w:u w:val="none"/>
        </w:rPr>
        <w:t xml:space="preserve">Chap. 15</w:t>
      </w:r>
      <w:r>
        <w:rPr>
          <w:color w:val="00274C"/>
          <w:sz w:val="20"/>
          <w:szCs w:val="20"/>
          <w:u w:val="none"/>
        </w:rPr>
        <w:t xml:space="preserve"> ).</w:t>
      </w:r>
    </w:p>
    <w:p>
      <w:pPr>
        <w:numPr>
          <w:ilvl w:val="0"/>
          <w:numId w:val="10003"/>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10003"/>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10003"/>
        </w:numPr>
        <w:spacing w:before="0" w:after="0" w:line="240" w:lineRule="auto"/>
        <w:jc w:val="left"/>
        <w:rPr>
          <w:color w:val="00274C"/>
          <w:sz w:val="20"/>
          <w:szCs w:val="20"/>
        </w:rPr>
      </w:pPr>
      <w:r>
        <w:rPr>
          <w:color w:val="00274C"/>
          <w:sz w:val="20"/>
          <w:szCs w:val="20"/>
          <w:u w:val="none"/>
        </w:rPr>
        <w:br/>
        <w:t xml:space="preserve">Other important references are highlighted in red.</w:t>
      </w:r>
    </w:p>
    <w:p>
      <w:pPr>
        <w:numPr>
          <w:ilvl w:val="0"/>
          <w:numId w:val="10003"/>
        </w:numPr>
        <w:spacing w:before="0" w:after="0" w:line="240" w:lineRule="auto"/>
        <w:jc w:val="left"/>
        <w:rPr>
          <w:color w:val="00274C"/>
          <w:sz w:val="20"/>
          <w:szCs w:val="20"/>
        </w:rPr>
      </w:pPr>
      <w:r>
        <w:rPr>
          <w:color w:val="00274C"/>
          <w:sz w:val="20"/>
          <w:szCs w:val="20"/>
          <w:u w:val="none"/>
        </w:rPr>
        <w:t xml:space="preserve">The mark ( </w:t>
      </w:r>
      <w:r>
        <w:drawing>
          <wp:inline distT="0" distB="0" distL="0" distR="0">
            <wp:extent cx="158400" cy="115200"/>
            <wp:effectExtent b="0" l="0" r="0" t="0"/>
            <wp:docPr id="44176548" name="name18826852bfe77572a"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41726852bfe775727"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10003"/>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10003"/>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2921961" w:name="result_box"/>
      <w:bookmarkEnd w:id="12921961"/>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2037555" w:name="result_box"/>
      <w:bookmarkEnd w:id="2037555"/>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72163738" w:name="result_box"/>
      <w:bookmarkEnd w:id="72163738"/>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10003"/>
        </w:numPr>
        <w:spacing w:before="0" w:after="0" w:line="240" w:lineRule="auto"/>
        <w:jc w:val="left"/>
        <w:rPr>
          <w:color w:val="00274C"/>
          <w:sz w:val="20"/>
          <w:szCs w:val="20"/>
        </w:rPr>
      </w:pPr>
      <w:bookmarkStart w:id="68978723" w:name="result_box"/>
      <w:bookmarkEnd w:id="68978723"/>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b/>
          <w:bCs/>
          <w:color w:val="00274C"/>
          <w:sz w:val="20"/>
          <w:szCs w:val="20"/>
          <w:u w:val="none"/>
        </w:rPr>
        <w:t xml:space="preserve">Chap. 3</w:t>
      </w:r>
      <w:r>
        <w:rPr>
          <w:color w:val="00274C"/>
          <w:sz w:val="20"/>
          <w:szCs w:val="20"/>
          <w:u w:val="none"/>
        </w:rPr>
        <w:t xml:space="preserve"> </w:t>
      </w:r>
      <w:bookmarkStart w:id="50451742" w:name="result_box"/>
      <w:bookmarkEnd w:id="50451742"/>
      <w:r>
        <w:rPr>
          <w:color w:val="00274C"/>
          <w:sz w:val="20"/>
          <w:szCs w:val="20"/>
          <w:u w:val="none"/>
        </w:rPr>
        <w:t xml:space="preserve">,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75682392" name="name84736852bfe78e6a2"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20326852bfe78e69f"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3658601" name="name37866852bfe79f559"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85506852bfe79f55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46092544" name="name37296852bfe7b3800"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58106852bfe7b37fc"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39662778" name="name90826852bfe7d8b0d"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80116852bfe7d8b09"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86006856" name="name32506852bfe80576d"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89456852bfe805769"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5551200" cy="4161600"/>
            <wp:effectExtent b="0" l="0" r="0" t="0"/>
            <wp:docPr id="45722324" name="name66336852bfe815cff" descr="Cap_1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6.png"/>
                    <pic:cNvPicPr/>
                  </pic:nvPicPr>
                  <pic:blipFill>
                    <a:blip r:embed="rId57516852bfe815cfc"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rPr>
          <w:b/>
          <w:bCs/>
          <w:color w:val="00274C"/>
          <w:sz w:val="20"/>
          <w:szCs w:val="20"/>
          <w:u w:val="none"/>
        </w:rPr>
        <w:t xml:space="preserve">WIEW OF FLYWHEEL SIDE</w:t>
      </w:r>
      <w:r>
        <w:drawing>
          <wp:inline distT="0" distB="0" distL="0" distR="0">
            <wp:extent cx="5551200" cy="4161600"/>
            <wp:effectExtent b="0" l="0" r="0" t="0"/>
            <wp:docPr id="56906753" name="name65896852bfe8240e6" descr="Cap_1_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7.png"/>
                    <pic:cNvPicPr/>
                  </pic:nvPicPr>
                  <pic:blipFill>
                    <a:blip r:embed="rId12506852bfe8240e2"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225" w:after="225" w:line="262" w:lineRule="auto"/>
        <w:ind w:left="0" w:right="0"/>
        <w:jc w:val="left"/>
      </w:pPr>
      <w:r>
        <w:rPr>
          <w:b/>
          <w:bCs/>
          <w:color w:val="00274C"/>
          <w:sz w:val="20"/>
          <w:szCs w:val="20"/>
          <w:u w:val="none"/>
        </w:rPr>
        <w:br/>
        <w:t xml:space="preserve">WIEW OF TIMING SYSTEM SIDE</w:t>
      </w:r>
      <w:r>
        <w:drawing>
          <wp:inline distT="0" distB="0" distL="0" distR="0">
            <wp:extent cx="5551200" cy="4161600"/>
            <wp:effectExtent b="0" l="0" r="0" t="0"/>
            <wp:docPr id="584445" name="name86706852bfe833a27" descr="Cap_1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8.png"/>
                    <pic:cNvPicPr/>
                  </pic:nvPicPr>
                  <pic:blipFill>
                    <a:blip r:embed="rId15856852bfe833a24"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pPr>
      <w:r>
        <w:rPr>
          <w:color w:val="00274C"/>
          <w:sz w:val="20"/>
          <w:szCs w:val="20"/>
          <w:u w:val="none"/>
        </w:rPr>
        <w:br/>
        <w:t xml:space="preserve">Should you need to execute complex operations, always consult this paragraph</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valves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3rd/4th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 camshaft</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4175011" name="name46636852bfe849a32"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38736852bfe849a2e"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48130134" name="name68826852bfe85ddd4"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11696852bfe85ddd1"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004">
    <w:multiLevelType w:val="hybridMultilevel"/>
    <w:lvl w:ilvl="0" w:tplc="21361143">
      <w:start w:val="1"/>
      <w:numFmt w:val="decimal"/>
      <w:lvlText w:val="%1."/>
      <w:lvlJc w:val="left"/>
      <w:pPr>
        <w:ind w:left="720" w:hanging="360"/>
      </w:pPr>
    </w:lvl>
    <w:lvl w:ilvl="1" w:tplc="21361143" w:tentative="1">
      <w:start w:val="1"/>
      <w:numFmt w:val="lowerLetter"/>
      <w:lvlText w:val="%2."/>
      <w:lvlJc w:val="left"/>
      <w:pPr>
        <w:ind w:left="1440" w:hanging="360"/>
      </w:pPr>
    </w:lvl>
    <w:lvl w:ilvl="2" w:tplc="21361143" w:tentative="1">
      <w:start w:val="1"/>
      <w:numFmt w:val="lowerRoman"/>
      <w:lvlText w:val="%3."/>
      <w:lvlJc w:val="right"/>
      <w:pPr>
        <w:ind w:left="2160" w:hanging="180"/>
      </w:pPr>
    </w:lvl>
    <w:lvl w:ilvl="3" w:tplc="21361143" w:tentative="1">
      <w:start w:val="1"/>
      <w:numFmt w:val="decimal"/>
      <w:lvlText w:val="%4."/>
      <w:lvlJc w:val="left"/>
      <w:pPr>
        <w:ind w:left="2880" w:hanging="360"/>
      </w:pPr>
    </w:lvl>
    <w:lvl w:ilvl="4" w:tplc="21361143" w:tentative="1">
      <w:start w:val="1"/>
      <w:numFmt w:val="lowerLetter"/>
      <w:lvlText w:val="%5."/>
      <w:lvlJc w:val="left"/>
      <w:pPr>
        <w:ind w:left="3600" w:hanging="360"/>
      </w:pPr>
    </w:lvl>
    <w:lvl w:ilvl="5" w:tplc="21361143" w:tentative="1">
      <w:start w:val="1"/>
      <w:numFmt w:val="lowerRoman"/>
      <w:lvlText w:val="%6."/>
      <w:lvlJc w:val="right"/>
      <w:pPr>
        <w:ind w:left="4320" w:hanging="180"/>
      </w:pPr>
    </w:lvl>
    <w:lvl w:ilvl="6" w:tplc="21361143" w:tentative="1">
      <w:start w:val="1"/>
      <w:numFmt w:val="decimal"/>
      <w:lvlText w:val="%7."/>
      <w:lvlJc w:val="left"/>
      <w:pPr>
        <w:ind w:left="5040" w:hanging="360"/>
      </w:pPr>
    </w:lvl>
    <w:lvl w:ilvl="7" w:tplc="21361143" w:tentative="1">
      <w:start w:val="1"/>
      <w:numFmt w:val="lowerLetter"/>
      <w:lvlText w:val="%8."/>
      <w:lvlJc w:val="left"/>
      <w:pPr>
        <w:ind w:left="5760" w:hanging="360"/>
      </w:pPr>
    </w:lvl>
    <w:lvl w:ilvl="8" w:tplc="21361143" w:tentative="1">
      <w:start w:val="1"/>
      <w:numFmt w:val="lowerRoman"/>
      <w:lvlText w:val="%9."/>
      <w:lvlJc w:val="right"/>
      <w:pPr>
        <w:ind w:left="6480" w:hanging="180"/>
      </w:pPr>
    </w:lvl>
  </w:abstractNum>
  <w:abstractNum w:abstractNumId="10003">
    <w:multiLevelType w:val="hybridMultilevel"/>
    <w:lvl w:ilvl="0" w:tplc="3651093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003">
    <w:abstractNumId w:val="10003"/>
  </w:num>
  <w:num w:numId="10004">
    <w:abstractNumId w:val="100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59932428" Type="http://schemas.openxmlformats.org/officeDocument/2006/relationships/comments" Target="comments.xml"/><Relationship Id="rId878589713" Type="http://schemas.microsoft.com/office/2011/relationships/commentsExtended" Target="commentsExtended.xml"/><Relationship Id="rId36447400" Type="http://schemas.openxmlformats.org/officeDocument/2006/relationships/image" Target="media/imgrId36447400.jpg"/><Relationship Id="rId41726852bfe775727" Type="http://schemas.openxmlformats.org/officeDocument/2006/relationships/image" Target="media/imgrId41726852bfe775727.gif"/><Relationship Id="rId20326852bfe78e69f" Type="http://schemas.openxmlformats.org/officeDocument/2006/relationships/image" Target="media/imgrId20326852bfe78e69f.png"/><Relationship Id="rId85506852bfe79f555" Type="http://schemas.openxmlformats.org/officeDocument/2006/relationships/image" Target="media/imgrId85506852bfe79f555.png"/><Relationship Id="rId58106852bfe7b37fc" Type="http://schemas.openxmlformats.org/officeDocument/2006/relationships/image" Target="media/imgrId58106852bfe7b37fc.png"/><Relationship Id="rId80116852bfe7d8b09" Type="http://schemas.openxmlformats.org/officeDocument/2006/relationships/image" Target="media/imgrId80116852bfe7d8b09.png"/><Relationship Id="rId89456852bfe805769" Type="http://schemas.openxmlformats.org/officeDocument/2006/relationships/image" Target="media/imgrId89456852bfe805769.png"/><Relationship Id="rId57516852bfe815cfc" Type="http://schemas.openxmlformats.org/officeDocument/2006/relationships/image" Target="media/imgrId57516852bfe815cfc.png"/><Relationship Id="rId12506852bfe8240e2" Type="http://schemas.openxmlformats.org/officeDocument/2006/relationships/image" Target="media/imgrId12506852bfe8240e2.png"/><Relationship Id="rId15856852bfe833a24" Type="http://schemas.openxmlformats.org/officeDocument/2006/relationships/image" Target="media/imgrId15856852bfe833a24.png"/><Relationship Id="rId38736852bfe849a2e" Type="http://schemas.openxmlformats.org/officeDocument/2006/relationships/image" Target="media/imgrId38736852bfe849a2e.png"/><Relationship Id="rId11696852bfe85ddd1" Type="http://schemas.openxmlformats.org/officeDocument/2006/relationships/image" Target="media/imgrId11696852bfe85ddd1.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6447400" Type="http://schemas.openxmlformats.org/officeDocument/2006/relationships/image" Target="media/imgrId3644740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6447400" Type="http://schemas.openxmlformats.org/officeDocument/2006/relationships/image" Target="media/imgrId3644740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6447400" Type="http://schemas.openxmlformats.org/officeDocument/2006/relationships/image" Target="media/imgrId3644740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6447400" Type="http://schemas.openxmlformats.org/officeDocument/2006/relationships/image" Target="media/imgrId3644740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6447400" Type="http://schemas.openxmlformats.org/officeDocument/2006/relationships/image" Target="media/imgrId3644740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6447400" Type="http://schemas.openxmlformats.org/officeDocument/2006/relationships/image" Target="media/imgrId3644740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