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13010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833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329342" w:name="ctxt"/>
    <w:bookmarkEnd w:id="233293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9846852c234753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3246852c234755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7616852c23475a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336852c23475e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376852c234762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8636852c234766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2466852c23476a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63366852c234771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0446852c234776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3826852c23477a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0036852c234780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5546852c234783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2796852c234787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4406852c23478b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0856852c234790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86916852c234793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4936852c234798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6036852c2347a0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6136852c2347a3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1170885" name="name11736852c234833c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386852c23483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809708" name="name15126852c2348a39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366852c2348a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8286852c2348ac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9904" name="name44366852c23494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86852c23494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0776852c23495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2504" name="name43306852c2349c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26852c2349c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6874481" name="name98426852c234a9edf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0906852c234a9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0954956" name="name39726852c234b8a1d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0686852c234b8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115716" name="name33956852c234c7f89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7076852c234c7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7529864" name="name77616852c234db98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1216852c234db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9602772" name="name68796852c23556729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1996852c23556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51939" name="name17906852c2355d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26852c2355d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4416852c2355d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09258" name="name21676852c2356d78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676852c2356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56240" name="name20686852c2357aee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3806852c2357a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91285" name="name88406852c2358a01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9236852c2358a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31430" name="name21436852c23591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852c23591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346852c23593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9051190" name="name80226852c235a69d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1446852c235a6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9596852c235a8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8660611" name="name81156852c235ba12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1716852c235ba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966852c235ba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107648" name="name39406852c235c72b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716852c235c7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546852c235c7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06887" name="name37766852c235cf89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2546852c235cf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05297" name="name89936852c235d7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16852c235d7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6946852c235d7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485404" name="name38146852c235e59c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1816852c235e5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2769056" name="name70026852c235f0ad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416852c235f0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57669" name="name55156852c23602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46852c23602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3406852c23603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0430567" name="name49986852c236147b6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0276852c23614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12237" name="name41756852c2361c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36852c2361c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3596852c2361d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8267368" name="name26936852c2362a4f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9826852c2362a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22521" name="name86086852c23633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56852c23633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7975918" name="name52426852c236451e2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0466852c23645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33844" name="name98336852c2364f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36852c2364f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89531" name="name60146852c2365f03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4756852c2365f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70287" name="name35056852c23669e3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5566852c23669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50409" name="name25086852c23671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16852c23671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98302" name="name72736852c2367bb7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1556852c2367b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344461" name="name31136852c2368a225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52426852c2368a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03046" name="name36016852c23690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36852c23690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4561666" name="name86616852c2369e3fc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4616852c2369e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594605" name="name45446852c236a9e3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1846852c236a9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21624" name="name72536852c236b0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56852c236b0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118896" name="name33566852c236bb2b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4106852c236bb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61341" name="name14736852c236c28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536852c236c2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83381" name="name33346852c236ce2d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7856852c236ce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21179" name="name67826852c236d69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86852c236d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701747" name="name74756852c236e01b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3726852c236e0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65393" name="name59626852c236e63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516852c236e6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8336852c236e6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3006852c236e7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13046852c236e7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696852c236e8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8434489" name="name73156852c236f0da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1996852c236f0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3835390" name="name30196852c2370b125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25986852c2370b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0930" name="name90106852c237138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66852c23713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584299" name="name53516852c2371cb1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6726852c2371c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96073" name="name72306852c23723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06852c23723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02643" name="name71946852c2372c7d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3196852c2372c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64708" name="name28366852c2373a51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8036852c2373a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0321" name="name14146852c237420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16852c23742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0166852c23742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6802379" name="name31826852c237537f6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0366852c23753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6056852c23754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69586852c23754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106852c23754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1726852c23755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8920456" name="name31686852c23765484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0836852c23765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7825" name="name48496852c23770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16852c23770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4326556" name="name86176852c2377cab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7746852c2377c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86438258" name="name65056852c2378ba25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7246852c2378b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01833" name="name97026852c237ae2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852c237ae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536852c237ae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7676852c237af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4560358" name="name87406852c237cd47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9346852c237c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904109" name="name55126852c237d7b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326852c237d7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707630" name="name45926852c237e395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3126852c237e3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98126852c237e4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4658969" name="name51246852c237f2d2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7276852c237f2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4446065" name="name89326852c2380b270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90796852c2380b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3436852c2380b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216852c2380d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116852c2380d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0386852c2380e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2276852c2380e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2426852c2380f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50452" name="name13886852c2381997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3346852c23819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159156" name="name89606852c23824fb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9076852c23824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4298563" name="name79856852c238325d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8966852c23832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956852c23833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433128" name="name30846852c2383efa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6346852c2383ef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387123" name="name80896852c2384688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2306852c238468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478241" name="name63596852c2384fd5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5396852c2384fd4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04386" name="name10936852c23858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16852c23858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763219" name="name97776852c23863bb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8046852c23863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56357" name="name42996852c2386f20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4136852c2386f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4867630" name="name34966852c2387e57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5266852c2387e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7250" name="name89876852c23886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16852c23886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0326501" name="name15356852c23893c5f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3886852c23893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97285" name="name84066852c2389de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16852c2389d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68157595" name="name23686852c238aeee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1746852c238ae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1942051" name="name72356852c238bdf1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9326852c238bd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28346" name="name51746852c238c7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16852c238c7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967" name="name71996852c238d223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2636852c238d2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5014767" name="name64126852c238df14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4676852c238df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05179" name="name74986852c238f2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76852c238f2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152498" name="name32196852c239112a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0526852c23911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029965" name="name41916852c2392532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7656852c23925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08742" name="name99266852c23936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86852c23936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700075" name="name85896852c2394225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7026852c23942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14838" name="name61606852c2394d8b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7436852c2394d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783293" name="name15816852c23961a3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1786852c23961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10783" name="name91016852c2397422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4076852c23974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8559" name="name80666852c2398d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16852c2398d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57616852c2398e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56080" name="name38466852c2399d3d6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0586852c2399d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5914560" name="name80316852c239ad031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7316852c239ad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3087402" name="name60746852c239c54b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9876852c239c5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0325078" name="name71916852c239d5b90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8326852c239d5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64066852c239d6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141693" name="name64436852c239e4ed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3706852c239e4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7479939" name="name37696852c23a026e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2856852c23a02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52207032" name="name38336852c23a03399" descr="image33216852c23a02f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216852c23a02fa8"/>
                          <pic:cNvPicPr/>
                        </pic:nvPicPr>
                        <pic:blipFill>
                          <a:blip r:embed="rId99216852c23a03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6516852c23a03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8446852c23a03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9936852c23a04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8733297" name="name14826852c23a1cd75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63246852c23a1c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9059175" name="name10396852c23a3176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48666852c23a31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4500941" name="name36456852c23a43268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5426852c23a43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32993" name="name28006852c23a4e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26852c23a4e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1578108" name="name33606852c23a5f28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4686852c23a5f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0866852c23a60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3588655" name="name39206852c23a7526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3726852c23a75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60697" name="name17966852c23a84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76852c23a84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1426852c23a85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96812272" name="name32756852c23a9876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0806852c23a98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65811" name="name78736852c23aa03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852c23aa0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3735477" name="name51326852c23aaf138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1716852c23aaf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33835" name="name70776852c23ab7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96852c23ab7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4477467" name="name48776852c23ac625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3776852c23ac6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6896852c23ac6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1786852c23ac8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6135588" name="name39856852c23ad4243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3526852c23ad4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71196164" name="name46146852c23ae57ab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8676852c23ae5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28020" name="name18106852c23aed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86852c23aed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7726852c23aee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2786578" name="name21106852c23b0d57c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1656852c23b0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3686852c23b0d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4721484" name="name28086852c23b1bf5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8656852c23b1b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90681" name="name57966852c23b2826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9096852c23b28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21270" name="name32156852c23b30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86852c23b30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186852c23b32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0567560" name="name21006852c23b42e88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51926852c23b42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6925" name="name70426852c23b4a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86852c23b4a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3777136" name="name89556852c23b595d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1626852c23b59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3026852c23b5b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368061" name="name65646852c23b6c1b2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6476852c23b6c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94887" name="name16376852c23b73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16852c23b73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58897062" name="name83036852c23b841ed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5676852c23b84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39922" name="name48856852c23b8f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16852c23b8f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16991" name="name70766852c23b9d5c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6206852c23b9d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6633842" name="name38786852c23bae2f7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8226852c23bae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09242" name="name79666852c23bc4f3d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8266852c23bc4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4759790" name="name39286852c23bdd57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7196852c23bd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1731" name="name9996852c23c104e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1796852c23c10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2018765" name="name10936852c23c10a78" descr="image20626852c23c10a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26852c23c10a70"/>
                          <pic:cNvPicPr/>
                        </pic:nvPicPr>
                        <pic:blipFill>
                          <a:blip r:embed="rId94316852c23c10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51133" name="name36856852c23c2137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0506852c23c2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5276" name="name18416852c23c275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66852c23c27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7036852c23c27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8316841" name="name76396852c23c31af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5606852c23c31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419">
    <w:multiLevelType w:val="hybridMultilevel"/>
    <w:lvl w:ilvl="0" w:tplc="28322861">
      <w:start w:val="1"/>
      <w:numFmt w:val="decimal"/>
      <w:lvlText w:val="%1."/>
      <w:lvlJc w:val="left"/>
      <w:pPr>
        <w:ind w:left="720" w:hanging="360"/>
      </w:pPr>
    </w:lvl>
    <w:lvl w:ilvl="1" w:tplc="28322861" w:tentative="1">
      <w:start w:val="1"/>
      <w:numFmt w:val="lowerLetter"/>
      <w:lvlText w:val="%2."/>
      <w:lvlJc w:val="left"/>
      <w:pPr>
        <w:ind w:left="1440" w:hanging="360"/>
      </w:pPr>
    </w:lvl>
    <w:lvl w:ilvl="2" w:tplc="28322861" w:tentative="1">
      <w:start w:val="1"/>
      <w:numFmt w:val="lowerRoman"/>
      <w:lvlText w:val="%3."/>
      <w:lvlJc w:val="right"/>
      <w:pPr>
        <w:ind w:left="2160" w:hanging="180"/>
      </w:pPr>
    </w:lvl>
    <w:lvl w:ilvl="3" w:tplc="28322861" w:tentative="1">
      <w:start w:val="1"/>
      <w:numFmt w:val="decimal"/>
      <w:lvlText w:val="%4."/>
      <w:lvlJc w:val="left"/>
      <w:pPr>
        <w:ind w:left="2880" w:hanging="360"/>
      </w:pPr>
    </w:lvl>
    <w:lvl w:ilvl="4" w:tplc="28322861" w:tentative="1">
      <w:start w:val="1"/>
      <w:numFmt w:val="lowerLetter"/>
      <w:lvlText w:val="%5."/>
      <w:lvlJc w:val="left"/>
      <w:pPr>
        <w:ind w:left="3600" w:hanging="360"/>
      </w:pPr>
    </w:lvl>
    <w:lvl w:ilvl="5" w:tplc="28322861" w:tentative="1">
      <w:start w:val="1"/>
      <w:numFmt w:val="lowerRoman"/>
      <w:lvlText w:val="%6."/>
      <w:lvlJc w:val="right"/>
      <w:pPr>
        <w:ind w:left="4320" w:hanging="180"/>
      </w:pPr>
    </w:lvl>
    <w:lvl w:ilvl="6" w:tplc="28322861" w:tentative="1">
      <w:start w:val="1"/>
      <w:numFmt w:val="decimal"/>
      <w:lvlText w:val="%7."/>
      <w:lvlJc w:val="left"/>
      <w:pPr>
        <w:ind w:left="5040" w:hanging="360"/>
      </w:pPr>
    </w:lvl>
    <w:lvl w:ilvl="7" w:tplc="28322861" w:tentative="1">
      <w:start w:val="1"/>
      <w:numFmt w:val="lowerLetter"/>
      <w:lvlText w:val="%8."/>
      <w:lvlJc w:val="left"/>
      <w:pPr>
        <w:ind w:left="5760" w:hanging="360"/>
      </w:pPr>
    </w:lvl>
    <w:lvl w:ilvl="8" w:tplc="2832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8">
    <w:multiLevelType w:val="hybridMultilevel"/>
    <w:lvl w:ilvl="0" w:tplc="54690908">
      <w:start w:val="1"/>
      <w:numFmt w:val="decimal"/>
      <w:lvlText w:val="%1."/>
      <w:lvlJc w:val="left"/>
      <w:pPr>
        <w:ind w:left="720" w:hanging="360"/>
      </w:pPr>
    </w:lvl>
    <w:lvl w:ilvl="1" w:tplc="54690908" w:tentative="1">
      <w:start w:val="1"/>
      <w:numFmt w:val="lowerLetter"/>
      <w:lvlText w:val="%2."/>
      <w:lvlJc w:val="left"/>
      <w:pPr>
        <w:ind w:left="1440" w:hanging="360"/>
      </w:pPr>
    </w:lvl>
    <w:lvl w:ilvl="2" w:tplc="54690908" w:tentative="1">
      <w:start w:val="1"/>
      <w:numFmt w:val="lowerRoman"/>
      <w:lvlText w:val="%3."/>
      <w:lvlJc w:val="right"/>
      <w:pPr>
        <w:ind w:left="2160" w:hanging="180"/>
      </w:pPr>
    </w:lvl>
    <w:lvl w:ilvl="3" w:tplc="54690908" w:tentative="1">
      <w:start w:val="1"/>
      <w:numFmt w:val="decimal"/>
      <w:lvlText w:val="%4."/>
      <w:lvlJc w:val="left"/>
      <w:pPr>
        <w:ind w:left="2880" w:hanging="360"/>
      </w:pPr>
    </w:lvl>
    <w:lvl w:ilvl="4" w:tplc="54690908" w:tentative="1">
      <w:start w:val="1"/>
      <w:numFmt w:val="lowerLetter"/>
      <w:lvlText w:val="%5."/>
      <w:lvlJc w:val="left"/>
      <w:pPr>
        <w:ind w:left="3600" w:hanging="360"/>
      </w:pPr>
    </w:lvl>
    <w:lvl w:ilvl="5" w:tplc="54690908" w:tentative="1">
      <w:start w:val="1"/>
      <w:numFmt w:val="lowerRoman"/>
      <w:lvlText w:val="%6."/>
      <w:lvlJc w:val="right"/>
      <w:pPr>
        <w:ind w:left="4320" w:hanging="180"/>
      </w:pPr>
    </w:lvl>
    <w:lvl w:ilvl="6" w:tplc="54690908" w:tentative="1">
      <w:start w:val="1"/>
      <w:numFmt w:val="decimal"/>
      <w:lvlText w:val="%7."/>
      <w:lvlJc w:val="left"/>
      <w:pPr>
        <w:ind w:left="5040" w:hanging="360"/>
      </w:pPr>
    </w:lvl>
    <w:lvl w:ilvl="7" w:tplc="54690908" w:tentative="1">
      <w:start w:val="1"/>
      <w:numFmt w:val="lowerLetter"/>
      <w:lvlText w:val="%8."/>
      <w:lvlJc w:val="left"/>
      <w:pPr>
        <w:ind w:left="5760" w:hanging="360"/>
      </w:pPr>
    </w:lvl>
    <w:lvl w:ilvl="8" w:tplc="54690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7">
    <w:multiLevelType w:val="hybridMultilevel"/>
    <w:lvl w:ilvl="0" w:tplc="25568790">
      <w:start w:val="1"/>
      <w:numFmt w:val="decimal"/>
      <w:lvlText w:val="%1."/>
      <w:lvlJc w:val="left"/>
      <w:pPr>
        <w:ind w:left="720" w:hanging="360"/>
      </w:pPr>
    </w:lvl>
    <w:lvl w:ilvl="1" w:tplc="25568790" w:tentative="1">
      <w:start w:val="1"/>
      <w:numFmt w:val="lowerLetter"/>
      <w:lvlText w:val="%2."/>
      <w:lvlJc w:val="left"/>
      <w:pPr>
        <w:ind w:left="1440" w:hanging="360"/>
      </w:pPr>
    </w:lvl>
    <w:lvl w:ilvl="2" w:tplc="25568790" w:tentative="1">
      <w:start w:val="1"/>
      <w:numFmt w:val="lowerRoman"/>
      <w:lvlText w:val="%3."/>
      <w:lvlJc w:val="right"/>
      <w:pPr>
        <w:ind w:left="2160" w:hanging="180"/>
      </w:pPr>
    </w:lvl>
    <w:lvl w:ilvl="3" w:tplc="25568790" w:tentative="1">
      <w:start w:val="1"/>
      <w:numFmt w:val="decimal"/>
      <w:lvlText w:val="%4."/>
      <w:lvlJc w:val="left"/>
      <w:pPr>
        <w:ind w:left="2880" w:hanging="360"/>
      </w:pPr>
    </w:lvl>
    <w:lvl w:ilvl="4" w:tplc="25568790" w:tentative="1">
      <w:start w:val="1"/>
      <w:numFmt w:val="lowerLetter"/>
      <w:lvlText w:val="%5."/>
      <w:lvlJc w:val="left"/>
      <w:pPr>
        <w:ind w:left="3600" w:hanging="360"/>
      </w:pPr>
    </w:lvl>
    <w:lvl w:ilvl="5" w:tplc="25568790" w:tentative="1">
      <w:start w:val="1"/>
      <w:numFmt w:val="lowerRoman"/>
      <w:lvlText w:val="%6."/>
      <w:lvlJc w:val="right"/>
      <w:pPr>
        <w:ind w:left="4320" w:hanging="180"/>
      </w:pPr>
    </w:lvl>
    <w:lvl w:ilvl="6" w:tplc="25568790" w:tentative="1">
      <w:start w:val="1"/>
      <w:numFmt w:val="decimal"/>
      <w:lvlText w:val="%7."/>
      <w:lvlJc w:val="left"/>
      <w:pPr>
        <w:ind w:left="5040" w:hanging="360"/>
      </w:pPr>
    </w:lvl>
    <w:lvl w:ilvl="7" w:tplc="25568790" w:tentative="1">
      <w:start w:val="1"/>
      <w:numFmt w:val="lowerLetter"/>
      <w:lvlText w:val="%8."/>
      <w:lvlJc w:val="left"/>
      <w:pPr>
        <w:ind w:left="5760" w:hanging="360"/>
      </w:pPr>
    </w:lvl>
    <w:lvl w:ilvl="8" w:tplc="25568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6">
    <w:multiLevelType w:val="hybridMultilevel"/>
    <w:lvl w:ilvl="0" w:tplc="11290598">
      <w:start w:val="1"/>
      <w:numFmt w:val="decimal"/>
      <w:lvlText w:val="%1."/>
      <w:lvlJc w:val="left"/>
      <w:pPr>
        <w:ind w:left="720" w:hanging="360"/>
      </w:pPr>
    </w:lvl>
    <w:lvl w:ilvl="1" w:tplc="11290598" w:tentative="1">
      <w:start w:val="1"/>
      <w:numFmt w:val="lowerLetter"/>
      <w:lvlText w:val="%2."/>
      <w:lvlJc w:val="left"/>
      <w:pPr>
        <w:ind w:left="1440" w:hanging="360"/>
      </w:pPr>
    </w:lvl>
    <w:lvl w:ilvl="2" w:tplc="11290598" w:tentative="1">
      <w:start w:val="1"/>
      <w:numFmt w:val="lowerRoman"/>
      <w:lvlText w:val="%3."/>
      <w:lvlJc w:val="right"/>
      <w:pPr>
        <w:ind w:left="2160" w:hanging="180"/>
      </w:pPr>
    </w:lvl>
    <w:lvl w:ilvl="3" w:tplc="11290598" w:tentative="1">
      <w:start w:val="1"/>
      <w:numFmt w:val="decimal"/>
      <w:lvlText w:val="%4."/>
      <w:lvlJc w:val="left"/>
      <w:pPr>
        <w:ind w:left="2880" w:hanging="360"/>
      </w:pPr>
    </w:lvl>
    <w:lvl w:ilvl="4" w:tplc="11290598" w:tentative="1">
      <w:start w:val="1"/>
      <w:numFmt w:val="lowerLetter"/>
      <w:lvlText w:val="%5."/>
      <w:lvlJc w:val="left"/>
      <w:pPr>
        <w:ind w:left="3600" w:hanging="360"/>
      </w:pPr>
    </w:lvl>
    <w:lvl w:ilvl="5" w:tplc="11290598" w:tentative="1">
      <w:start w:val="1"/>
      <w:numFmt w:val="lowerRoman"/>
      <w:lvlText w:val="%6."/>
      <w:lvlJc w:val="right"/>
      <w:pPr>
        <w:ind w:left="4320" w:hanging="180"/>
      </w:pPr>
    </w:lvl>
    <w:lvl w:ilvl="6" w:tplc="11290598" w:tentative="1">
      <w:start w:val="1"/>
      <w:numFmt w:val="decimal"/>
      <w:lvlText w:val="%7."/>
      <w:lvlJc w:val="left"/>
      <w:pPr>
        <w:ind w:left="5040" w:hanging="360"/>
      </w:pPr>
    </w:lvl>
    <w:lvl w:ilvl="7" w:tplc="11290598" w:tentative="1">
      <w:start w:val="1"/>
      <w:numFmt w:val="lowerLetter"/>
      <w:lvlText w:val="%8."/>
      <w:lvlJc w:val="left"/>
      <w:pPr>
        <w:ind w:left="5760" w:hanging="360"/>
      </w:pPr>
    </w:lvl>
    <w:lvl w:ilvl="8" w:tplc="1129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5">
    <w:multiLevelType w:val="hybridMultilevel"/>
    <w:lvl w:ilvl="0" w:tplc="35626276">
      <w:start w:val="1"/>
      <w:numFmt w:val="decimal"/>
      <w:lvlText w:val="%1."/>
      <w:lvlJc w:val="left"/>
      <w:pPr>
        <w:ind w:left="720" w:hanging="360"/>
      </w:pPr>
    </w:lvl>
    <w:lvl w:ilvl="1" w:tplc="35626276" w:tentative="1">
      <w:start w:val="1"/>
      <w:numFmt w:val="lowerLetter"/>
      <w:lvlText w:val="%2."/>
      <w:lvlJc w:val="left"/>
      <w:pPr>
        <w:ind w:left="1440" w:hanging="360"/>
      </w:pPr>
    </w:lvl>
    <w:lvl w:ilvl="2" w:tplc="35626276" w:tentative="1">
      <w:start w:val="1"/>
      <w:numFmt w:val="lowerRoman"/>
      <w:lvlText w:val="%3."/>
      <w:lvlJc w:val="right"/>
      <w:pPr>
        <w:ind w:left="2160" w:hanging="180"/>
      </w:pPr>
    </w:lvl>
    <w:lvl w:ilvl="3" w:tplc="35626276" w:tentative="1">
      <w:start w:val="1"/>
      <w:numFmt w:val="decimal"/>
      <w:lvlText w:val="%4."/>
      <w:lvlJc w:val="left"/>
      <w:pPr>
        <w:ind w:left="2880" w:hanging="360"/>
      </w:pPr>
    </w:lvl>
    <w:lvl w:ilvl="4" w:tplc="35626276" w:tentative="1">
      <w:start w:val="1"/>
      <w:numFmt w:val="lowerLetter"/>
      <w:lvlText w:val="%5."/>
      <w:lvlJc w:val="left"/>
      <w:pPr>
        <w:ind w:left="3600" w:hanging="360"/>
      </w:pPr>
    </w:lvl>
    <w:lvl w:ilvl="5" w:tplc="35626276" w:tentative="1">
      <w:start w:val="1"/>
      <w:numFmt w:val="lowerRoman"/>
      <w:lvlText w:val="%6."/>
      <w:lvlJc w:val="right"/>
      <w:pPr>
        <w:ind w:left="4320" w:hanging="180"/>
      </w:pPr>
    </w:lvl>
    <w:lvl w:ilvl="6" w:tplc="35626276" w:tentative="1">
      <w:start w:val="1"/>
      <w:numFmt w:val="decimal"/>
      <w:lvlText w:val="%7."/>
      <w:lvlJc w:val="left"/>
      <w:pPr>
        <w:ind w:left="5040" w:hanging="360"/>
      </w:pPr>
    </w:lvl>
    <w:lvl w:ilvl="7" w:tplc="35626276" w:tentative="1">
      <w:start w:val="1"/>
      <w:numFmt w:val="lowerLetter"/>
      <w:lvlText w:val="%8."/>
      <w:lvlJc w:val="left"/>
      <w:pPr>
        <w:ind w:left="5760" w:hanging="360"/>
      </w:pPr>
    </w:lvl>
    <w:lvl w:ilvl="8" w:tplc="3562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4">
    <w:multiLevelType w:val="hybridMultilevel"/>
    <w:lvl w:ilvl="0" w:tplc="40451811">
      <w:start w:val="1"/>
      <w:numFmt w:val="decimal"/>
      <w:lvlText w:val="%1."/>
      <w:lvlJc w:val="left"/>
      <w:pPr>
        <w:ind w:left="720" w:hanging="360"/>
      </w:pPr>
    </w:lvl>
    <w:lvl w:ilvl="1" w:tplc="40451811" w:tentative="1">
      <w:start w:val="1"/>
      <w:numFmt w:val="lowerLetter"/>
      <w:lvlText w:val="%2."/>
      <w:lvlJc w:val="left"/>
      <w:pPr>
        <w:ind w:left="1440" w:hanging="360"/>
      </w:pPr>
    </w:lvl>
    <w:lvl w:ilvl="2" w:tplc="40451811" w:tentative="1">
      <w:start w:val="1"/>
      <w:numFmt w:val="lowerRoman"/>
      <w:lvlText w:val="%3."/>
      <w:lvlJc w:val="right"/>
      <w:pPr>
        <w:ind w:left="2160" w:hanging="180"/>
      </w:pPr>
    </w:lvl>
    <w:lvl w:ilvl="3" w:tplc="40451811" w:tentative="1">
      <w:start w:val="1"/>
      <w:numFmt w:val="decimal"/>
      <w:lvlText w:val="%4."/>
      <w:lvlJc w:val="left"/>
      <w:pPr>
        <w:ind w:left="2880" w:hanging="360"/>
      </w:pPr>
    </w:lvl>
    <w:lvl w:ilvl="4" w:tplc="40451811" w:tentative="1">
      <w:start w:val="1"/>
      <w:numFmt w:val="lowerLetter"/>
      <w:lvlText w:val="%5."/>
      <w:lvlJc w:val="left"/>
      <w:pPr>
        <w:ind w:left="3600" w:hanging="360"/>
      </w:pPr>
    </w:lvl>
    <w:lvl w:ilvl="5" w:tplc="40451811" w:tentative="1">
      <w:start w:val="1"/>
      <w:numFmt w:val="lowerRoman"/>
      <w:lvlText w:val="%6."/>
      <w:lvlJc w:val="right"/>
      <w:pPr>
        <w:ind w:left="4320" w:hanging="180"/>
      </w:pPr>
    </w:lvl>
    <w:lvl w:ilvl="6" w:tplc="40451811" w:tentative="1">
      <w:start w:val="1"/>
      <w:numFmt w:val="decimal"/>
      <w:lvlText w:val="%7."/>
      <w:lvlJc w:val="left"/>
      <w:pPr>
        <w:ind w:left="5040" w:hanging="360"/>
      </w:pPr>
    </w:lvl>
    <w:lvl w:ilvl="7" w:tplc="40451811" w:tentative="1">
      <w:start w:val="1"/>
      <w:numFmt w:val="lowerLetter"/>
      <w:lvlText w:val="%8."/>
      <w:lvlJc w:val="left"/>
      <w:pPr>
        <w:ind w:left="5760" w:hanging="360"/>
      </w:pPr>
    </w:lvl>
    <w:lvl w:ilvl="8" w:tplc="4045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3">
    <w:multiLevelType w:val="hybridMultilevel"/>
    <w:lvl w:ilvl="0" w:tplc="19552332">
      <w:start w:val="1"/>
      <w:numFmt w:val="decimal"/>
      <w:lvlText w:val="%1."/>
      <w:lvlJc w:val="left"/>
      <w:pPr>
        <w:ind w:left="720" w:hanging="360"/>
      </w:pPr>
    </w:lvl>
    <w:lvl w:ilvl="1" w:tplc="19552332" w:tentative="1">
      <w:start w:val="1"/>
      <w:numFmt w:val="lowerLetter"/>
      <w:lvlText w:val="%2."/>
      <w:lvlJc w:val="left"/>
      <w:pPr>
        <w:ind w:left="1440" w:hanging="360"/>
      </w:pPr>
    </w:lvl>
    <w:lvl w:ilvl="2" w:tplc="19552332" w:tentative="1">
      <w:start w:val="1"/>
      <w:numFmt w:val="lowerRoman"/>
      <w:lvlText w:val="%3."/>
      <w:lvlJc w:val="right"/>
      <w:pPr>
        <w:ind w:left="2160" w:hanging="180"/>
      </w:pPr>
    </w:lvl>
    <w:lvl w:ilvl="3" w:tplc="19552332" w:tentative="1">
      <w:start w:val="1"/>
      <w:numFmt w:val="decimal"/>
      <w:lvlText w:val="%4."/>
      <w:lvlJc w:val="left"/>
      <w:pPr>
        <w:ind w:left="2880" w:hanging="360"/>
      </w:pPr>
    </w:lvl>
    <w:lvl w:ilvl="4" w:tplc="19552332" w:tentative="1">
      <w:start w:val="1"/>
      <w:numFmt w:val="lowerLetter"/>
      <w:lvlText w:val="%5."/>
      <w:lvlJc w:val="left"/>
      <w:pPr>
        <w:ind w:left="3600" w:hanging="360"/>
      </w:pPr>
    </w:lvl>
    <w:lvl w:ilvl="5" w:tplc="19552332" w:tentative="1">
      <w:start w:val="1"/>
      <w:numFmt w:val="lowerRoman"/>
      <w:lvlText w:val="%6."/>
      <w:lvlJc w:val="right"/>
      <w:pPr>
        <w:ind w:left="4320" w:hanging="180"/>
      </w:pPr>
    </w:lvl>
    <w:lvl w:ilvl="6" w:tplc="19552332" w:tentative="1">
      <w:start w:val="1"/>
      <w:numFmt w:val="decimal"/>
      <w:lvlText w:val="%7."/>
      <w:lvlJc w:val="left"/>
      <w:pPr>
        <w:ind w:left="5040" w:hanging="360"/>
      </w:pPr>
    </w:lvl>
    <w:lvl w:ilvl="7" w:tplc="19552332" w:tentative="1">
      <w:start w:val="1"/>
      <w:numFmt w:val="lowerLetter"/>
      <w:lvlText w:val="%8."/>
      <w:lvlJc w:val="left"/>
      <w:pPr>
        <w:ind w:left="5760" w:hanging="360"/>
      </w:pPr>
    </w:lvl>
    <w:lvl w:ilvl="8" w:tplc="1955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2">
    <w:multiLevelType w:val="hybridMultilevel"/>
    <w:lvl w:ilvl="0" w:tplc="26990196">
      <w:start w:val="1"/>
      <w:numFmt w:val="decimal"/>
      <w:lvlText w:val="%1."/>
      <w:lvlJc w:val="left"/>
      <w:pPr>
        <w:ind w:left="720" w:hanging="360"/>
      </w:pPr>
    </w:lvl>
    <w:lvl w:ilvl="1" w:tplc="26990196" w:tentative="1">
      <w:start w:val="1"/>
      <w:numFmt w:val="lowerLetter"/>
      <w:lvlText w:val="%2."/>
      <w:lvlJc w:val="left"/>
      <w:pPr>
        <w:ind w:left="1440" w:hanging="360"/>
      </w:pPr>
    </w:lvl>
    <w:lvl w:ilvl="2" w:tplc="26990196" w:tentative="1">
      <w:start w:val="1"/>
      <w:numFmt w:val="lowerRoman"/>
      <w:lvlText w:val="%3."/>
      <w:lvlJc w:val="right"/>
      <w:pPr>
        <w:ind w:left="2160" w:hanging="180"/>
      </w:pPr>
    </w:lvl>
    <w:lvl w:ilvl="3" w:tplc="26990196" w:tentative="1">
      <w:start w:val="1"/>
      <w:numFmt w:val="decimal"/>
      <w:lvlText w:val="%4."/>
      <w:lvlJc w:val="left"/>
      <w:pPr>
        <w:ind w:left="2880" w:hanging="360"/>
      </w:pPr>
    </w:lvl>
    <w:lvl w:ilvl="4" w:tplc="26990196" w:tentative="1">
      <w:start w:val="1"/>
      <w:numFmt w:val="lowerLetter"/>
      <w:lvlText w:val="%5."/>
      <w:lvlJc w:val="left"/>
      <w:pPr>
        <w:ind w:left="3600" w:hanging="360"/>
      </w:pPr>
    </w:lvl>
    <w:lvl w:ilvl="5" w:tplc="26990196" w:tentative="1">
      <w:start w:val="1"/>
      <w:numFmt w:val="lowerRoman"/>
      <w:lvlText w:val="%6."/>
      <w:lvlJc w:val="right"/>
      <w:pPr>
        <w:ind w:left="4320" w:hanging="180"/>
      </w:pPr>
    </w:lvl>
    <w:lvl w:ilvl="6" w:tplc="26990196" w:tentative="1">
      <w:start w:val="1"/>
      <w:numFmt w:val="decimal"/>
      <w:lvlText w:val="%7."/>
      <w:lvlJc w:val="left"/>
      <w:pPr>
        <w:ind w:left="5040" w:hanging="360"/>
      </w:pPr>
    </w:lvl>
    <w:lvl w:ilvl="7" w:tplc="26990196" w:tentative="1">
      <w:start w:val="1"/>
      <w:numFmt w:val="lowerLetter"/>
      <w:lvlText w:val="%8."/>
      <w:lvlJc w:val="left"/>
      <w:pPr>
        <w:ind w:left="5760" w:hanging="360"/>
      </w:pPr>
    </w:lvl>
    <w:lvl w:ilvl="8" w:tplc="2699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1">
    <w:multiLevelType w:val="hybridMultilevel"/>
    <w:lvl w:ilvl="0" w:tplc="15972941">
      <w:start w:val="1"/>
      <w:numFmt w:val="decimal"/>
      <w:lvlText w:val="%1."/>
      <w:lvlJc w:val="left"/>
      <w:pPr>
        <w:ind w:left="720" w:hanging="360"/>
      </w:pPr>
    </w:lvl>
    <w:lvl w:ilvl="1" w:tplc="15972941" w:tentative="1">
      <w:start w:val="1"/>
      <w:numFmt w:val="lowerLetter"/>
      <w:lvlText w:val="%2."/>
      <w:lvlJc w:val="left"/>
      <w:pPr>
        <w:ind w:left="1440" w:hanging="360"/>
      </w:pPr>
    </w:lvl>
    <w:lvl w:ilvl="2" w:tplc="15972941" w:tentative="1">
      <w:start w:val="1"/>
      <w:numFmt w:val="lowerRoman"/>
      <w:lvlText w:val="%3."/>
      <w:lvlJc w:val="right"/>
      <w:pPr>
        <w:ind w:left="2160" w:hanging="180"/>
      </w:pPr>
    </w:lvl>
    <w:lvl w:ilvl="3" w:tplc="15972941" w:tentative="1">
      <w:start w:val="1"/>
      <w:numFmt w:val="decimal"/>
      <w:lvlText w:val="%4."/>
      <w:lvlJc w:val="left"/>
      <w:pPr>
        <w:ind w:left="2880" w:hanging="360"/>
      </w:pPr>
    </w:lvl>
    <w:lvl w:ilvl="4" w:tplc="15972941" w:tentative="1">
      <w:start w:val="1"/>
      <w:numFmt w:val="lowerLetter"/>
      <w:lvlText w:val="%5."/>
      <w:lvlJc w:val="left"/>
      <w:pPr>
        <w:ind w:left="3600" w:hanging="360"/>
      </w:pPr>
    </w:lvl>
    <w:lvl w:ilvl="5" w:tplc="15972941" w:tentative="1">
      <w:start w:val="1"/>
      <w:numFmt w:val="lowerRoman"/>
      <w:lvlText w:val="%6."/>
      <w:lvlJc w:val="right"/>
      <w:pPr>
        <w:ind w:left="4320" w:hanging="180"/>
      </w:pPr>
    </w:lvl>
    <w:lvl w:ilvl="6" w:tplc="15972941" w:tentative="1">
      <w:start w:val="1"/>
      <w:numFmt w:val="decimal"/>
      <w:lvlText w:val="%7."/>
      <w:lvlJc w:val="left"/>
      <w:pPr>
        <w:ind w:left="5040" w:hanging="360"/>
      </w:pPr>
    </w:lvl>
    <w:lvl w:ilvl="7" w:tplc="15972941" w:tentative="1">
      <w:start w:val="1"/>
      <w:numFmt w:val="lowerLetter"/>
      <w:lvlText w:val="%8."/>
      <w:lvlJc w:val="left"/>
      <w:pPr>
        <w:ind w:left="5760" w:hanging="360"/>
      </w:pPr>
    </w:lvl>
    <w:lvl w:ilvl="8" w:tplc="1597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0">
    <w:multiLevelType w:val="hybridMultilevel"/>
    <w:lvl w:ilvl="0" w:tplc="63094787">
      <w:start w:val="1"/>
      <w:numFmt w:val="decimal"/>
      <w:lvlText w:val="%1."/>
      <w:lvlJc w:val="left"/>
      <w:pPr>
        <w:ind w:left="720" w:hanging="360"/>
      </w:pPr>
    </w:lvl>
    <w:lvl w:ilvl="1" w:tplc="63094787" w:tentative="1">
      <w:start w:val="1"/>
      <w:numFmt w:val="lowerLetter"/>
      <w:lvlText w:val="%2."/>
      <w:lvlJc w:val="left"/>
      <w:pPr>
        <w:ind w:left="1440" w:hanging="360"/>
      </w:pPr>
    </w:lvl>
    <w:lvl w:ilvl="2" w:tplc="63094787" w:tentative="1">
      <w:start w:val="1"/>
      <w:numFmt w:val="lowerRoman"/>
      <w:lvlText w:val="%3."/>
      <w:lvlJc w:val="right"/>
      <w:pPr>
        <w:ind w:left="2160" w:hanging="180"/>
      </w:pPr>
    </w:lvl>
    <w:lvl w:ilvl="3" w:tplc="63094787" w:tentative="1">
      <w:start w:val="1"/>
      <w:numFmt w:val="decimal"/>
      <w:lvlText w:val="%4."/>
      <w:lvlJc w:val="left"/>
      <w:pPr>
        <w:ind w:left="2880" w:hanging="360"/>
      </w:pPr>
    </w:lvl>
    <w:lvl w:ilvl="4" w:tplc="63094787" w:tentative="1">
      <w:start w:val="1"/>
      <w:numFmt w:val="lowerLetter"/>
      <w:lvlText w:val="%5."/>
      <w:lvlJc w:val="left"/>
      <w:pPr>
        <w:ind w:left="3600" w:hanging="360"/>
      </w:pPr>
    </w:lvl>
    <w:lvl w:ilvl="5" w:tplc="63094787" w:tentative="1">
      <w:start w:val="1"/>
      <w:numFmt w:val="lowerRoman"/>
      <w:lvlText w:val="%6."/>
      <w:lvlJc w:val="right"/>
      <w:pPr>
        <w:ind w:left="4320" w:hanging="180"/>
      </w:pPr>
    </w:lvl>
    <w:lvl w:ilvl="6" w:tplc="63094787" w:tentative="1">
      <w:start w:val="1"/>
      <w:numFmt w:val="decimal"/>
      <w:lvlText w:val="%7."/>
      <w:lvlJc w:val="left"/>
      <w:pPr>
        <w:ind w:left="5040" w:hanging="360"/>
      </w:pPr>
    </w:lvl>
    <w:lvl w:ilvl="7" w:tplc="63094787" w:tentative="1">
      <w:start w:val="1"/>
      <w:numFmt w:val="lowerLetter"/>
      <w:lvlText w:val="%8."/>
      <w:lvlJc w:val="left"/>
      <w:pPr>
        <w:ind w:left="5760" w:hanging="360"/>
      </w:pPr>
    </w:lvl>
    <w:lvl w:ilvl="8" w:tplc="63094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9">
    <w:multiLevelType w:val="hybridMultilevel"/>
    <w:lvl w:ilvl="0" w:tplc="83134247">
      <w:start w:val="1"/>
      <w:numFmt w:val="decimal"/>
      <w:lvlText w:val="%1."/>
      <w:lvlJc w:val="left"/>
      <w:pPr>
        <w:ind w:left="720" w:hanging="360"/>
      </w:pPr>
    </w:lvl>
    <w:lvl w:ilvl="1" w:tplc="83134247" w:tentative="1">
      <w:start w:val="1"/>
      <w:numFmt w:val="lowerLetter"/>
      <w:lvlText w:val="%2."/>
      <w:lvlJc w:val="left"/>
      <w:pPr>
        <w:ind w:left="1440" w:hanging="360"/>
      </w:pPr>
    </w:lvl>
    <w:lvl w:ilvl="2" w:tplc="83134247" w:tentative="1">
      <w:start w:val="1"/>
      <w:numFmt w:val="lowerRoman"/>
      <w:lvlText w:val="%3."/>
      <w:lvlJc w:val="right"/>
      <w:pPr>
        <w:ind w:left="2160" w:hanging="180"/>
      </w:pPr>
    </w:lvl>
    <w:lvl w:ilvl="3" w:tplc="83134247" w:tentative="1">
      <w:start w:val="1"/>
      <w:numFmt w:val="decimal"/>
      <w:lvlText w:val="%4."/>
      <w:lvlJc w:val="left"/>
      <w:pPr>
        <w:ind w:left="2880" w:hanging="360"/>
      </w:pPr>
    </w:lvl>
    <w:lvl w:ilvl="4" w:tplc="83134247" w:tentative="1">
      <w:start w:val="1"/>
      <w:numFmt w:val="lowerLetter"/>
      <w:lvlText w:val="%5."/>
      <w:lvlJc w:val="left"/>
      <w:pPr>
        <w:ind w:left="3600" w:hanging="360"/>
      </w:pPr>
    </w:lvl>
    <w:lvl w:ilvl="5" w:tplc="83134247" w:tentative="1">
      <w:start w:val="1"/>
      <w:numFmt w:val="lowerRoman"/>
      <w:lvlText w:val="%6."/>
      <w:lvlJc w:val="right"/>
      <w:pPr>
        <w:ind w:left="4320" w:hanging="180"/>
      </w:pPr>
    </w:lvl>
    <w:lvl w:ilvl="6" w:tplc="83134247" w:tentative="1">
      <w:start w:val="1"/>
      <w:numFmt w:val="decimal"/>
      <w:lvlText w:val="%7."/>
      <w:lvlJc w:val="left"/>
      <w:pPr>
        <w:ind w:left="5040" w:hanging="360"/>
      </w:pPr>
    </w:lvl>
    <w:lvl w:ilvl="7" w:tplc="83134247" w:tentative="1">
      <w:start w:val="1"/>
      <w:numFmt w:val="lowerLetter"/>
      <w:lvlText w:val="%8."/>
      <w:lvlJc w:val="left"/>
      <w:pPr>
        <w:ind w:left="5760" w:hanging="360"/>
      </w:pPr>
    </w:lvl>
    <w:lvl w:ilvl="8" w:tplc="8313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8">
    <w:multiLevelType w:val="hybridMultilevel"/>
    <w:lvl w:ilvl="0" w:tplc="57657912">
      <w:start w:val="1"/>
      <w:numFmt w:val="decimal"/>
      <w:lvlText w:val="%1."/>
      <w:lvlJc w:val="left"/>
      <w:pPr>
        <w:ind w:left="720" w:hanging="360"/>
      </w:pPr>
    </w:lvl>
    <w:lvl w:ilvl="1" w:tplc="57657912" w:tentative="1">
      <w:start w:val="1"/>
      <w:numFmt w:val="lowerLetter"/>
      <w:lvlText w:val="%2."/>
      <w:lvlJc w:val="left"/>
      <w:pPr>
        <w:ind w:left="1440" w:hanging="360"/>
      </w:pPr>
    </w:lvl>
    <w:lvl w:ilvl="2" w:tplc="57657912" w:tentative="1">
      <w:start w:val="1"/>
      <w:numFmt w:val="lowerRoman"/>
      <w:lvlText w:val="%3."/>
      <w:lvlJc w:val="right"/>
      <w:pPr>
        <w:ind w:left="2160" w:hanging="180"/>
      </w:pPr>
    </w:lvl>
    <w:lvl w:ilvl="3" w:tplc="57657912" w:tentative="1">
      <w:start w:val="1"/>
      <w:numFmt w:val="decimal"/>
      <w:lvlText w:val="%4."/>
      <w:lvlJc w:val="left"/>
      <w:pPr>
        <w:ind w:left="2880" w:hanging="360"/>
      </w:pPr>
    </w:lvl>
    <w:lvl w:ilvl="4" w:tplc="57657912" w:tentative="1">
      <w:start w:val="1"/>
      <w:numFmt w:val="lowerLetter"/>
      <w:lvlText w:val="%5."/>
      <w:lvlJc w:val="left"/>
      <w:pPr>
        <w:ind w:left="3600" w:hanging="360"/>
      </w:pPr>
    </w:lvl>
    <w:lvl w:ilvl="5" w:tplc="57657912" w:tentative="1">
      <w:start w:val="1"/>
      <w:numFmt w:val="lowerRoman"/>
      <w:lvlText w:val="%6."/>
      <w:lvlJc w:val="right"/>
      <w:pPr>
        <w:ind w:left="4320" w:hanging="180"/>
      </w:pPr>
    </w:lvl>
    <w:lvl w:ilvl="6" w:tplc="57657912" w:tentative="1">
      <w:start w:val="1"/>
      <w:numFmt w:val="decimal"/>
      <w:lvlText w:val="%7."/>
      <w:lvlJc w:val="left"/>
      <w:pPr>
        <w:ind w:left="5040" w:hanging="360"/>
      </w:pPr>
    </w:lvl>
    <w:lvl w:ilvl="7" w:tplc="57657912" w:tentative="1">
      <w:start w:val="1"/>
      <w:numFmt w:val="lowerLetter"/>
      <w:lvlText w:val="%8."/>
      <w:lvlJc w:val="left"/>
      <w:pPr>
        <w:ind w:left="5760" w:hanging="360"/>
      </w:pPr>
    </w:lvl>
    <w:lvl w:ilvl="8" w:tplc="5765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7">
    <w:multiLevelType w:val="hybridMultilevel"/>
    <w:lvl w:ilvl="0" w:tplc="83031930">
      <w:start w:val="1"/>
      <w:numFmt w:val="decimal"/>
      <w:lvlText w:val="%1."/>
      <w:lvlJc w:val="left"/>
      <w:pPr>
        <w:ind w:left="720" w:hanging="360"/>
      </w:pPr>
    </w:lvl>
    <w:lvl w:ilvl="1" w:tplc="83031930" w:tentative="1">
      <w:start w:val="1"/>
      <w:numFmt w:val="lowerLetter"/>
      <w:lvlText w:val="%2."/>
      <w:lvlJc w:val="left"/>
      <w:pPr>
        <w:ind w:left="1440" w:hanging="360"/>
      </w:pPr>
    </w:lvl>
    <w:lvl w:ilvl="2" w:tplc="83031930" w:tentative="1">
      <w:start w:val="1"/>
      <w:numFmt w:val="lowerRoman"/>
      <w:lvlText w:val="%3."/>
      <w:lvlJc w:val="right"/>
      <w:pPr>
        <w:ind w:left="2160" w:hanging="180"/>
      </w:pPr>
    </w:lvl>
    <w:lvl w:ilvl="3" w:tplc="83031930" w:tentative="1">
      <w:start w:val="1"/>
      <w:numFmt w:val="decimal"/>
      <w:lvlText w:val="%4."/>
      <w:lvlJc w:val="left"/>
      <w:pPr>
        <w:ind w:left="2880" w:hanging="360"/>
      </w:pPr>
    </w:lvl>
    <w:lvl w:ilvl="4" w:tplc="83031930" w:tentative="1">
      <w:start w:val="1"/>
      <w:numFmt w:val="lowerLetter"/>
      <w:lvlText w:val="%5."/>
      <w:lvlJc w:val="left"/>
      <w:pPr>
        <w:ind w:left="3600" w:hanging="360"/>
      </w:pPr>
    </w:lvl>
    <w:lvl w:ilvl="5" w:tplc="83031930" w:tentative="1">
      <w:start w:val="1"/>
      <w:numFmt w:val="lowerRoman"/>
      <w:lvlText w:val="%6."/>
      <w:lvlJc w:val="right"/>
      <w:pPr>
        <w:ind w:left="4320" w:hanging="180"/>
      </w:pPr>
    </w:lvl>
    <w:lvl w:ilvl="6" w:tplc="83031930" w:tentative="1">
      <w:start w:val="1"/>
      <w:numFmt w:val="decimal"/>
      <w:lvlText w:val="%7."/>
      <w:lvlJc w:val="left"/>
      <w:pPr>
        <w:ind w:left="5040" w:hanging="360"/>
      </w:pPr>
    </w:lvl>
    <w:lvl w:ilvl="7" w:tplc="83031930" w:tentative="1">
      <w:start w:val="1"/>
      <w:numFmt w:val="lowerLetter"/>
      <w:lvlText w:val="%8."/>
      <w:lvlJc w:val="left"/>
      <w:pPr>
        <w:ind w:left="5760" w:hanging="360"/>
      </w:pPr>
    </w:lvl>
    <w:lvl w:ilvl="8" w:tplc="8303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6">
    <w:multiLevelType w:val="hybridMultilevel"/>
    <w:lvl w:ilvl="0" w:tplc="84586955">
      <w:start w:val="1"/>
      <w:numFmt w:val="decimal"/>
      <w:lvlText w:val="%1."/>
      <w:lvlJc w:val="left"/>
      <w:pPr>
        <w:ind w:left="720" w:hanging="360"/>
      </w:pPr>
    </w:lvl>
    <w:lvl w:ilvl="1" w:tplc="84586955" w:tentative="1">
      <w:start w:val="1"/>
      <w:numFmt w:val="lowerLetter"/>
      <w:lvlText w:val="%2."/>
      <w:lvlJc w:val="left"/>
      <w:pPr>
        <w:ind w:left="1440" w:hanging="360"/>
      </w:pPr>
    </w:lvl>
    <w:lvl w:ilvl="2" w:tplc="84586955" w:tentative="1">
      <w:start w:val="1"/>
      <w:numFmt w:val="lowerRoman"/>
      <w:lvlText w:val="%3."/>
      <w:lvlJc w:val="right"/>
      <w:pPr>
        <w:ind w:left="2160" w:hanging="180"/>
      </w:pPr>
    </w:lvl>
    <w:lvl w:ilvl="3" w:tplc="84586955" w:tentative="1">
      <w:start w:val="1"/>
      <w:numFmt w:val="decimal"/>
      <w:lvlText w:val="%4."/>
      <w:lvlJc w:val="left"/>
      <w:pPr>
        <w:ind w:left="2880" w:hanging="360"/>
      </w:pPr>
    </w:lvl>
    <w:lvl w:ilvl="4" w:tplc="84586955" w:tentative="1">
      <w:start w:val="1"/>
      <w:numFmt w:val="lowerLetter"/>
      <w:lvlText w:val="%5."/>
      <w:lvlJc w:val="left"/>
      <w:pPr>
        <w:ind w:left="3600" w:hanging="360"/>
      </w:pPr>
    </w:lvl>
    <w:lvl w:ilvl="5" w:tplc="84586955" w:tentative="1">
      <w:start w:val="1"/>
      <w:numFmt w:val="lowerRoman"/>
      <w:lvlText w:val="%6."/>
      <w:lvlJc w:val="right"/>
      <w:pPr>
        <w:ind w:left="4320" w:hanging="180"/>
      </w:pPr>
    </w:lvl>
    <w:lvl w:ilvl="6" w:tplc="84586955" w:tentative="1">
      <w:start w:val="1"/>
      <w:numFmt w:val="decimal"/>
      <w:lvlText w:val="%7."/>
      <w:lvlJc w:val="left"/>
      <w:pPr>
        <w:ind w:left="5040" w:hanging="360"/>
      </w:pPr>
    </w:lvl>
    <w:lvl w:ilvl="7" w:tplc="84586955" w:tentative="1">
      <w:start w:val="1"/>
      <w:numFmt w:val="lowerLetter"/>
      <w:lvlText w:val="%8."/>
      <w:lvlJc w:val="left"/>
      <w:pPr>
        <w:ind w:left="5760" w:hanging="360"/>
      </w:pPr>
    </w:lvl>
    <w:lvl w:ilvl="8" w:tplc="8458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5">
    <w:multiLevelType w:val="hybridMultilevel"/>
    <w:lvl w:ilvl="0" w:tplc="46065093">
      <w:start w:val="1"/>
      <w:numFmt w:val="decimal"/>
      <w:lvlText w:val="%1."/>
      <w:lvlJc w:val="left"/>
      <w:pPr>
        <w:ind w:left="720" w:hanging="360"/>
      </w:pPr>
    </w:lvl>
    <w:lvl w:ilvl="1" w:tplc="46065093" w:tentative="1">
      <w:start w:val="1"/>
      <w:numFmt w:val="lowerLetter"/>
      <w:lvlText w:val="%2."/>
      <w:lvlJc w:val="left"/>
      <w:pPr>
        <w:ind w:left="1440" w:hanging="360"/>
      </w:pPr>
    </w:lvl>
    <w:lvl w:ilvl="2" w:tplc="46065093" w:tentative="1">
      <w:start w:val="1"/>
      <w:numFmt w:val="lowerRoman"/>
      <w:lvlText w:val="%3."/>
      <w:lvlJc w:val="right"/>
      <w:pPr>
        <w:ind w:left="2160" w:hanging="180"/>
      </w:pPr>
    </w:lvl>
    <w:lvl w:ilvl="3" w:tplc="46065093" w:tentative="1">
      <w:start w:val="1"/>
      <w:numFmt w:val="decimal"/>
      <w:lvlText w:val="%4."/>
      <w:lvlJc w:val="left"/>
      <w:pPr>
        <w:ind w:left="2880" w:hanging="360"/>
      </w:pPr>
    </w:lvl>
    <w:lvl w:ilvl="4" w:tplc="46065093" w:tentative="1">
      <w:start w:val="1"/>
      <w:numFmt w:val="lowerLetter"/>
      <w:lvlText w:val="%5."/>
      <w:lvlJc w:val="left"/>
      <w:pPr>
        <w:ind w:left="3600" w:hanging="360"/>
      </w:pPr>
    </w:lvl>
    <w:lvl w:ilvl="5" w:tplc="46065093" w:tentative="1">
      <w:start w:val="1"/>
      <w:numFmt w:val="lowerRoman"/>
      <w:lvlText w:val="%6."/>
      <w:lvlJc w:val="right"/>
      <w:pPr>
        <w:ind w:left="4320" w:hanging="180"/>
      </w:pPr>
    </w:lvl>
    <w:lvl w:ilvl="6" w:tplc="46065093" w:tentative="1">
      <w:start w:val="1"/>
      <w:numFmt w:val="decimal"/>
      <w:lvlText w:val="%7."/>
      <w:lvlJc w:val="left"/>
      <w:pPr>
        <w:ind w:left="5040" w:hanging="360"/>
      </w:pPr>
    </w:lvl>
    <w:lvl w:ilvl="7" w:tplc="46065093" w:tentative="1">
      <w:start w:val="1"/>
      <w:numFmt w:val="lowerLetter"/>
      <w:lvlText w:val="%8."/>
      <w:lvlJc w:val="left"/>
      <w:pPr>
        <w:ind w:left="5760" w:hanging="360"/>
      </w:pPr>
    </w:lvl>
    <w:lvl w:ilvl="8" w:tplc="4606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4">
    <w:multiLevelType w:val="hybridMultilevel"/>
    <w:lvl w:ilvl="0" w:tplc="40699744">
      <w:start w:val="1"/>
      <w:numFmt w:val="decimal"/>
      <w:lvlText w:val="%1."/>
      <w:lvlJc w:val="left"/>
      <w:pPr>
        <w:ind w:left="720" w:hanging="360"/>
      </w:pPr>
    </w:lvl>
    <w:lvl w:ilvl="1" w:tplc="40699744" w:tentative="1">
      <w:start w:val="1"/>
      <w:numFmt w:val="lowerLetter"/>
      <w:lvlText w:val="%2."/>
      <w:lvlJc w:val="left"/>
      <w:pPr>
        <w:ind w:left="1440" w:hanging="360"/>
      </w:pPr>
    </w:lvl>
    <w:lvl w:ilvl="2" w:tplc="40699744" w:tentative="1">
      <w:start w:val="1"/>
      <w:numFmt w:val="lowerRoman"/>
      <w:lvlText w:val="%3."/>
      <w:lvlJc w:val="right"/>
      <w:pPr>
        <w:ind w:left="2160" w:hanging="180"/>
      </w:pPr>
    </w:lvl>
    <w:lvl w:ilvl="3" w:tplc="40699744" w:tentative="1">
      <w:start w:val="1"/>
      <w:numFmt w:val="decimal"/>
      <w:lvlText w:val="%4."/>
      <w:lvlJc w:val="left"/>
      <w:pPr>
        <w:ind w:left="2880" w:hanging="360"/>
      </w:pPr>
    </w:lvl>
    <w:lvl w:ilvl="4" w:tplc="40699744" w:tentative="1">
      <w:start w:val="1"/>
      <w:numFmt w:val="lowerLetter"/>
      <w:lvlText w:val="%5."/>
      <w:lvlJc w:val="left"/>
      <w:pPr>
        <w:ind w:left="3600" w:hanging="360"/>
      </w:pPr>
    </w:lvl>
    <w:lvl w:ilvl="5" w:tplc="40699744" w:tentative="1">
      <w:start w:val="1"/>
      <w:numFmt w:val="lowerRoman"/>
      <w:lvlText w:val="%6."/>
      <w:lvlJc w:val="right"/>
      <w:pPr>
        <w:ind w:left="4320" w:hanging="180"/>
      </w:pPr>
    </w:lvl>
    <w:lvl w:ilvl="6" w:tplc="40699744" w:tentative="1">
      <w:start w:val="1"/>
      <w:numFmt w:val="decimal"/>
      <w:lvlText w:val="%7."/>
      <w:lvlJc w:val="left"/>
      <w:pPr>
        <w:ind w:left="5040" w:hanging="360"/>
      </w:pPr>
    </w:lvl>
    <w:lvl w:ilvl="7" w:tplc="40699744" w:tentative="1">
      <w:start w:val="1"/>
      <w:numFmt w:val="lowerLetter"/>
      <w:lvlText w:val="%8."/>
      <w:lvlJc w:val="left"/>
      <w:pPr>
        <w:ind w:left="5760" w:hanging="360"/>
      </w:pPr>
    </w:lvl>
    <w:lvl w:ilvl="8" w:tplc="4069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3">
    <w:multiLevelType w:val="hybridMultilevel"/>
    <w:lvl w:ilvl="0" w:tplc="66601614">
      <w:start w:val="1"/>
      <w:numFmt w:val="decimal"/>
      <w:lvlText w:val="%1."/>
      <w:lvlJc w:val="left"/>
      <w:pPr>
        <w:ind w:left="720" w:hanging="360"/>
      </w:pPr>
    </w:lvl>
    <w:lvl w:ilvl="1" w:tplc="66601614" w:tentative="1">
      <w:start w:val="1"/>
      <w:numFmt w:val="lowerLetter"/>
      <w:lvlText w:val="%2."/>
      <w:lvlJc w:val="left"/>
      <w:pPr>
        <w:ind w:left="1440" w:hanging="360"/>
      </w:pPr>
    </w:lvl>
    <w:lvl w:ilvl="2" w:tplc="66601614" w:tentative="1">
      <w:start w:val="1"/>
      <w:numFmt w:val="lowerRoman"/>
      <w:lvlText w:val="%3."/>
      <w:lvlJc w:val="right"/>
      <w:pPr>
        <w:ind w:left="2160" w:hanging="180"/>
      </w:pPr>
    </w:lvl>
    <w:lvl w:ilvl="3" w:tplc="66601614" w:tentative="1">
      <w:start w:val="1"/>
      <w:numFmt w:val="decimal"/>
      <w:lvlText w:val="%4."/>
      <w:lvlJc w:val="left"/>
      <w:pPr>
        <w:ind w:left="2880" w:hanging="360"/>
      </w:pPr>
    </w:lvl>
    <w:lvl w:ilvl="4" w:tplc="66601614" w:tentative="1">
      <w:start w:val="1"/>
      <w:numFmt w:val="lowerLetter"/>
      <w:lvlText w:val="%5."/>
      <w:lvlJc w:val="left"/>
      <w:pPr>
        <w:ind w:left="3600" w:hanging="360"/>
      </w:pPr>
    </w:lvl>
    <w:lvl w:ilvl="5" w:tplc="66601614" w:tentative="1">
      <w:start w:val="1"/>
      <w:numFmt w:val="lowerRoman"/>
      <w:lvlText w:val="%6."/>
      <w:lvlJc w:val="right"/>
      <w:pPr>
        <w:ind w:left="4320" w:hanging="180"/>
      </w:pPr>
    </w:lvl>
    <w:lvl w:ilvl="6" w:tplc="66601614" w:tentative="1">
      <w:start w:val="1"/>
      <w:numFmt w:val="decimal"/>
      <w:lvlText w:val="%7."/>
      <w:lvlJc w:val="left"/>
      <w:pPr>
        <w:ind w:left="5040" w:hanging="360"/>
      </w:pPr>
    </w:lvl>
    <w:lvl w:ilvl="7" w:tplc="66601614" w:tentative="1">
      <w:start w:val="1"/>
      <w:numFmt w:val="lowerLetter"/>
      <w:lvlText w:val="%8."/>
      <w:lvlJc w:val="left"/>
      <w:pPr>
        <w:ind w:left="5760" w:hanging="360"/>
      </w:pPr>
    </w:lvl>
    <w:lvl w:ilvl="8" w:tplc="6660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2">
    <w:multiLevelType w:val="hybridMultilevel"/>
    <w:lvl w:ilvl="0" w:tplc="89420998">
      <w:start w:val="1"/>
      <w:numFmt w:val="decimal"/>
      <w:lvlText w:val="%1."/>
      <w:lvlJc w:val="left"/>
      <w:pPr>
        <w:ind w:left="720" w:hanging="360"/>
      </w:pPr>
    </w:lvl>
    <w:lvl w:ilvl="1" w:tplc="89420998" w:tentative="1">
      <w:start w:val="1"/>
      <w:numFmt w:val="lowerLetter"/>
      <w:lvlText w:val="%2."/>
      <w:lvlJc w:val="left"/>
      <w:pPr>
        <w:ind w:left="1440" w:hanging="360"/>
      </w:pPr>
    </w:lvl>
    <w:lvl w:ilvl="2" w:tplc="89420998" w:tentative="1">
      <w:start w:val="1"/>
      <w:numFmt w:val="lowerRoman"/>
      <w:lvlText w:val="%3."/>
      <w:lvlJc w:val="right"/>
      <w:pPr>
        <w:ind w:left="2160" w:hanging="180"/>
      </w:pPr>
    </w:lvl>
    <w:lvl w:ilvl="3" w:tplc="89420998" w:tentative="1">
      <w:start w:val="1"/>
      <w:numFmt w:val="decimal"/>
      <w:lvlText w:val="%4."/>
      <w:lvlJc w:val="left"/>
      <w:pPr>
        <w:ind w:left="2880" w:hanging="360"/>
      </w:pPr>
    </w:lvl>
    <w:lvl w:ilvl="4" w:tplc="89420998" w:tentative="1">
      <w:start w:val="1"/>
      <w:numFmt w:val="lowerLetter"/>
      <w:lvlText w:val="%5."/>
      <w:lvlJc w:val="left"/>
      <w:pPr>
        <w:ind w:left="3600" w:hanging="360"/>
      </w:pPr>
    </w:lvl>
    <w:lvl w:ilvl="5" w:tplc="89420998" w:tentative="1">
      <w:start w:val="1"/>
      <w:numFmt w:val="lowerRoman"/>
      <w:lvlText w:val="%6."/>
      <w:lvlJc w:val="right"/>
      <w:pPr>
        <w:ind w:left="4320" w:hanging="180"/>
      </w:pPr>
    </w:lvl>
    <w:lvl w:ilvl="6" w:tplc="89420998" w:tentative="1">
      <w:start w:val="1"/>
      <w:numFmt w:val="decimal"/>
      <w:lvlText w:val="%7."/>
      <w:lvlJc w:val="left"/>
      <w:pPr>
        <w:ind w:left="5040" w:hanging="360"/>
      </w:pPr>
    </w:lvl>
    <w:lvl w:ilvl="7" w:tplc="89420998" w:tentative="1">
      <w:start w:val="1"/>
      <w:numFmt w:val="lowerLetter"/>
      <w:lvlText w:val="%8."/>
      <w:lvlJc w:val="left"/>
      <w:pPr>
        <w:ind w:left="5760" w:hanging="360"/>
      </w:pPr>
    </w:lvl>
    <w:lvl w:ilvl="8" w:tplc="8942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1">
    <w:multiLevelType w:val="hybridMultilevel"/>
    <w:lvl w:ilvl="0" w:tplc="32491254">
      <w:start w:val="1"/>
      <w:numFmt w:val="decimal"/>
      <w:lvlText w:val="%1."/>
      <w:lvlJc w:val="left"/>
      <w:pPr>
        <w:ind w:left="720" w:hanging="360"/>
      </w:pPr>
    </w:lvl>
    <w:lvl w:ilvl="1" w:tplc="32491254" w:tentative="1">
      <w:start w:val="1"/>
      <w:numFmt w:val="lowerLetter"/>
      <w:lvlText w:val="%2."/>
      <w:lvlJc w:val="left"/>
      <w:pPr>
        <w:ind w:left="1440" w:hanging="360"/>
      </w:pPr>
    </w:lvl>
    <w:lvl w:ilvl="2" w:tplc="32491254" w:tentative="1">
      <w:start w:val="1"/>
      <w:numFmt w:val="lowerRoman"/>
      <w:lvlText w:val="%3."/>
      <w:lvlJc w:val="right"/>
      <w:pPr>
        <w:ind w:left="2160" w:hanging="180"/>
      </w:pPr>
    </w:lvl>
    <w:lvl w:ilvl="3" w:tplc="32491254" w:tentative="1">
      <w:start w:val="1"/>
      <w:numFmt w:val="decimal"/>
      <w:lvlText w:val="%4."/>
      <w:lvlJc w:val="left"/>
      <w:pPr>
        <w:ind w:left="2880" w:hanging="360"/>
      </w:pPr>
    </w:lvl>
    <w:lvl w:ilvl="4" w:tplc="32491254" w:tentative="1">
      <w:start w:val="1"/>
      <w:numFmt w:val="lowerLetter"/>
      <w:lvlText w:val="%5."/>
      <w:lvlJc w:val="left"/>
      <w:pPr>
        <w:ind w:left="3600" w:hanging="360"/>
      </w:pPr>
    </w:lvl>
    <w:lvl w:ilvl="5" w:tplc="32491254" w:tentative="1">
      <w:start w:val="1"/>
      <w:numFmt w:val="lowerRoman"/>
      <w:lvlText w:val="%6."/>
      <w:lvlJc w:val="right"/>
      <w:pPr>
        <w:ind w:left="4320" w:hanging="180"/>
      </w:pPr>
    </w:lvl>
    <w:lvl w:ilvl="6" w:tplc="32491254" w:tentative="1">
      <w:start w:val="1"/>
      <w:numFmt w:val="decimal"/>
      <w:lvlText w:val="%7."/>
      <w:lvlJc w:val="left"/>
      <w:pPr>
        <w:ind w:left="5040" w:hanging="360"/>
      </w:pPr>
    </w:lvl>
    <w:lvl w:ilvl="7" w:tplc="32491254" w:tentative="1">
      <w:start w:val="1"/>
      <w:numFmt w:val="lowerLetter"/>
      <w:lvlText w:val="%8."/>
      <w:lvlJc w:val="left"/>
      <w:pPr>
        <w:ind w:left="5760" w:hanging="360"/>
      </w:pPr>
    </w:lvl>
    <w:lvl w:ilvl="8" w:tplc="3249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0">
    <w:multiLevelType w:val="hybridMultilevel"/>
    <w:lvl w:ilvl="0" w:tplc="13062383">
      <w:start w:val="1"/>
      <w:numFmt w:val="decimal"/>
      <w:lvlText w:val="%1."/>
      <w:lvlJc w:val="left"/>
      <w:pPr>
        <w:ind w:left="720" w:hanging="360"/>
      </w:pPr>
    </w:lvl>
    <w:lvl w:ilvl="1" w:tplc="13062383" w:tentative="1">
      <w:start w:val="1"/>
      <w:numFmt w:val="lowerLetter"/>
      <w:lvlText w:val="%2."/>
      <w:lvlJc w:val="left"/>
      <w:pPr>
        <w:ind w:left="1440" w:hanging="360"/>
      </w:pPr>
    </w:lvl>
    <w:lvl w:ilvl="2" w:tplc="13062383" w:tentative="1">
      <w:start w:val="1"/>
      <w:numFmt w:val="lowerRoman"/>
      <w:lvlText w:val="%3."/>
      <w:lvlJc w:val="right"/>
      <w:pPr>
        <w:ind w:left="2160" w:hanging="180"/>
      </w:pPr>
    </w:lvl>
    <w:lvl w:ilvl="3" w:tplc="13062383" w:tentative="1">
      <w:start w:val="1"/>
      <w:numFmt w:val="decimal"/>
      <w:lvlText w:val="%4."/>
      <w:lvlJc w:val="left"/>
      <w:pPr>
        <w:ind w:left="2880" w:hanging="360"/>
      </w:pPr>
    </w:lvl>
    <w:lvl w:ilvl="4" w:tplc="13062383" w:tentative="1">
      <w:start w:val="1"/>
      <w:numFmt w:val="lowerLetter"/>
      <w:lvlText w:val="%5."/>
      <w:lvlJc w:val="left"/>
      <w:pPr>
        <w:ind w:left="3600" w:hanging="360"/>
      </w:pPr>
    </w:lvl>
    <w:lvl w:ilvl="5" w:tplc="13062383" w:tentative="1">
      <w:start w:val="1"/>
      <w:numFmt w:val="lowerRoman"/>
      <w:lvlText w:val="%6."/>
      <w:lvlJc w:val="right"/>
      <w:pPr>
        <w:ind w:left="4320" w:hanging="180"/>
      </w:pPr>
    </w:lvl>
    <w:lvl w:ilvl="6" w:tplc="13062383" w:tentative="1">
      <w:start w:val="1"/>
      <w:numFmt w:val="decimal"/>
      <w:lvlText w:val="%7."/>
      <w:lvlJc w:val="left"/>
      <w:pPr>
        <w:ind w:left="5040" w:hanging="360"/>
      </w:pPr>
    </w:lvl>
    <w:lvl w:ilvl="7" w:tplc="13062383" w:tentative="1">
      <w:start w:val="1"/>
      <w:numFmt w:val="lowerLetter"/>
      <w:lvlText w:val="%8."/>
      <w:lvlJc w:val="left"/>
      <w:pPr>
        <w:ind w:left="5760" w:hanging="360"/>
      </w:pPr>
    </w:lvl>
    <w:lvl w:ilvl="8" w:tplc="1306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9">
    <w:multiLevelType w:val="hybridMultilevel"/>
    <w:lvl w:ilvl="0" w:tplc="68594005">
      <w:start w:val="1"/>
      <w:numFmt w:val="decimal"/>
      <w:lvlText w:val="%1."/>
      <w:lvlJc w:val="left"/>
      <w:pPr>
        <w:ind w:left="720" w:hanging="360"/>
      </w:pPr>
    </w:lvl>
    <w:lvl w:ilvl="1" w:tplc="68594005" w:tentative="1">
      <w:start w:val="1"/>
      <w:numFmt w:val="lowerLetter"/>
      <w:lvlText w:val="%2."/>
      <w:lvlJc w:val="left"/>
      <w:pPr>
        <w:ind w:left="1440" w:hanging="360"/>
      </w:pPr>
    </w:lvl>
    <w:lvl w:ilvl="2" w:tplc="68594005" w:tentative="1">
      <w:start w:val="1"/>
      <w:numFmt w:val="lowerRoman"/>
      <w:lvlText w:val="%3."/>
      <w:lvlJc w:val="right"/>
      <w:pPr>
        <w:ind w:left="2160" w:hanging="180"/>
      </w:pPr>
    </w:lvl>
    <w:lvl w:ilvl="3" w:tplc="68594005" w:tentative="1">
      <w:start w:val="1"/>
      <w:numFmt w:val="decimal"/>
      <w:lvlText w:val="%4."/>
      <w:lvlJc w:val="left"/>
      <w:pPr>
        <w:ind w:left="2880" w:hanging="360"/>
      </w:pPr>
    </w:lvl>
    <w:lvl w:ilvl="4" w:tplc="68594005" w:tentative="1">
      <w:start w:val="1"/>
      <w:numFmt w:val="lowerLetter"/>
      <w:lvlText w:val="%5."/>
      <w:lvlJc w:val="left"/>
      <w:pPr>
        <w:ind w:left="3600" w:hanging="360"/>
      </w:pPr>
    </w:lvl>
    <w:lvl w:ilvl="5" w:tplc="68594005" w:tentative="1">
      <w:start w:val="1"/>
      <w:numFmt w:val="lowerRoman"/>
      <w:lvlText w:val="%6."/>
      <w:lvlJc w:val="right"/>
      <w:pPr>
        <w:ind w:left="4320" w:hanging="180"/>
      </w:pPr>
    </w:lvl>
    <w:lvl w:ilvl="6" w:tplc="68594005" w:tentative="1">
      <w:start w:val="1"/>
      <w:numFmt w:val="decimal"/>
      <w:lvlText w:val="%7."/>
      <w:lvlJc w:val="left"/>
      <w:pPr>
        <w:ind w:left="5040" w:hanging="360"/>
      </w:pPr>
    </w:lvl>
    <w:lvl w:ilvl="7" w:tplc="68594005" w:tentative="1">
      <w:start w:val="1"/>
      <w:numFmt w:val="lowerLetter"/>
      <w:lvlText w:val="%8."/>
      <w:lvlJc w:val="left"/>
      <w:pPr>
        <w:ind w:left="5760" w:hanging="360"/>
      </w:pPr>
    </w:lvl>
    <w:lvl w:ilvl="8" w:tplc="6859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8">
    <w:multiLevelType w:val="hybridMultilevel"/>
    <w:lvl w:ilvl="0" w:tplc="30983948">
      <w:start w:val="1"/>
      <w:numFmt w:val="decimal"/>
      <w:lvlText w:val="%1."/>
      <w:lvlJc w:val="left"/>
      <w:pPr>
        <w:ind w:left="720" w:hanging="360"/>
      </w:pPr>
    </w:lvl>
    <w:lvl w:ilvl="1" w:tplc="30983948" w:tentative="1">
      <w:start w:val="1"/>
      <w:numFmt w:val="lowerLetter"/>
      <w:lvlText w:val="%2."/>
      <w:lvlJc w:val="left"/>
      <w:pPr>
        <w:ind w:left="1440" w:hanging="360"/>
      </w:pPr>
    </w:lvl>
    <w:lvl w:ilvl="2" w:tplc="30983948" w:tentative="1">
      <w:start w:val="1"/>
      <w:numFmt w:val="lowerRoman"/>
      <w:lvlText w:val="%3."/>
      <w:lvlJc w:val="right"/>
      <w:pPr>
        <w:ind w:left="2160" w:hanging="180"/>
      </w:pPr>
    </w:lvl>
    <w:lvl w:ilvl="3" w:tplc="30983948" w:tentative="1">
      <w:start w:val="1"/>
      <w:numFmt w:val="decimal"/>
      <w:lvlText w:val="%4."/>
      <w:lvlJc w:val="left"/>
      <w:pPr>
        <w:ind w:left="2880" w:hanging="360"/>
      </w:pPr>
    </w:lvl>
    <w:lvl w:ilvl="4" w:tplc="30983948" w:tentative="1">
      <w:start w:val="1"/>
      <w:numFmt w:val="lowerLetter"/>
      <w:lvlText w:val="%5."/>
      <w:lvlJc w:val="left"/>
      <w:pPr>
        <w:ind w:left="3600" w:hanging="360"/>
      </w:pPr>
    </w:lvl>
    <w:lvl w:ilvl="5" w:tplc="30983948" w:tentative="1">
      <w:start w:val="1"/>
      <w:numFmt w:val="lowerRoman"/>
      <w:lvlText w:val="%6."/>
      <w:lvlJc w:val="right"/>
      <w:pPr>
        <w:ind w:left="4320" w:hanging="180"/>
      </w:pPr>
    </w:lvl>
    <w:lvl w:ilvl="6" w:tplc="30983948" w:tentative="1">
      <w:start w:val="1"/>
      <w:numFmt w:val="decimal"/>
      <w:lvlText w:val="%7."/>
      <w:lvlJc w:val="left"/>
      <w:pPr>
        <w:ind w:left="5040" w:hanging="360"/>
      </w:pPr>
    </w:lvl>
    <w:lvl w:ilvl="7" w:tplc="30983948" w:tentative="1">
      <w:start w:val="1"/>
      <w:numFmt w:val="lowerLetter"/>
      <w:lvlText w:val="%8."/>
      <w:lvlJc w:val="left"/>
      <w:pPr>
        <w:ind w:left="5760" w:hanging="360"/>
      </w:pPr>
    </w:lvl>
    <w:lvl w:ilvl="8" w:tplc="3098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7">
    <w:multiLevelType w:val="hybridMultilevel"/>
    <w:lvl w:ilvl="0" w:tplc="41986348">
      <w:start w:val="1"/>
      <w:numFmt w:val="decimal"/>
      <w:lvlText w:val="%1."/>
      <w:lvlJc w:val="left"/>
      <w:pPr>
        <w:ind w:left="720" w:hanging="360"/>
      </w:pPr>
    </w:lvl>
    <w:lvl w:ilvl="1" w:tplc="41986348" w:tentative="1">
      <w:start w:val="1"/>
      <w:numFmt w:val="lowerLetter"/>
      <w:lvlText w:val="%2."/>
      <w:lvlJc w:val="left"/>
      <w:pPr>
        <w:ind w:left="1440" w:hanging="360"/>
      </w:pPr>
    </w:lvl>
    <w:lvl w:ilvl="2" w:tplc="41986348" w:tentative="1">
      <w:start w:val="1"/>
      <w:numFmt w:val="lowerRoman"/>
      <w:lvlText w:val="%3."/>
      <w:lvlJc w:val="right"/>
      <w:pPr>
        <w:ind w:left="2160" w:hanging="180"/>
      </w:pPr>
    </w:lvl>
    <w:lvl w:ilvl="3" w:tplc="41986348" w:tentative="1">
      <w:start w:val="1"/>
      <w:numFmt w:val="decimal"/>
      <w:lvlText w:val="%4."/>
      <w:lvlJc w:val="left"/>
      <w:pPr>
        <w:ind w:left="2880" w:hanging="360"/>
      </w:pPr>
    </w:lvl>
    <w:lvl w:ilvl="4" w:tplc="41986348" w:tentative="1">
      <w:start w:val="1"/>
      <w:numFmt w:val="lowerLetter"/>
      <w:lvlText w:val="%5."/>
      <w:lvlJc w:val="left"/>
      <w:pPr>
        <w:ind w:left="3600" w:hanging="360"/>
      </w:pPr>
    </w:lvl>
    <w:lvl w:ilvl="5" w:tplc="41986348" w:tentative="1">
      <w:start w:val="1"/>
      <w:numFmt w:val="lowerRoman"/>
      <w:lvlText w:val="%6."/>
      <w:lvlJc w:val="right"/>
      <w:pPr>
        <w:ind w:left="4320" w:hanging="180"/>
      </w:pPr>
    </w:lvl>
    <w:lvl w:ilvl="6" w:tplc="41986348" w:tentative="1">
      <w:start w:val="1"/>
      <w:numFmt w:val="decimal"/>
      <w:lvlText w:val="%7."/>
      <w:lvlJc w:val="left"/>
      <w:pPr>
        <w:ind w:left="5040" w:hanging="360"/>
      </w:pPr>
    </w:lvl>
    <w:lvl w:ilvl="7" w:tplc="41986348" w:tentative="1">
      <w:start w:val="1"/>
      <w:numFmt w:val="lowerLetter"/>
      <w:lvlText w:val="%8."/>
      <w:lvlJc w:val="left"/>
      <w:pPr>
        <w:ind w:left="5760" w:hanging="360"/>
      </w:pPr>
    </w:lvl>
    <w:lvl w:ilvl="8" w:tplc="4198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6">
    <w:multiLevelType w:val="hybridMultilevel"/>
    <w:lvl w:ilvl="0" w:tplc="72263491">
      <w:start w:val="1"/>
      <w:numFmt w:val="decimal"/>
      <w:lvlText w:val="%1."/>
      <w:lvlJc w:val="left"/>
      <w:pPr>
        <w:ind w:left="720" w:hanging="360"/>
      </w:pPr>
    </w:lvl>
    <w:lvl w:ilvl="1" w:tplc="72263491" w:tentative="1">
      <w:start w:val="1"/>
      <w:numFmt w:val="lowerLetter"/>
      <w:lvlText w:val="%2."/>
      <w:lvlJc w:val="left"/>
      <w:pPr>
        <w:ind w:left="1440" w:hanging="360"/>
      </w:pPr>
    </w:lvl>
    <w:lvl w:ilvl="2" w:tplc="72263491" w:tentative="1">
      <w:start w:val="1"/>
      <w:numFmt w:val="lowerRoman"/>
      <w:lvlText w:val="%3."/>
      <w:lvlJc w:val="right"/>
      <w:pPr>
        <w:ind w:left="2160" w:hanging="180"/>
      </w:pPr>
    </w:lvl>
    <w:lvl w:ilvl="3" w:tplc="72263491" w:tentative="1">
      <w:start w:val="1"/>
      <w:numFmt w:val="decimal"/>
      <w:lvlText w:val="%4."/>
      <w:lvlJc w:val="left"/>
      <w:pPr>
        <w:ind w:left="2880" w:hanging="360"/>
      </w:pPr>
    </w:lvl>
    <w:lvl w:ilvl="4" w:tplc="72263491" w:tentative="1">
      <w:start w:val="1"/>
      <w:numFmt w:val="lowerLetter"/>
      <w:lvlText w:val="%5."/>
      <w:lvlJc w:val="left"/>
      <w:pPr>
        <w:ind w:left="3600" w:hanging="360"/>
      </w:pPr>
    </w:lvl>
    <w:lvl w:ilvl="5" w:tplc="72263491" w:tentative="1">
      <w:start w:val="1"/>
      <w:numFmt w:val="lowerRoman"/>
      <w:lvlText w:val="%6."/>
      <w:lvlJc w:val="right"/>
      <w:pPr>
        <w:ind w:left="4320" w:hanging="180"/>
      </w:pPr>
    </w:lvl>
    <w:lvl w:ilvl="6" w:tplc="72263491" w:tentative="1">
      <w:start w:val="1"/>
      <w:numFmt w:val="decimal"/>
      <w:lvlText w:val="%7."/>
      <w:lvlJc w:val="left"/>
      <w:pPr>
        <w:ind w:left="5040" w:hanging="360"/>
      </w:pPr>
    </w:lvl>
    <w:lvl w:ilvl="7" w:tplc="72263491" w:tentative="1">
      <w:start w:val="1"/>
      <w:numFmt w:val="lowerLetter"/>
      <w:lvlText w:val="%8."/>
      <w:lvlJc w:val="left"/>
      <w:pPr>
        <w:ind w:left="5760" w:hanging="360"/>
      </w:pPr>
    </w:lvl>
    <w:lvl w:ilvl="8" w:tplc="7226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5">
    <w:multiLevelType w:val="hybridMultilevel"/>
    <w:lvl w:ilvl="0" w:tplc="30029245">
      <w:start w:val="1"/>
      <w:numFmt w:val="decimal"/>
      <w:lvlText w:val="%1."/>
      <w:lvlJc w:val="left"/>
      <w:pPr>
        <w:ind w:left="720" w:hanging="360"/>
      </w:pPr>
    </w:lvl>
    <w:lvl w:ilvl="1" w:tplc="30029245" w:tentative="1">
      <w:start w:val="1"/>
      <w:numFmt w:val="lowerLetter"/>
      <w:lvlText w:val="%2."/>
      <w:lvlJc w:val="left"/>
      <w:pPr>
        <w:ind w:left="1440" w:hanging="360"/>
      </w:pPr>
    </w:lvl>
    <w:lvl w:ilvl="2" w:tplc="30029245" w:tentative="1">
      <w:start w:val="1"/>
      <w:numFmt w:val="lowerRoman"/>
      <w:lvlText w:val="%3."/>
      <w:lvlJc w:val="right"/>
      <w:pPr>
        <w:ind w:left="2160" w:hanging="180"/>
      </w:pPr>
    </w:lvl>
    <w:lvl w:ilvl="3" w:tplc="30029245" w:tentative="1">
      <w:start w:val="1"/>
      <w:numFmt w:val="decimal"/>
      <w:lvlText w:val="%4."/>
      <w:lvlJc w:val="left"/>
      <w:pPr>
        <w:ind w:left="2880" w:hanging="360"/>
      </w:pPr>
    </w:lvl>
    <w:lvl w:ilvl="4" w:tplc="30029245" w:tentative="1">
      <w:start w:val="1"/>
      <w:numFmt w:val="lowerLetter"/>
      <w:lvlText w:val="%5."/>
      <w:lvlJc w:val="left"/>
      <w:pPr>
        <w:ind w:left="3600" w:hanging="360"/>
      </w:pPr>
    </w:lvl>
    <w:lvl w:ilvl="5" w:tplc="30029245" w:tentative="1">
      <w:start w:val="1"/>
      <w:numFmt w:val="lowerRoman"/>
      <w:lvlText w:val="%6."/>
      <w:lvlJc w:val="right"/>
      <w:pPr>
        <w:ind w:left="4320" w:hanging="180"/>
      </w:pPr>
    </w:lvl>
    <w:lvl w:ilvl="6" w:tplc="30029245" w:tentative="1">
      <w:start w:val="1"/>
      <w:numFmt w:val="decimal"/>
      <w:lvlText w:val="%7."/>
      <w:lvlJc w:val="left"/>
      <w:pPr>
        <w:ind w:left="5040" w:hanging="360"/>
      </w:pPr>
    </w:lvl>
    <w:lvl w:ilvl="7" w:tplc="30029245" w:tentative="1">
      <w:start w:val="1"/>
      <w:numFmt w:val="lowerLetter"/>
      <w:lvlText w:val="%8."/>
      <w:lvlJc w:val="left"/>
      <w:pPr>
        <w:ind w:left="5760" w:hanging="360"/>
      </w:pPr>
    </w:lvl>
    <w:lvl w:ilvl="8" w:tplc="3002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4">
    <w:multiLevelType w:val="hybridMultilevel"/>
    <w:lvl w:ilvl="0" w:tplc="19800678">
      <w:start w:val="1"/>
      <w:numFmt w:val="decimal"/>
      <w:lvlText w:val="%1."/>
      <w:lvlJc w:val="left"/>
      <w:pPr>
        <w:ind w:left="720" w:hanging="360"/>
      </w:pPr>
    </w:lvl>
    <w:lvl w:ilvl="1" w:tplc="19800678" w:tentative="1">
      <w:start w:val="1"/>
      <w:numFmt w:val="lowerLetter"/>
      <w:lvlText w:val="%2."/>
      <w:lvlJc w:val="left"/>
      <w:pPr>
        <w:ind w:left="1440" w:hanging="360"/>
      </w:pPr>
    </w:lvl>
    <w:lvl w:ilvl="2" w:tplc="19800678" w:tentative="1">
      <w:start w:val="1"/>
      <w:numFmt w:val="lowerRoman"/>
      <w:lvlText w:val="%3."/>
      <w:lvlJc w:val="right"/>
      <w:pPr>
        <w:ind w:left="2160" w:hanging="180"/>
      </w:pPr>
    </w:lvl>
    <w:lvl w:ilvl="3" w:tplc="19800678" w:tentative="1">
      <w:start w:val="1"/>
      <w:numFmt w:val="decimal"/>
      <w:lvlText w:val="%4."/>
      <w:lvlJc w:val="left"/>
      <w:pPr>
        <w:ind w:left="2880" w:hanging="360"/>
      </w:pPr>
    </w:lvl>
    <w:lvl w:ilvl="4" w:tplc="19800678" w:tentative="1">
      <w:start w:val="1"/>
      <w:numFmt w:val="lowerLetter"/>
      <w:lvlText w:val="%5."/>
      <w:lvlJc w:val="left"/>
      <w:pPr>
        <w:ind w:left="3600" w:hanging="360"/>
      </w:pPr>
    </w:lvl>
    <w:lvl w:ilvl="5" w:tplc="19800678" w:tentative="1">
      <w:start w:val="1"/>
      <w:numFmt w:val="lowerRoman"/>
      <w:lvlText w:val="%6."/>
      <w:lvlJc w:val="right"/>
      <w:pPr>
        <w:ind w:left="4320" w:hanging="180"/>
      </w:pPr>
    </w:lvl>
    <w:lvl w:ilvl="6" w:tplc="19800678" w:tentative="1">
      <w:start w:val="1"/>
      <w:numFmt w:val="decimal"/>
      <w:lvlText w:val="%7."/>
      <w:lvlJc w:val="left"/>
      <w:pPr>
        <w:ind w:left="5040" w:hanging="360"/>
      </w:pPr>
    </w:lvl>
    <w:lvl w:ilvl="7" w:tplc="19800678" w:tentative="1">
      <w:start w:val="1"/>
      <w:numFmt w:val="lowerLetter"/>
      <w:lvlText w:val="%8."/>
      <w:lvlJc w:val="left"/>
      <w:pPr>
        <w:ind w:left="5760" w:hanging="360"/>
      </w:pPr>
    </w:lvl>
    <w:lvl w:ilvl="8" w:tplc="19800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3">
    <w:multiLevelType w:val="hybridMultilevel"/>
    <w:lvl w:ilvl="0" w:tplc="83158933">
      <w:start w:val="1"/>
      <w:numFmt w:val="decimal"/>
      <w:lvlText w:val="%1."/>
      <w:lvlJc w:val="left"/>
      <w:pPr>
        <w:ind w:left="720" w:hanging="360"/>
      </w:pPr>
    </w:lvl>
    <w:lvl w:ilvl="1" w:tplc="83158933" w:tentative="1">
      <w:start w:val="1"/>
      <w:numFmt w:val="lowerLetter"/>
      <w:lvlText w:val="%2."/>
      <w:lvlJc w:val="left"/>
      <w:pPr>
        <w:ind w:left="1440" w:hanging="360"/>
      </w:pPr>
    </w:lvl>
    <w:lvl w:ilvl="2" w:tplc="83158933" w:tentative="1">
      <w:start w:val="1"/>
      <w:numFmt w:val="lowerRoman"/>
      <w:lvlText w:val="%3."/>
      <w:lvlJc w:val="right"/>
      <w:pPr>
        <w:ind w:left="2160" w:hanging="180"/>
      </w:pPr>
    </w:lvl>
    <w:lvl w:ilvl="3" w:tplc="83158933" w:tentative="1">
      <w:start w:val="1"/>
      <w:numFmt w:val="decimal"/>
      <w:lvlText w:val="%4."/>
      <w:lvlJc w:val="left"/>
      <w:pPr>
        <w:ind w:left="2880" w:hanging="360"/>
      </w:pPr>
    </w:lvl>
    <w:lvl w:ilvl="4" w:tplc="83158933" w:tentative="1">
      <w:start w:val="1"/>
      <w:numFmt w:val="lowerLetter"/>
      <w:lvlText w:val="%5."/>
      <w:lvlJc w:val="left"/>
      <w:pPr>
        <w:ind w:left="3600" w:hanging="360"/>
      </w:pPr>
    </w:lvl>
    <w:lvl w:ilvl="5" w:tplc="83158933" w:tentative="1">
      <w:start w:val="1"/>
      <w:numFmt w:val="lowerRoman"/>
      <w:lvlText w:val="%6."/>
      <w:lvlJc w:val="right"/>
      <w:pPr>
        <w:ind w:left="4320" w:hanging="180"/>
      </w:pPr>
    </w:lvl>
    <w:lvl w:ilvl="6" w:tplc="83158933" w:tentative="1">
      <w:start w:val="1"/>
      <w:numFmt w:val="decimal"/>
      <w:lvlText w:val="%7."/>
      <w:lvlJc w:val="left"/>
      <w:pPr>
        <w:ind w:left="5040" w:hanging="360"/>
      </w:pPr>
    </w:lvl>
    <w:lvl w:ilvl="7" w:tplc="83158933" w:tentative="1">
      <w:start w:val="1"/>
      <w:numFmt w:val="lowerLetter"/>
      <w:lvlText w:val="%8."/>
      <w:lvlJc w:val="left"/>
      <w:pPr>
        <w:ind w:left="5760" w:hanging="360"/>
      </w:pPr>
    </w:lvl>
    <w:lvl w:ilvl="8" w:tplc="8315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2">
    <w:multiLevelType w:val="hybridMultilevel"/>
    <w:lvl w:ilvl="0" w:tplc="65338021">
      <w:start w:val="1"/>
      <w:numFmt w:val="decimal"/>
      <w:lvlText w:val="%1."/>
      <w:lvlJc w:val="left"/>
      <w:pPr>
        <w:ind w:left="720" w:hanging="360"/>
      </w:pPr>
    </w:lvl>
    <w:lvl w:ilvl="1" w:tplc="65338021" w:tentative="1">
      <w:start w:val="1"/>
      <w:numFmt w:val="lowerLetter"/>
      <w:lvlText w:val="%2."/>
      <w:lvlJc w:val="left"/>
      <w:pPr>
        <w:ind w:left="1440" w:hanging="360"/>
      </w:pPr>
    </w:lvl>
    <w:lvl w:ilvl="2" w:tplc="65338021" w:tentative="1">
      <w:start w:val="1"/>
      <w:numFmt w:val="lowerRoman"/>
      <w:lvlText w:val="%3."/>
      <w:lvlJc w:val="right"/>
      <w:pPr>
        <w:ind w:left="2160" w:hanging="180"/>
      </w:pPr>
    </w:lvl>
    <w:lvl w:ilvl="3" w:tplc="65338021" w:tentative="1">
      <w:start w:val="1"/>
      <w:numFmt w:val="decimal"/>
      <w:lvlText w:val="%4."/>
      <w:lvlJc w:val="left"/>
      <w:pPr>
        <w:ind w:left="2880" w:hanging="360"/>
      </w:pPr>
    </w:lvl>
    <w:lvl w:ilvl="4" w:tplc="65338021" w:tentative="1">
      <w:start w:val="1"/>
      <w:numFmt w:val="lowerLetter"/>
      <w:lvlText w:val="%5."/>
      <w:lvlJc w:val="left"/>
      <w:pPr>
        <w:ind w:left="3600" w:hanging="360"/>
      </w:pPr>
    </w:lvl>
    <w:lvl w:ilvl="5" w:tplc="65338021" w:tentative="1">
      <w:start w:val="1"/>
      <w:numFmt w:val="lowerRoman"/>
      <w:lvlText w:val="%6."/>
      <w:lvlJc w:val="right"/>
      <w:pPr>
        <w:ind w:left="4320" w:hanging="180"/>
      </w:pPr>
    </w:lvl>
    <w:lvl w:ilvl="6" w:tplc="65338021" w:tentative="1">
      <w:start w:val="1"/>
      <w:numFmt w:val="decimal"/>
      <w:lvlText w:val="%7."/>
      <w:lvlJc w:val="left"/>
      <w:pPr>
        <w:ind w:left="5040" w:hanging="360"/>
      </w:pPr>
    </w:lvl>
    <w:lvl w:ilvl="7" w:tplc="65338021" w:tentative="1">
      <w:start w:val="1"/>
      <w:numFmt w:val="lowerLetter"/>
      <w:lvlText w:val="%8."/>
      <w:lvlJc w:val="left"/>
      <w:pPr>
        <w:ind w:left="5760" w:hanging="360"/>
      </w:pPr>
    </w:lvl>
    <w:lvl w:ilvl="8" w:tplc="6533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1">
    <w:multiLevelType w:val="hybridMultilevel"/>
    <w:lvl w:ilvl="0" w:tplc="90999120">
      <w:start w:val="1"/>
      <w:numFmt w:val="decimal"/>
      <w:lvlText w:val="%1."/>
      <w:lvlJc w:val="left"/>
      <w:pPr>
        <w:ind w:left="720" w:hanging="360"/>
      </w:pPr>
    </w:lvl>
    <w:lvl w:ilvl="1" w:tplc="90999120" w:tentative="1">
      <w:start w:val="1"/>
      <w:numFmt w:val="lowerLetter"/>
      <w:lvlText w:val="%2."/>
      <w:lvlJc w:val="left"/>
      <w:pPr>
        <w:ind w:left="1440" w:hanging="360"/>
      </w:pPr>
    </w:lvl>
    <w:lvl w:ilvl="2" w:tplc="90999120" w:tentative="1">
      <w:start w:val="1"/>
      <w:numFmt w:val="lowerRoman"/>
      <w:lvlText w:val="%3."/>
      <w:lvlJc w:val="right"/>
      <w:pPr>
        <w:ind w:left="2160" w:hanging="180"/>
      </w:pPr>
    </w:lvl>
    <w:lvl w:ilvl="3" w:tplc="90999120" w:tentative="1">
      <w:start w:val="1"/>
      <w:numFmt w:val="decimal"/>
      <w:lvlText w:val="%4."/>
      <w:lvlJc w:val="left"/>
      <w:pPr>
        <w:ind w:left="2880" w:hanging="360"/>
      </w:pPr>
    </w:lvl>
    <w:lvl w:ilvl="4" w:tplc="90999120" w:tentative="1">
      <w:start w:val="1"/>
      <w:numFmt w:val="lowerLetter"/>
      <w:lvlText w:val="%5."/>
      <w:lvlJc w:val="left"/>
      <w:pPr>
        <w:ind w:left="3600" w:hanging="360"/>
      </w:pPr>
    </w:lvl>
    <w:lvl w:ilvl="5" w:tplc="90999120" w:tentative="1">
      <w:start w:val="1"/>
      <w:numFmt w:val="lowerRoman"/>
      <w:lvlText w:val="%6."/>
      <w:lvlJc w:val="right"/>
      <w:pPr>
        <w:ind w:left="4320" w:hanging="180"/>
      </w:pPr>
    </w:lvl>
    <w:lvl w:ilvl="6" w:tplc="90999120" w:tentative="1">
      <w:start w:val="1"/>
      <w:numFmt w:val="decimal"/>
      <w:lvlText w:val="%7."/>
      <w:lvlJc w:val="left"/>
      <w:pPr>
        <w:ind w:left="5040" w:hanging="360"/>
      </w:pPr>
    </w:lvl>
    <w:lvl w:ilvl="7" w:tplc="90999120" w:tentative="1">
      <w:start w:val="1"/>
      <w:numFmt w:val="lowerLetter"/>
      <w:lvlText w:val="%8."/>
      <w:lvlJc w:val="left"/>
      <w:pPr>
        <w:ind w:left="5760" w:hanging="360"/>
      </w:pPr>
    </w:lvl>
    <w:lvl w:ilvl="8" w:tplc="9099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0">
    <w:multiLevelType w:val="hybridMultilevel"/>
    <w:lvl w:ilvl="0" w:tplc="93797077">
      <w:start w:val="1"/>
      <w:numFmt w:val="decimal"/>
      <w:lvlText w:val="%1."/>
      <w:lvlJc w:val="left"/>
      <w:pPr>
        <w:ind w:left="720" w:hanging="360"/>
      </w:pPr>
    </w:lvl>
    <w:lvl w:ilvl="1" w:tplc="93797077" w:tentative="1">
      <w:start w:val="1"/>
      <w:numFmt w:val="lowerLetter"/>
      <w:lvlText w:val="%2."/>
      <w:lvlJc w:val="left"/>
      <w:pPr>
        <w:ind w:left="1440" w:hanging="360"/>
      </w:pPr>
    </w:lvl>
    <w:lvl w:ilvl="2" w:tplc="93797077" w:tentative="1">
      <w:start w:val="1"/>
      <w:numFmt w:val="lowerRoman"/>
      <w:lvlText w:val="%3."/>
      <w:lvlJc w:val="right"/>
      <w:pPr>
        <w:ind w:left="2160" w:hanging="180"/>
      </w:pPr>
    </w:lvl>
    <w:lvl w:ilvl="3" w:tplc="93797077" w:tentative="1">
      <w:start w:val="1"/>
      <w:numFmt w:val="decimal"/>
      <w:lvlText w:val="%4."/>
      <w:lvlJc w:val="left"/>
      <w:pPr>
        <w:ind w:left="2880" w:hanging="360"/>
      </w:pPr>
    </w:lvl>
    <w:lvl w:ilvl="4" w:tplc="93797077" w:tentative="1">
      <w:start w:val="1"/>
      <w:numFmt w:val="lowerLetter"/>
      <w:lvlText w:val="%5."/>
      <w:lvlJc w:val="left"/>
      <w:pPr>
        <w:ind w:left="3600" w:hanging="360"/>
      </w:pPr>
    </w:lvl>
    <w:lvl w:ilvl="5" w:tplc="93797077" w:tentative="1">
      <w:start w:val="1"/>
      <w:numFmt w:val="lowerRoman"/>
      <w:lvlText w:val="%6."/>
      <w:lvlJc w:val="right"/>
      <w:pPr>
        <w:ind w:left="4320" w:hanging="180"/>
      </w:pPr>
    </w:lvl>
    <w:lvl w:ilvl="6" w:tplc="93797077" w:tentative="1">
      <w:start w:val="1"/>
      <w:numFmt w:val="decimal"/>
      <w:lvlText w:val="%7."/>
      <w:lvlJc w:val="left"/>
      <w:pPr>
        <w:ind w:left="5040" w:hanging="360"/>
      </w:pPr>
    </w:lvl>
    <w:lvl w:ilvl="7" w:tplc="93797077" w:tentative="1">
      <w:start w:val="1"/>
      <w:numFmt w:val="lowerLetter"/>
      <w:lvlText w:val="%8."/>
      <w:lvlJc w:val="left"/>
      <w:pPr>
        <w:ind w:left="5760" w:hanging="360"/>
      </w:pPr>
    </w:lvl>
    <w:lvl w:ilvl="8" w:tplc="9379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9">
    <w:multiLevelType w:val="hybridMultilevel"/>
    <w:lvl w:ilvl="0" w:tplc="21106090">
      <w:start w:val="1"/>
      <w:numFmt w:val="decimal"/>
      <w:lvlText w:val="%1."/>
      <w:lvlJc w:val="left"/>
      <w:pPr>
        <w:ind w:left="720" w:hanging="360"/>
      </w:pPr>
    </w:lvl>
    <w:lvl w:ilvl="1" w:tplc="21106090" w:tentative="1">
      <w:start w:val="1"/>
      <w:numFmt w:val="lowerLetter"/>
      <w:lvlText w:val="%2."/>
      <w:lvlJc w:val="left"/>
      <w:pPr>
        <w:ind w:left="1440" w:hanging="360"/>
      </w:pPr>
    </w:lvl>
    <w:lvl w:ilvl="2" w:tplc="21106090" w:tentative="1">
      <w:start w:val="1"/>
      <w:numFmt w:val="lowerRoman"/>
      <w:lvlText w:val="%3."/>
      <w:lvlJc w:val="right"/>
      <w:pPr>
        <w:ind w:left="2160" w:hanging="180"/>
      </w:pPr>
    </w:lvl>
    <w:lvl w:ilvl="3" w:tplc="21106090" w:tentative="1">
      <w:start w:val="1"/>
      <w:numFmt w:val="decimal"/>
      <w:lvlText w:val="%4."/>
      <w:lvlJc w:val="left"/>
      <w:pPr>
        <w:ind w:left="2880" w:hanging="360"/>
      </w:pPr>
    </w:lvl>
    <w:lvl w:ilvl="4" w:tplc="21106090" w:tentative="1">
      <w:start w:val="1"/>
      <w:numFmt w:val="lowerLetter"/>
      <w:lvlText w:val="%5."/>
      <w:lvlJc w:val="left"/>
      <w:pPr>
        <w:ind w:left="3600" w:hanging="360"/>
      </w:pPr>
    </w:lvl>
    <w:lvl w:ilvl="5" w:tplc="21106090" w:tentative="1">
      <w:start w:val="1"/>
      <w:numFmt w:val="lowerRoman"/>
      <w:lvlText w:val="%6."/>
      <w:lvlJc w:val="right"/>
      <w:pPr>
        <w:ind w:left="4320" w:hanging="180"/>
      </w:pPr>
    </w:lvl>
    <w:lvl w:ilvl="6" w:tplc="21106090" w:tentative="1">
      <w:start w:val="1"/>
      <w:numFmt w:val="decimal"/>
      <w:lvlText w:val="%7."/>
      <w:lvlJc w:val="left"/>
      <w:pPr>
        <w:ind w:left="5040" w:hanging="360"/>
      </w:pPr>
    </w:lvl>
    <w:lvl w:ilvl="7" w:tplc="21106090" w:tentative="1">
      <w:start w:val="1"/>
      <w:numFmt w:val="lowerLetter"/>
      <w:lvlText w:val="%8."/>
      <w:lvlJc w:val="left"/>
      <w:pPr>
        <w:ind w:left="5760" w:hanging="360"/>
      </w:pPr>
    </w:lvl>
    <w:lvl w:ilvl="8" w:tplc="21106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8">
    <w:multiLevelType w:val="hybridMultilevel"/>
    <w:lvl w:ilvl="0" w:tplc="17172580">
      <w:start w:val="1"/>
      <w:numFmt w:val="decimal"/>
      <w:lvlText w:val="%1."/>
      <w:lvlJc w:val="left"/>
      <w:pPr>
        <w:ind w:left="720" w:hanging="360"/>
      </w:pPr>
    </w:lvl>
    <w:lvl w:ilvl="1" w:tplc="17172580" w:tentative="1">
      <w:start w:val="1"/>
      <w:numFmt w:val="lowerLetter"/>
      <w:lvlText w:val="%2."/>
      <w:lvlJc w:val="left"/>
      <w:pPr>
        <w:ind w:left="1440" w:hanging="360"/>
      </w:pPr>
    </w:lvl>
    <w:lvl w:ilvl="2" w:tplc="17172580" w:tentative="1">
      <w:start w:val="1"/>
      <w:numFmt w:val="lowerRoman"/>
      <w:lvlText w:val="%3."/>
      <w:lvlJc w:val="right"/>
      <w:pPr>
        <w:ind w:left="2160" w:hanging="180"/>
      </w:pPr>
    </w:lvl>
    <w:lvl w:ilvl="3" w:tplc="17172580" w:tentative="1">
      <w:start w:val="1"/>
      <w:numFmt w:val="decimal"/>
      <w:lvlText w:val="%4."/>
      <w:lvlJc w:val="left"/>
      <w:pPr>
        <w:ind w:left="2880" w:hanging="360"/>
      </w:pPr>
    </w:lvl>
    <w:lvl w:ilvl="4" w:tplc="17172580" w:tentative="1">
      <w:start w:val="1"/>
      <w:numFmt w:val="lowerLetter"/>
      <w:lvlText w:val="%5."/>
      <w:lvlJc w:val="left"/>
      <w:pPr>
        <w:ind w:left="3600" w:hanging="360"/>
      </w:pPr>
    </w:lvl>
    <w:lvl w:ilvl="5" w:tplc="17172580" w:tentative="1">
      <w:start w:val="1"/>
      <w:numFmt w:val="lowerRoman"/>
      <w:lvlText w:val="%6."/>
      <w:lvlJc w:val="right"/>
      <w:pPr>
        <w:ind w:left="4320" w:hanging="180"/>
      </w:pPr>
    </w:lvl>
    <w:lvl w:ilvl="6" w:tplc="17172580" w:tentative="1">
      <w:start w:val="1"/>
      <w:numFmt w:val="decimal"/>
      <w:lvlText w:val="%7."/>
      <w:lvlJc w:val="left"/>
      <w:pPr>
        <w:ind w:left="5040" w:hanging="360"/>
      </w:pPr>
    </w:lvl>
    <w:lvl w:ilvl="7" w:tplc="17172580" w:tentative="1">
      <w:start w:val="1"/>
      <w:numFmt w:val="lowerLetter"/>
      <w:lvlText w:val="%8."/>
      <w:lvlJc w:val="left"/>
      <w:pPr>
        <w:ind w:left="5760" w:hanging="360"/>
      </w:pPr>
    </w:lvl>
    <w:lvl w:ilvl="8" w:tplc="1717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7">
    <w:multiLevelType w:val="hybridMultilevel"/>
    <w:lvl w:ilvl="0" w:tplc="53090776">
      <w:start w:val="1"/>
      <w:numFmt w:val="decimal"/>
      <w:lvlText w:val="%1."/>
      <w:lvlJc w:val="left"/>
      <w:pPr>
        <w:ind w:left="720" w:hanging="360"/>
      </w:pPr>
    </w:lvl>
    <w:lvl w:ilvl="1" w:tplc="53090776" w:tentative="1">
      <w:start w:val="1"/>
      <w:numFmt w:val="lowerLetter"/>
      <w:lvlText w:val="%2."/>
      <w:lvlJc w:val="left"/>
      <w:pPr>
        <w:ind w:left="1440" w:hanging="360"/>
      </w:pPr>
    </w:lvl>
    <w:lvl w:ilvl="2" w:tplc="53090776" w:tentative="1">
      <w:start w:val="1"/>
      <w:numFmt w:val="lowerRoman"/>
      <w:lvlText w:val="%3."/>
      <w:lvlJc w:val="right"/>
      <w:pPr>
        <w:ind w:left="2160" w:hanging="180"/>
      </w:pPr>
    </w:lvl>
    <w:lvl w:ilvl="3" w:tplc="53090776" w:tentative="1">
      <w:start w:val="1"/>
      <w:numFmt w:val="decimal"/>
      <w:lvlText w:val="%4."/>
      <w:lvlJc w:val="left"/>
      <w:pPr>
        <w:ind w:left="2880" w:hanging="360"/>
      </w:pPr>
    </w:lvl>
    <w:lvl w:ilvl="4" w:tplc="53090776" w:tentative="1">
      <w:start w:val="1"/>
      <w:numFmt w:val="lowerLetter"/>
      <w:lvlText w:val="%5."/>
      <w:lvlJc w:val="left"/>
      <w:pPr>
        <w:ind w:left="3600" w:hanging="360"/>
      </w:pPr>
    </w:lvl>
    <w:lvl w:ilvl="5" w:tplc="53090776" w:tentative="1">
      <w:start w:val="1"/>
      <w:numFmt w:val="lowerRoman"/>
      <w:lvlText w:val="%6."/>
      <w:lvlJc w:val="right"/>
      <w:pPr>
        <w:ind w:left="4320" w:hanging="180"/>
      </w:pPr>
    </w:lvl>
    <w:lvl w:ilvl="6" w:tplc="53090776" w:tentative="1">
      <w:start w:val="1"/>
      <w:numFmt w:val="decimal"/>
      <w:lvlText w:val="%7."/>
      <w:lvlJc w:val="left"/>
      <w:pPr>
        <w:ind w:left="5040" w:hanging="360"/>
      </w:pPr>
    </w:lvl>
    <w:lvl w:ilvl="7" w:tplc="53090776" w:tentative="1">
      <w:start w:val="1"/>
      <w:numFmt w:val="lowerLetter"/>
      <w:lvlText w:val="%8."/>
      <w:lvlJc w:val="left"/>
      <w:pPr>
        <w:ind w:left="5760" w:hanging="360"/>
      </w:pPr>
    </w:lvl>
    <w:lvl w:ilvl="8" w:tplc="5309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6">
    <w:multiLevelType w:val="hybridMultilevel"/>
    <w:lvl w:ilvl="0" w:tplc="20813592">
      <w:start w:val="1"/>
      <w:numFmt w:val="decimal"/>
      <w:lvlText w:val="%1."/>
      <w:lvlJc w:val="left"/>
      <w:pPr>
        <w:ind w:left="720" w:hanging="360"/>
      </w:pPr>
    </w:lvl>
    <w:lvl w:ilvl="1" w:tplc="20813592" w:tentative="1">
      <w:start w:val="1"/>
      <w:numFmt w:val="lowerLetter"/>
      <w:lvlText w:val="%2."/>
      <w:lvlJc w:val="left"/>
      <w:pPr>
        <w:ind w:left="1440" w:hanging="360"/>
      </w:pPr>
    </w:lvl>
    <w:lvl w:ilvl="2" w:tplc="20813592" w:tentative="1">
      <w:start w:val="1"/>
      <w:numFmt w:val="lowerRoman"/>
      <w:lvlText w:val="%3."/>
      <w:lvlJc w:val="right"/>
      <w:pPr>
        <w:ind w:left="2160" w:hanging="180"/>
      </w:pPr>
    </w:lvl>
    <w:lvl w:ilvl="3" w:tplc="20813592" w:tentative="1">
      <w:start w:val="1"/>
      <w:numFmt w:val="decimal"/>
      <w:lvlText w:val="%4."/>
      <w:lvlJc w:val="left"/>
      <w:pPr>
        <w:ind w:left="2880" w:hanging="360"/>
      </w:pPr>
    </w:lvl>
    <w:lvl w:ilvl="4" w:tplc="20813592" w:tentative="1">
      <w:start w:val="1"/>
      <w:numFmt w:val="lowerLetter"/>
      <w:lvlText w:val="%5."/>
      <w:lvlJc w:val="left"/>
      <w:pPr>
        <w:ind w:left="3600" w:hanging="360"/>
      </w:pPr>
    </w:lvl>
    <w:lvl w:ilvl="5" w:tplc="20813592" w:tentative="1">
      <w:start w:val="1"/>
      <w:numFmt w:val="lowerRoman"/>
      <w:lvlText w:val="%6."/>
      <w:lvlJc w:val="right"/>
      <w:pPr>
        <w:ind w:left="4320" w:hanging="180"/>
      </w:pPr>
    </w:lvl>
    <w:lvl w:ilvl="6" w:tplc="20813592" w:tentative="1">
      <w:start w:val="1"/>
      <w:numFmt w:val="decimal"/>
      <w:lvlText w:val="%7."/>
      <w:lvlJc w:val="left"/>
      <w:pPr>
        <w:ind w:left="5040" w:hanging="360"/>
      </w:pPr>
    </w:lvl>
    <w:lvl w:ilvl="7" w:tplc="20813592" w:tentative="1">
      <w:start w:val="1"/>
      <w:numFmt w:val="lowerLetter"/>
      <w:lvlText w:val="%8."/>
      <w:lvlJc w:val="left"/>
      <w:pPr>
        <w:ind w:left="5760" w:hanging="360"/>
      </w:pPr>
    </w:lvl>
    <w:lvl w:ilvl="8" w:tplc="2081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5">
    <w:multiLevelType w:val="hybridMultilevel"/>
    <w:lvl w:ilvl="0" w:tplc="15941119">
      <w:start w:val="1"/>
      <w:numFmt w:val="decimal"/>
      <w:lvlText w:val="%1."/>
      <w:lvlJc w:val="left"/>
      <w:pPr>
        <w:ind w:left="720" w:hanging="360"/>
      </w:pPr>
    </w:lvl>
    <w:lvl w:ilvl="1" w:tplc="15941119" w:tentative="1">
      <w:start w:val="1"/>
      <w:numFmt w:val="lowerLetter"/>
      <w:lvlText w:val="%2."/>
      <w:lvlJc w:val="left"/>
      <w:pPr>
        <w:ind w:left="1440" w:hanging="360"/>
      </w:pPr>
    </w:lvl>
    <w:lvl w:ilvl="2" w:tplc="15941119" w:tentative="1">
      <w:start w:val="1"/>
      <w:numFmt w:val="lowerRoman"/>
      <w:lvlText w:val="%3."/>
      <w:lvlJc w:val="right"/>
      <w:pPr>
        <w:ind w:left="2160" w:hanging="180"/>
      </w:pPr>
    </w:lvl>
    <w:lvl w:ilvl="3" w:tplc="15941119" w:tentative="1">
      <w:start w:val="1"/>
      <w:numFmt w:val="decimal"/>
      <w:lvlText w:val="%4."/>
      <w:lvlJc w:val="left"/>
      <w:pPr>
        <w:ind w:left="2880" w:hanging="360"/>
      </w:pPr>
    </w:lvl>
    <w:lvl w:ilvl="4" w:tplc="15941119" w:tentative="1">
      <w:start w:val="1"/>
      <w:numFmt w:val="lowerLetter"/>
      <w:lvlText w:val="%5."/>
      <w:lvlJc w:val="left"/>
      <w:pPr>
        <w:ind w:left="3600" w:hanging="360"/>
      </w:pPr>
    </w:lvl>
    <w:lvl w:ilvl="5" w:tplc="15941119" w:tentative="1">
      <w:start w:val="1"/>
      <w:numFmt w:val="lowerRoman"/>
      <w:lvlText w:val="%6."/>
      <w:lvlJc w:val="right"/>
      <w:pPr>
        <w:ind w:left="4320" w:hanging="180"/>
      </w:pPr>
    </w:lvl>
    <w:lvl w:ilvl="6" w:tplc="15941119" w:tentative="1">
      <w:start w:val="1"/>
      <w:numFmt w:val="decimal"/>
      <w:lvlText w:val="%7."/>
      <w:lvlJc w:val="left"/>
      <w:pPr>
        <w:ind w:left="5040" w:hanging="360"/>
      </w:pPr>
    </w:lvl>
    <w:lvl w:ilvl="7" w:tplc="15941119" w:tentative="1">
      <w:start w:val="1"/>
      <w:numFmt w:val="lowerLetter"/>
      <w:lvlText w:val="%8."/>
      <w:lvlJc w:val="left"/>
      <w:pPr>
        <w:ind w:left="5760" w:hanging="360"/>
      </w:pPr>
    </w:lvl>
    <w:lvl w:ilvl="8" w:tplc="1594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4">
    <w:multiLevelType w:val="hybridMultilevel"/>
    <w:lvl w:ilvl="0" w:tplc="74110523">
      <w:start w:val="1"/>
      <w:numFmt w:val="decimal"/>
      <w:lvlText w:val="%1."/>
      <w:lvlJc w:val="left"/>
      <w:pPr>
        <w:ind w:left="720" w:hanging="360"/>
      </w:pPr>
    </w:lvl>
    <w:lvl w:ilvl="1" w:tplc="74110523" w:tentative="1">
      <w:start w:val="1"/>
      <w:numFmt w:val="lowerLetter"/>
      <w:lvlText w:val="%2."/>
      <w:lvlJc w:val="left"/>
      <w:pPr>
        <w:ind w:left="1440" w:hanging="360"/>
      </w:pPr>
    </w:lvl>
    <w:lvl w:ilvl="2" w:tplc="74110523" w:tentative="1">
      <w:start w:val="1"/>
      <w:numFmt w:val="lowerRoman"/>
      <w:lvlText w:val="%3."/>
      <w:lvlJc w:val="right"/>
      <w:pPr>
        <w:ind w:left="2160" w:hanging="180"/>
      </w:pPr>
    </w:lvl>
    <w:lvl w:ilvl="3" w:tplc="74110523" w:tentative="1">
      <w:start w:val="1"/>
      <w:numFmt w:val="decimal"/>
      <w:lvlText w:val="%4."/>
      <w:lvlJc w:val="left"/>
      <w:pPr>
        <w:ind w:left="2880" w:hanging="360"/>
      </w:pPr>
    </w:lvl>
    <w:lvl w:ilvl="4" w:tplc="74110523" w:tentative="1">
      <w:start w:val="1"/>
      <w:numFmt w:val="lowerLetter"/>
      <w:lvlText w:val="%5."/>
      <w:lvlJc w:val="left"/>
      <w:pPr>
        <w:ind w:left="3600" w:hanging="360"/>
      </w:pPr>
    </w:lvl>
    <w:lvl w:ilvl="5" w:tplc="74110523" w:tentative="1">
      <w:start w:val="1"/>
      <w:numFmt w:val="lowerRoman"/>
      <w:lvlText w:val="%6."/>
      <w:lvlJc w:val="right"/>
      <w:pPr>
        <w:ind w:left="4320" w:hanging="180"/>
      </w:pPr>
    </w:lvl>
    <w:lvl w:ilvl="6" w:tplc="74110523" w:tentative="1">
      <w:start w:val="1"/>
      <w:numFmt w:val="decimal"/>
      <w:lvlText w:val="%7."/>
      <w:lvlJc w:val="left"/>
      <w:pPr>
        <w:ind w:left="5040" w:hanging="360"/>
      </w:pPr>
    </w:lvl>
    <w:lvl w:ilvl="7" w:tplc="74110523" w:tentative="1">
      <w:start w:val="1"/>
      <w:numFmt w:val="lowerLetter"/>
      <w:lvlText w:val="%8."/>
      <w:lvlJc w:val="left"/>
      <w:pPr>
        <w:ind w:left="5760" w:hanging="360"/>
      </w:pPr>
    </w:lvl>
    <w:lvl w:ilvl="8" w:tplc="74110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3">
    <w:multiLevelType w:val="hybridMultilevel"/>
    <w:lvl w:ilvl="0" w:tplc="50251308">
      <w:start w:val="1"/>
      <w:numFmt w:val="decimal"/>
      <w:lvlText w:val="%1."/>
      <w:lvlJc w:val="left"/>
      <w:pPr>
        <w:ind w:left="720" w:hanging="360"/>
      </w:pPr>
    </w:lvl>
    <w:lvl w:ilvl="1" w:tplc="50251308" w:tentative="1">
      <w:start w:val="1"/>
      <w:numFmt w:val="lowerLetter"/>
      <w:lvlText w:val="%2."/>
      <w:lvlJc w:val="left"/>
      <w:pPr>
        <w:ind w:left="1440" w:hanging="360"/>
      </w:pPr>
    </w:lvl>
    <w:lvl w:ilvl="2" w:tplc="50251308" w:tentative="1">
      <w:start w:val="1"/>
      <w:numFmt w:val="lowerRoman"/>
      <w:lvlText w:val="%3."/>
      <w:lvlJc w:val="right"/>
      <w:pPr>
        <w:ind w:left="2160" w:hanging="180"/>
      </w:pPr>
    </w:lvl>
    <w:lvl w:ilvl="3" w:tplc="50251308" w:tentative="1">
      <w:start w:val="1"/>
      <w:numFmt w:val="decimal"/>
      <w:lvlText w:val="%4."/>
      <w:lvlJc w:val="left"/>
      <w:pPr>
        <w:ind w:left="2880" w:hanging="360"/>
      </w:pPr>
    </w:lvl>
    <w:lvl w:ilvl="4" w:tplc="50251308" w:tentative="1">
      <w:start w:val="1"/>
      <w:numFmt w:val="lowerLetter"/>
      <w:lvlText w:val="%5."/>
      <w:lvlJc w:val="left"/>
      <w:pPr>
        <w:ind w:left="3600" w:hanging="360"/>
      </w:pPr>
    </w:lvl>
    <w:lvl w:ilvl="5" w:tplc="50251308" w:tentative="1">
      <w:start w:val="1"/>
      <w:numFmt w:val="lowerRoman"/>
      <w:lvlText w:val="%6."/>
      <w:lvlJc w:val="right"/>
      <w:pPr>
        <w:ind w:left="4320" w:hanging="180"/>
      </w:pPr>
    </w:lvl>
    <w:lvl w:ilvl="6" w:tplc="50251308" w:tentative="1">
      <w:start w:val="1"/>
      <w:numFmt w:val="decimal"/>
      <w:lvlText w:val="%7."/>
      <w:lvlJc w:val="left"/>
      <w:pPr>
        <w:ind w:left="5040" w:hanging="360"/>
      </w:pPr>
    </w:lvl>
    <w:lvl w:ilvl="7" w:tplc="50251308" w:tentative="1">
      <w:start w:val="1"/>
      <w:numFmt w:val="lowerLetter"/>
      <w:lvlText w:val="%8."/>
      <w:lvlJc w:val="left"/>
      <w:pPr>
        <w:ind w:left="5760" w:hanging="360"/>
      </w:pPr>
    </w:lvl>
    <w:lvl w:ilvl="8" w:tplc="5025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2">
    <w:multiLevelType w:val="hybridMultilevel"/>
    <w:lvl w:ilvl="0" w:tplc="25242129">
      <w:start w:val="1"/>
      <w:numFmt w:val="decimal"/>
      <w:lvlText w:val="%1."/>
      <w:lvlJc w:val="left"/>
      <w:pPr>
        <w:ind w:left="720" w:hanging="360"/>
      </w:pPr>
    </w:lvl>
    <w:lvl w:ilvl="1" w:tplc="25242129" w:tentative="1">
      <w:start w:val="1"/>
      <w:numFmt w:val="lowerLetter"/>
      <w:lvlText w:val="%2."/>
      <w:lvlJc w:val="left"/>
      <w:pPr>
        <w:ind w:left="1440" w:hanging="360"/>
      </w:pPr>
    </w:lvl>
    <w:lvl w:ilvl="2" w:tplc="25242129" w:tentative="1">
      <w:start w:val="1"/>
      <w:numFmt w:val="lowerRoman"/>
      <w:lvlText w:val="%3."/>
      <w:lvlJc w:val="right"/>
      <w:pPr>
        <w:ind w:left="2160" w:hanging="180"/>
      </w:pPr>
    </w:lvl>
    <w:lvl w:ilvl="3" w:tplc="25242129" w:tentative="1">
      <w:start w:val="1"/>
      <w:numFmt w:val="decimal"/>
      <w:lvlText w:val="%4."/>
      <w:lvlJc w:val="left"/>
      <w:pPr>
        <w:ind w:left="2880" w:hanging="360"/>
      </w:pPr>
    </w:lvl>
    <w:lvl w:ilvl="4" w:tplc="25242129" w:tentative="1">
      <w:start w:val="1"/>
      <w:numFmt w:val="lowerLetter"/>
      <w:lvlText w:val="%5."/>
      <w:lvlJc w:val="left"/>
      <w:pPr>
        <w:ind w:left="3600" w:hanging="360"/>
      </w:pPr>
    </w:lvl>
    <w:lvl w:ilvl="5" w:tplc="25242129" w:tentative="1">
      <w:start w:val="1"/>
      <w:numFmt w:val="lowerRoman"/>
      <w:lvlText w:val="%6."/>
      <w:lvlJc w:val="right"/>
      <w:pPr>
        <w:ind w:left="4320" w:hanging="180"/>
      </w:pPr>
    </w:lvl>
    <w:lvl w:ilvl="6" w:tplc="25242129" w:tentative="1">
      <w:start w:val="1"/>
      <w:numFmt w:val="decimal"/>
      <w:lvlText w:val="%7."/>
      <w:lvlJc w:val="left"/>
      <w:pPr>
        <w:ind w:left="5040" w:hanging="360"/>
      </w:pPr>
    </w:lvl>
    <w:lvl w:ilvl="7" w:tplc="25242129" w:tentative="1">
      <w:start w:val="1"/>
      <w:numFmt w:val="lowerLetter"/>
      <w:lvlText w:val="%8."/>
      <w:lvlJc w:val="left"/>
      <w:pPr>
        <w:ind w:left="5760" w:hanging="360"/>
      </w:pPr>
    </w:lvl>
    <w:lvl w:ilvl="8" w:tplc="25242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1">
    <w:multiLevelType w:val="hybridMultilevel"/>
    <w:lvl w:ilvl="0" w:tplc="48049368">
      <w:start w:val="1"/>
      <w:numFmt w:val="decimal"/>
      <w:lvlText w:val="%1."/>
      <w:lvlJc w:val="left"/>
      <w:pPr>
        <w:ind w:left="720" w:hanging="360"/>
      </w:pPr>
    </w:lvl>
    <w:lvl w:ilvl="1" w:tplc="48049368" w:tentative="1">
      <w:start w:val="1"/>
      <w:numFmt w:val="lowerLetter"/>
      <w:lvlText w:val="%2."/>
      <w:lvlJc w:val="left"/>
      <w:pPr>
        <w:ind w:left="1440" w:hanging="360"/>
      </w:pPr>
    </w:lvl>
    <w:lvl w:ilvl="2" w:tplc="48049368" w:tentative="1">
      <w:start w:val="1"/>
      <w:numFmt w:val="lowerRoman"/>
      <w:lvlText w:val="%3."/>
      <w:lvlJc w:val="right"/>
      <w:pPr>
        <w:ind w:left="2160" w:hanging="180"/>
      </w:pPr>
    </w:lvl>
    <w:lvl w:ilvl="3" w:tplc="48049368" w:tentative="1">
      <w:start w:val="1"/>
      <w:numFmt w:val="decimal"/>
      <w:lvlText w:val="%4."/>
      <w:lvlJc w:val="left"/>
      <w:pPr>
        <w:ind w:left="2880" w:hanging="360"/>
      </w:pPr>
    </w:lvl>
    <w:lvl w:ilvl="4" w:tplc="48049368" w:tentative="1">
      <w:start w:val="1"/>
      <w:numFmt w:val="lowerLetter"/>
      <w:lvlText w:val="%5."/>
      <w:lvlJc w:val="left"/>
      <w:pPr>
        <w:ind w:left="3600" w:hanging="360"/>
      </w:pPr>
    </w:lvl>
    <w:lvl w:ilvl="5" w:tplc="48049368" w:tentative="1">
      <w:start w:val="1"/>
      <w:numFmt w:val="lowerRoman"/>
      <w:lvlText w:val="%6."/>
      <w:lvlJc w:val="right"/>
      <w:pPr>
        <w:ind w:left="4320" w:hanging="180"/>
      </w:pPr>
    </w:lvl>
    <w:lvl w:ilvl="6" w:tplc="48049368" w:tentative="1">
      <w:start w:val="1"/>
      <w:numFmt w:val="decimal"/>
      <w:lvlText w:val="%7."/>
      <w:lvlJc w:val="left"/>
      <w:pPr>
        <w:ind w:left="5040" w:hanging="360"/>
      </w:pPr>
    </w:lvl>
    <w:lvl w:ilvl="7" w:tplc="48049368" w:tentative="1">
      <w:start w:val="1"/>
      <w:numFmt w:val="lowerLetter"/>
      <w:lvlText w:val="%8."/>
      <w:lvlJc w:val="left"/>
      <w:pPr>
        <w:ind w:left="5760" w:hanging="360"/>
      </w:pPr>
    </w:lvl>
    <w:lvl w:ilvl="8" w:tplc="4804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0">
    <w:multiLevelType w:val="hybridMultilevel"/>
    <w:lvl w:ilvl="0" w:tplc="22767804">
      <w:start w:val="1"/>
      <w:numFmt w:val="decimal"/>
      <w:lvlText w:val="%1."/>
      <w:lvlJc w:val="left"/>
      <w:pPr>
        <w:ind w:left="720" w:hanging="360"/>
      </w:pPr>
    </w:lvl>
    <w:lvl w:ilvl="1" w:tplc="22767804" w:tentative="1">
      <w:start w:val="1"/>
      <w:numFmt w:val="lowerLetter"/>
      <w:lvlText w:val="%2."/>
      <w:lvlJc w:val="left"/>
      <w:pPr>
        <w:ind w:left="1440" w:hanging="360"/>
      </w:pPr>
    </w:lvl>
    <w:lvl w:ilvl="2" w:tplc="22767804" w:tentative="1">
      <w:start w:val="1"/>
      <w:numFmt w:val="lowerRoman"/>
      <w:lvlText w:val="%3."/>
      <w:lvlJc w:val="right"/>
      <w:pPr>
        <w:ind w:left="2160" w:hanging="180"/>
      </w:pPr>
    </w:lvl>
    <w:lvl w:ilvl="3" w:tplc="22767804" w:tentative="1">
      <w:start w:val="1"/>
      <w:numFmt w:val="decimal"/>
      <w:lvlText w:val="%4."/>
      <w:lvlJc w:val="left"/>
      <w:pPr>
        <w:ind w:left="2880" w:hanging="360"/>
      </w:pPr>
    </w:lvl>
    <w:lvl w:ilvl="4" w:tplc="22767804" w:tentative="1">
      <w:start w:val="1"/>
      <w:numFmt w:val="lowerLetter"/>
      <w:lvlText w:val="%5."/>
      <w:lvlJc w:val="left"/>
      <w:pPr>
        <w:ind w:left="3600" w:hanging="360"/>
      </w:pPr>
    </w:lvl>
    <w:lvl w:ilvl="5" w:tplc="22767804" w:tentative="1">
      <w:start w:val="1"/>
      <w:numFmt w:val="lowerRoman"/>
      <w:lvlText w:val="%6."/>
      <w:lvlJc w:val="right"/>
      <w:pPr>
        <w:ind w:left="4320" w:hanging="180"/>
      </w:pPr>
    </w:lvl>
    <w:lvl w:ilvl="6" w:tplc="22767804" w:tentative="1">
      <w:start w:val="1"/>
      <w:numFmt w:val="decimal"/>
      <w:lvlText w:val="%7."/>
      <w:lvlJc w:val="left"/>
      <w:pPr>
        <w:ind w:left="5040" w:hanging="360"/>
      </w:pPr>
    </w:lvl>
    <w:lvl w:ilvl="7" w:tplc="22767804" w:tentative="1">
      <w:start w:val="1"/>
      <w:numFmt w:val="lowerLetter"/>
      <w:lvlText w:val="%8."/>
      <w:lvlJc w:val="left"/>
      <w:pPr>
        <w:ind w:left="5760" w:hanging="360"/>
      </w:pPr>
    </w:lvl>
    <w:lvl w:ilvl="8" w:tplc="22767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9">
    <w:multiLevelType w:val="hybridMultilevel"/>
    <w:lvl w:ilvl="0" w:tplc="91588791">
      <w:start w:val="1"/>
      <w:numFmt w:val="decimal"/>
      <w:lvlText w:val="%1."/>
      <w:lvlJc w:val="left"/>
      <w:pPr>
        <w:ind w:left="720" w:hanging="360"/>
      </w:pPr>
    </w:lvl>
    <w:lvl w:ilvl="1" w:tplc="91588791" w:tentative="1">
      <w:start w:val="1"/>
      <w:numFmt w:val="lowerLetter"/>
      <w:lvlText w:val="%2."/>
      <w:lvlJc w:val="left"/>
      <w:pPr>
        <w:ind w:left="1440" w:hanging="360"/>
      </w:pPr>
    </w:lvl>
    <w:lvl w:ilvl="2" w:tplc="91588791" w:tentative="1">
      <w:start w:val="1"/>
      <w:numFmt w:val="lowerRoman"/>
      <w:lvlText w:val="%3."/>
      <w:lvlJc w:val="right"/>
      <w:pPr>
        <w:ind w:left="2160" w:hanging="180"/>
      </w:pPr>
    </w:lvl>
    <w:lvl w:ilvl="3" w:tplc="91588791" w:tentative="1">
      <w:start w:val="1"/>
      <w:numFmt w:val="decimal"/>
      <w:lvlText w:val="%4."/>
      <w:lvlJc w:val="left"/>
      <w:pPr>
        <w:ind w:left="2880" w:hanging="360"/>
      </w:pPr>
    </w:lvl>
    <w:lvl w:ilvl="4" w:tplc="91588791" w:tentative="1">
      <w:start w:val="1"/>
      <w:numFmt w:val="lowerLetter"/>
      <w:lvlText w:val="%5."/>
      <w:lvlJc w:val="left"/>
      <w:pPr>
        <w:ind w:left="3600" w:hanging="360"/>
      </w:pPr>
    </w:lvl>
    <w:lvl w:ilvl="5" w:tplc="91588791" w:tentative="1">
      <w:start w:val="1"/>
      <w:numFmt w:val="lowerRoman"/>
      <w:lvlText w:val="%6."/>
      <w:lvlJc w:val="right"/>
      <w:pPr>
        <w:ind w:left="4320" w:hanging="180"/>
      </w:pPr>
    </w:lvl>
    <w:lvl w:ilvl="6" w:tplc="91588791" w:tentative="1">
      <w:start w:val="1"/>
      <w:numFmt w:val="decimal"/>
      <w:lvlText w:val="%7."/>
      <w:lvlJc w:val="left"/>
      <w:pPr>
        <w:ind w:left="5040" w:hanging="360"/>
      </w:pPr>
    </w:lvl>
    <w:lvl w:ilvl="7" w:tplc="91588791" w:tentative="1">
      <w:start w:val="1"/>
      <w:numFmt w:val="lowerLetter"/>
      <w:lvlText w:val="%8."/>
      <w:lvlJc w:val="left"/>
      <w:pPr>
        <w:ind w:left="5760" w:hanging="360"/>
      </w:pPr>
    </w:lvl>
    <w:lvl w:ilvl="8" w:tplc="9158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8">
    <w:multiLevelType w:val="hybridMultilevel"/>
    <w:lvl w:ilvl="0" w:tplc="97992349">
      <w:start w:val="1"/>
      <w:numFmt w:val="decimal"/>
      <w:lvlText w:val="%1."/>
      <w:lvlJc w:val="left"/>
      <w:pPr>
        <w:ind w:left="720" w:hanging="360"/>
      </w:pPr>
    </w:lvl>
    <w:lvl w:ilvl="1" w:tplc="97992349" w:tentative="1">
      <w:start w:val="1"/>
      <w:numFmt w:val="lowerLetter"/>
      <w:lvlText w:val="%2."/>
      <w:lvlJc w:val="left"/>
      <w:pPr>
        <w:ind w:left="1440" w:hanging="360"/>
      </w:pPr>
    </w:lvl>
    <w:lvl w:ilvl="2" w:tplc="97992349" w:tentative="1">
      <w:start w:val="1"/>
      <w:numFmt w:val="lowerRoman"/>
      <w:lvlText w:val="%3."/>
      <w:lvlJc w:val="right"/>
      <w:pPr>
        <w:ind w:left="2160" w:hanging="180"/>
      </w:pPr>
    </w:lvl>
    <w:lvl w:ilvl="3" w:tplc="97992349" w:tentative="1">
      <w:start w:val="1"/>
      <w:numFmt w:val="decimal"/>
      <w:lvlText w:val="%4."/>
      <w:lvlJc w:val="left"/>
      <w:pPr>
        <w:ind w:left="2880" w:hanging="360"/>
      </w:pPr>
    </w:lvl>
    <w:lvl w:ilvl="4" w:tplc="97992349" w:tentative="1">
      <w:start w:val="1"/>
      <w:numFmt w:val="lowerLetter"/>
      <w:lvlText w:val="%5."/>
      <w:lvlJc w:val="left"/>
      <w:pPr>
        <w:ind w:left="3600" w:hanging="360"/>
      </w:pPr>
    </w:lvl>
    <w:lvl w:ilvl="5" w:tplc="97992349" w:tentative="1">
      <w:start w:val="1"/>
      <w:numFmt w:val="lowerRoman"/>
      <w:lvlText w:val="%6."/>
      <w:lvlJc w:val="right"/>
      <w:pPr>
        <w:ind w:left="4320" w:hanging="180"/>
      </w:pPr>
    </w:lvl>
    <w:lvl w:ilvl="6" w:tplc="97992349" w:tentative="1">
      <w:start w:val="1"/>
      <w:numFmt w:val="decimal"/>
      <w:lvlText w:val="%7."/>
      <w:lvlJc w:val="left"/>
      <w:pPr>
        <w:ind w:left="5040" w:hanging="360"/>
      </w:pPr>
    </w:lvl>
    <w:lvl w:ilvl="7" w:tplc="97992349" w:tentative="1">
      <w:start w:val="1"/>
      <w:numFmt w:val="lowerLetter"/>
      <w:lvlText w:val="%8."/>
      <w:lvlJc w:val="left"/>
      <w:pPr>
        <w:ind w:left="5760" w:hanging="360"/>
      </w:pPr>
    </w:lvl>
    <w:lvl w:ilvl="8" w:tplc="9799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7">
    <w:multiLevelType w:val="hybridMultilevel"/>
    <w:lvl w:ilvl="0" w:tplc="96449676">
      <w:start w:val="1"/>
      <w:numFmt w:val="decimal"/>
      <w:lvlText w:val="%1."/>
      <w:lvlJc w:val="left"/>
      <w:pPr>
        <w:ind w:left="720" w:hanging="360"/>
      </w:pPr>
    </w:lvl>
    <w:lvl w:ilvl="1" w:tplc="96449676" w:tentative="1">
      <w:start w:val="1"/>
      <w:numFmt w:val="lowerLetter"/>
      <w:lvlText w:val="%2."/>
      <w:lvlJc w:val="left"/>
      <w:pPr>
        <w:ind w:left="1440" w:hanging="360"/>
      </w:pPr>
    </w:lvl>
    <w:lvl w:ilvl="2" w:tplc="96449676" w:tentative="1">
      <w:start w:val="1"/>
      <w:numFmt w:val="lowerRoman"/>
      <w:lvlText w:val="%3."/>
      <w:lvlJc w:val="right"/>
      <w:pPr>
        <w:ind w:left="2160" w:hanging="180"/>
      </w:pPr>
    </w:lvl>
    <w:lvl w:ilvl="3" w:tplc="96449676" w:tentative="1">
      <w:start w:val="1"/>
      <w:numFmt w:val="decimal"/>
      <w:lvlText w:val="%4."/>
      <w:lvlJc w:val="left"/>
      <w:pPr>
        <w:ind w:left="2880" w:hanging="360"/>
      </w:pPr>
    </w:lvl>
    <w:lvl w:ilvl="4" w:tplc="96449676" w:tentative="1">
      <w:start w:val="1"/>
      <w:numFmt w:val="lowerLetter"/>
      <w:lvlText w:val="%5."/>
      <w:lvlJc w:val="left"/>
      <w:pPr>
        <w:ind w:left="3600" w:hanging="360"/>
      </w:pPr>
    </w:lvl>
    <w:lvl w:ilvl="5" w:tplc="96449676" w:tentative="1">
      <w:start w:val="1"/>
      <w:numFmt w:val="lowerRoman"/>
      <w:lvlText w:val="%6."/>
      <w:lvlJc w:val="right"/>
      <w:pPr>
        <w:ind w:left="4320" w:hanging="180"/>
      </w:pPr>
    </w:lvl>
    <w:lvl w:ilvl="6" w:tplc="96449676" w:tentative="1">
      <w:start w:val="1"/>
      <w:numFmt w:val="decimal"/>
      <w:lvlText w:val="%7."/>
      <w:lvlJc w:val="left"/>
      <w:pPr>
        <w:ind w:left="5040" w:hanging="360"/>
      </w:pPr>
    </w:lvl>
    <w:lvl w:ilvl="7" w:tplc="96449676" w:tentative="1">
      <w:start w:val="1"/>
      <w:numFmt w:val="lowerLetter"/>
      <w:lvlText w:val="%8."/>
      <w:lvlJc w:val="left"/>
      <w:pPr>
        <w:ind w:left="5760" w:hanging="360"/>
      </w:pPr>
    </w:lvl>
    <w:lvl w:ilvl="8" w:tplc="9644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6">
    <w:multiLevelType w:val="hybridMultilevel"/>
    <w:lvl w:ilvl="0" w:tplc="96293472">
      <w:start w:val="1"/>
      <w:numFmt w:val="decimal"/>
      <w:lvlText w:val="%1."/>
      <w:lvlJc w:val="left"/>
      <w:pPr>
        <w:ind w:left="720" w:hanging="360"/>
      </w:pPr>
    </w:lvl>
    <w:lvl w:ilvl="1" w:tplc="96293472" w:tentative="1">
      <w:start w:val="1"/>
      <w:numFmt w:val="lowerLetter"/>
      <w:lvlText w:val="%2."/>
      <w:lvlJc w:val="left"/>
      <w:pPr>
        <w:ind w:left="1440" w:hanging="360"/>
      </w:pPr>
    </w:lvl>
    <w:lvl w:ilvl="2" w:tplc="96293472" w:tentative="1">
      <w:start w:val="1"/>
      <w:numFmt w:val="lowerRoman"/>
      <w:lvlText w:val="%3."/>
      <w:lvlJc w:val="right"/>
      <w:pPr>
        <w:ind w:left="2160" w:hanging="180"/>
      </w:pPr>
    </w:lvl>
    <w:lvl w:ilvl="3" w:tplc="96293472" w:tentative="1">
      <w:start w:val="1"/>
      <w:numFmt w:val="decimal"/>
      <w:lvlText w:val="%4."/>
      <w:lvlJc w:val="left"/>
      <w:pPr>
        <w:ind w:left="2880" w:hanging="360"/>
      </w:pPr>
    </w:lvl>
    <w:lvl w:ilvl="4" w:tplc="96293472" w:tentative="1">
      <w:start w:val="1"/>
      <w:numFmt w:val="lowerLetter"/>
      <w:lvlText w:val="%5."/>
      <w:lvlJc w:val="left"/>
      <w:pPr>
        <w:ind w:left="3600" w:hanging="360"/>
      </w:pPr>
    </w:lvl>
    <w:lvl w:ilvl="5" w:tplc="96293472" w:tentative="1">
      <w:start w:val="1"/>
      <w:numFmt w:val="lowerRoman"/>
      <w:lvlText w:val="%6."/>
      <w:lvlJc w:val="right"/>
      <w:pPr>
        <w:ind w:left="4320" w:hanging="180"/>
      </w:pPr>
    </w:lvl>
    <w:lvl w:ilvl="6" w:tplc="96293472" w:tentative="1">
      <w:start w:val="1"/>
      <w:numFmt w:val="decimal"/>
      <w:lvlText w:val="%7."/>
      <w:lvlJc w:val="left"/>
      <w:pPr>
        <w:ind w:left="5040" w:hanging="360"/>
      </w:pPr>
    </w:lvl>
    <w:lvl w:ilvl="7" w:tplc="96293472" w:tentative="1">
      <w:start w:val="1"/>
      <w:numFmt w:val="lowerLetter"/>
      <w:lvlText w:val="%8."/>
      <w:lvlJc w:val="left"/>
      <w:pPr>
        <w:ind w:left="5760" w:hanging="360"/>
      </w:pPr>
    </w:lvl>
    <w:lvl w:ilvl="8" w:tplc="9629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5">
    <w:multiLevelType w:val="hybridMultilevel"/>
    <w:lvl w:ilvl="0" w:tplc="22923504">
      <w:start w:val="1"/>
      <w:numFmt w:val="decimal"/>
      <w:lvlText w:val="%1."/>
      <w:lvlJc w:val="left"/>
      <w:pPr>
        <w:ind w:left="720" w:hanging="360"/>
      </w:pPr>
    </w:lvl>
    <w:lvl w:ilvl="1" w:tplc="22923504" w:tentative="1">
      <w:start w:val="1"/>
      <w:numFmt w:val="lowerLetter"/>
      <w:lvlText w:val="%2."/>
      <w:lvlJc w:val="left"/>
      <w:pPr>
        <w:ind w:left="1440" w:hanging="360"/>
      </w:pPr>
    </w:lvl>
    <w:lvl w:ilvl="2" w:tplc="22923504" w:tentative="1">
      <w:start w:val="1"/>
      <w:numFmt w:val="lowerRoman"/>
      <w:lvlText w:val="%3."/>
      <w:lvlJc w:val="right"/>
      <w:pPr>
        <w:ind w:left="2160" w:hanging="180"/>
      </w:pPr>
    </w:lvl>
    <w:lvl w:ilvl="3" w:tplc="22923504" w:tentative="1">
      <w:start w:val="1"/>
      <w:numFmt w:val="decimal"/>
      <w:lvlText w:val="%4."/>
      <w:lvlJc w:val="left"/>
      <w:pPr>
        <w:ind w:left="2880" w:hanging="360"/>
      </w:pPr>
    </w:lvl>
    <w:lvl w:ilvl="4" w:tplc="22923504" w:tentative="1">
      <w:start w:val="1"/>
      <w:numFmt w:val="lowerLetter"/>
      <w:lvlText w:val="%5."/>
      <w:lvlJc w:val="left"/>
      <w:pPr>
        <w:ind w:left="3600" w:hanging="360"/>
      </w:pPr>
    </w:lvl>
    <w:lvl w:ilvl="5" w:tplc="22923504" w:tentative="1">
      <w:start w:val="1"/>
      <w:numFmt w:val="lowerRoman"/>
      <w:lvlText w:val="%6."/>
      <w:lvlJc w:val="right"/>
      <w:pPr>
        <w:ind w:left="4320" w:hanging="180"/>
      </w:pPr>
    </w:lvl>
    <w:lvl w:ilvl="6" w:tplc="22923504" w:tentative="1">
      <w:start w:val="1"/>
      <w:numFmt w:val="decimal"/>
      <w:lvlText w:val="%7."/>
      <w:lvlJc w:val="left"/>
      <w:pPr>
        <w:ind w:left="5040" w:hanging="360"/>
      </w:pPr>
    </w:lvl>
    <w:lvl w:ilvl="7" w:tplc="22923504" w:tentative="1">
      <w:start w:val="1"/>
      <w:numFmt w:val="lowerLetter"/>
      <w:lvlText w:val="%8."/>
      <w:lvlJc w:val="left"/>
      <w:pPr>
        <w:ind w:left="5760" w:hanging="360"/>
      </w:pPr>
    </w:lvl>
    <w:lvl w:ilvl="8" w:tplc="2292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4">
    <w:multiLevelType w:val="hybridMultilevel"/>
    <w:lvl w:ilvl="0" w:tplc="93709810">
      <w:start w:val="1"/>
      <w:numFmt w:val="decimal"/>
      <w:lvlText w:val="%1."/>
      <w:lvlJc w:val="left"/>
      <w:pPr>
        <w:ind w:left="720" w:hanging="360"/>
      </w:pPr>
    </w:lvl>
    <w:lvl w:ilvl="1" w:tplc="93709810" w:tentative="1">
      <w:start w:val="1"/>
      <w:numFmt w:val="lowerLetter"/>
      <w:lvlText w:val="%2."/>
      <w:lvlJc w:val="left"/>
      <w:pPr>
        <w:ind w:left="1440" w:hanging="360"/>
      </w:pPr>
    </w:lvl>
    <w:lvl w:ilvl="2" w:tplc="93709810" w:tentative="1">
      <w:start w:val="1"/>
      <w:numFmt w:val="lowerRoman"/>
      <w:lvlText w:val="%3."/>
      <w:lvlJc w:val="right"/>
      <w:pPr>
        <w:ind w:left="2160" w:hanging="180"/>
      </w:pPr>
    </w:lvl>
    <w:lvl w:ilvl="3" w:tplc="93709810" w:tentative="1">
      <w:start w:val="1"/>
      <w:numFmt w:val="decimal"/>
      <w:lvlText w:val="%4."/>
      <w:lvlJc w:val="left"/>
      <w:pPr>
        <w:ind w:left="2880" w:hanging="360"/>
      </w:pPr>
    </w:lvl>
    <w:lvl w:ilvl="4" w:tplc="93709810" w:tentative="1">
      <w:start w:val="1"/>
      <w:numFmt w:val="lowerLetter"/>
      <w:lvlText w:val="%5."/>
      <w:lvlJc w:val="left"/>
      <w:pPr>
        <w:ind w:left="3600" w:hanging="360"/>
      </w:pPr>
    </w:lvl>
    <w:lvl w:ilvl="5" w:tplc="93709810" w:tentative="1">
      <w:start w:val="1"/>
      <w:numFmt w:val="lowerRoman"/>
      <w:lvlText w:val="%6."/>
      <w:lvlJc w:val="right"/>
      <w:pPr>
        <w:ind w:left="4320" w:hanging="180"/>
      </w:pPr>
    </w:lvl>
    <w:lvl w:ilvl="6" w:tplc="93709810" w:tentative="1">
      <w:start w:val="1"/>
      <w:numFmt w:val="decimal"/>
      <w:lvlText w:val="%7."/>
      <w:lvlJc w:val="left"/>
      <w:pPr>
        <w:ind w:left="5040" w:hanging="360"/>
      </w:pPr>
    </w:lvl>
    <w:lvl w:ilvl="7" w:tplc="93709810" w:tentative="1">
      <w:start w:val="1"/>
      <w:numFmt w:val="lowerLetter"/>
      <w:lvlText w:val="%8."/>
      <w:lvlJc w:val="left"/>
      <w:pPr>
        <w:ind w:left="5760" w:hanging="360"/>
      </w:pPr>
    </w:lvl>
    <w:lvl w:ilvl="8" w:tplc="9370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3">
    <w:multiLevelType w:val="hybridMultilevel"/>
    <w:lvl w:ilvl="0" w:tplc="60121685">
      <w:start w:val="1"/>
      <w:numFmt w:val="decimal"/>
      <w:lvlText w:val="%1."/>
      <w:lvlJc w:val="left"/>
      <w:pPr>
        <w:ind w:left="720" w:hanging="360"/>
      </w:pPr>
    </w:lvl>
    <w:lvl w:ilvl="1" w:tplc="60121685" w:tentative="1">
      <w:start w:val="1"/>
      <w:numFmt w:val="lowerLetter"/>
      <w:lvlText w:val="%2."/>
      <w:lvlJc w:val="left"/>
      <w:pPr>
        <w:ind w:left="1440" w:hanging="360"/>
      </w:pPr>
    </w:lvl>
    <w:lvl w:ilvl="2" w:tplc="60121685" w:tentative="1">
      <w:start w:val="1"/>
      <w:numFmt w:val="lowerRoman"/>
      <w:lvlText w:val="%3."/>
      <w:lvlJc w:val="right"/>
      <w:pPr>
        <w:ind w:left="2160" w:hanging="180"/>
      </w:pPr>
    </w:lvl>
    <w:lvl w:ilvl="3" w:tplc="60121685" w:tentative="1">
      <w:start w:val="1"/>
      <w:numFmt w:val="decimal"/>
      <w:lvlText w:val="%4."/>
      <w:lvlJc w:val="left"/>
      <w:pPr>
        <w:ind w:left="2880" w:hanging="360"/>
      </w:pPr>
    </w:lvl>
    <w:lvl w:ilvl="4" w:tplc="60121685" w:tentative="1">
      <w:start w:val="1"/>
      <w:numFmt w:val="lowerLetter"/>
      <w:lvlText w:val="%5."/>
      <w:lvlJc w:val="left"/>
      <w:pPr>
        <w:ind w:left="3600" w:hanging="360"/>
      </w:pPr>
    </w:lvl>
    <w:lvl w:ilvl="5" w:tplc="60121685" w:tentative="1">
      <w:start w:val="1"/>
      <w:numFmt w:val="lowerRoman"/>
      <w:lvlText w:val="%6."/>
      <w:lvlJc w:val="right"/>
      <w:pPr>
        <w:ind w:left="4320" w:hanging="180"/>
      </w:pPr>
    </w:lvl>
    <w:lvl w:ilvl="6" w:tplc="60121685" w:tentative="1">
      <w:start w:val="1"/>
      <w:numFmt w:val="decimal"/>
      <w:lvlText w:val="%7."/>
      <w:lvlJc w:val="left"/>
      <w:pPr>
        <w:ind w:left="5040" w:hanging="360"/>
      </w:pPr>
    </w:lvl>
    <w:lvl w:ilvl="7" w:tplc="60121685" w:tentative="1">
      <w:start w:val="1"/>
      <w:numFmt w:val="lowerLetter"/>
      <w:lvlText w:val="%8."/>
      <w:lvlJc w:val="left"/>
      <w:pPr>
        <w:ind w:left="5760" w:hanging="360"/>
      </w:pPr>
    </w:lvl>
    <w:lvl w:ilvl="8" w:tplc="6012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2">
    <w:multiLevelType w:val="hybridMultilevel"/>
    <w:lvl w:ilvl="0" w:tplc="59207013">
      <w:start w:val="1"/>
      <w:numFmt w:val="decimal"/>
      <w:lvlText w:val="%1."/>
      <w:lvlJc w:val="left"/>
      <w:pPr>
        <w:ind w:left="720" w:hanging="360"/>
      </w:pPr>
    </w:lvl>
    <w:lvl w:ilvl="1" w:tplc="59207013" w:tentative="1">
      <w:start w:val="1"/>
      <w:numFmt w:val="lowerLetter"/>
      <w:lvlText w:val="%2."/>
      <w:lvlJc w:val="left"/>
      <w:pPr>
        <w:ind w:left="1440" w:hanging="360"/>
      </w:pPr>
    </w:lvl>
    <w:lvl w:ilvl="2" w:tplc="59207013" w:tentative="1">
      <w:start w:val="1"/>
      <w:numFmt w:val="lowerRoman"/>
      <w:lvlText w:val="%3."/>
      <w:lvlJc w:val="right"/>
      <w:pPr>
        <w:ind w:left="2160" w:hanging="180"/>
      </w:pPr>
    </w:lvl>
    <w:lvl w:ilvl="3" w:tplc="59207013" w:tentative="1">
      <w:start w:val="1"/>
      <w:numFmt w:val="decimal"/>
      <w:lvlText w:val="%4."/>
      <w:lvlJc w:val="left"/>
      <w:pPr>
        <w:ind w:left="2880" w:hanging="360"/>
      </w:pPr>
    </w:lvl>
    <w:lvl w:ilvl="4" w:tplc="59207013" w:tentative="1">
      <w:start w:val="1"/>
      <w:numFmt w:val="lowerLetter"/>
      <w:lvlText w:val="%5."/>
      <w:lvlJc w:val="left"/>
      <w:pPr>
        <w:ind w:left="3600" w:hanging="360"/>
      </w:pPr>
    </w:lvl>
    <w:lvl w:ilvl="5" w:tplc="59207013" w:tentative="1">
      <w:start w:val="1"/>
      <w:numFmt w:val="lowerRoman"/>
      <w:lvlText w:val="%6."/>
      <w:lvlJc w:val="right"/>
      <w:pPr>
        <w:ind w:left="4320" w:hanging="180"/>
      </w:pPr>
    </w:lvl>
    <w:lvl w:ilvl="6" w:tplc="59207013" w:tentative="1">
      <w:start w:val="1"/>
      <w:numFmt w:val="decimal"/>
      <w:lvlText w:val="%7."/>
      <w:lvlJc w:val="left"/>
      <w:pPr>
        <w:ind w:left="5040" w:hanging="360"/>
      </w:pPr>
    </w:lvl>
    <w:lvl w:ilvl="7" w:tplc="59207013" w:tentative="1">
      <w:start w:val="1"/>
      <w:numFmt w:val="lowerLetter"/>
      <w:lvlText w:val="%8."/>
      <w:lvlJc w:val="left"/>
      <w:pPr>
        <w:ind w:left="5760" w:hanging="360"/>
      </w:pPr>
    </w:lvl>
    <w:lvl w:ilvl="8" w:tplc="5920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1">
    <w:multiLevelType w:val="hybridMultilevel"/>
    <w:lvl w:ilvl="0" w:tplc="95054799">
      <w:start w:val="1"/>
      <w:numFmt w:val="decimal"/>
      <w:lvlText w:val="%1."/>
      <w:lvlJc w:val="left"/>
      <w:pPr>
        <w:ind w:left="720" w:hanging="360"/>
      </w:pPr>
    </w:lvl>
    <w:lvl w:ilvl="1" w:tplc="95054799" w:tentative="1">
      <w:start w:val="1"/>
      <w:numFmt w:val="lowerLetter"/>
      <w:lvlText w:val="%2."/>
      <w:lvlJc w:val="left"/>
      <w:pPr>
        <w:ind w:left="1440" w:hanging="360"/>
      </w:pPr>
    </w:lvl>
    <w:lvl w:ilvl="2" w:tplc="95054799" w:tentative="1">
      <w:start w:val="1"/>
      <w:numFmt w:val="lowerRoman"/>
      <w:lvlText w:val="%3."/>
      <w:lvlJc w:val="right"/>
      <w:pPr>
        <w:ind w:left="2160" w:hanging="180"/>
      </w:pPr>
    </w:lvl>
    <w:lvl w:ilvl="3" w:tplc="95054799" w:tentative="1">
      <w:start w:val="1"/>
      <w:numFmt w:val="decimal"/>
      <w:lvlText w:val="%4."/>
      <w:lvlJc w:val="left"/>
      <w:pPr>
        <w:ind w:left="2880" w:hanging="360"/>
      </w:pPr>
    </w:lvl>
    <w:lvl w:ilvl="4" w:tplc="95054799" w:tentative="1">
      <w:start w:val="1"/>
      <w:numFmt w:val="lowerLetter"/>
      <w:lvlText w:val="%5."/>
      <w:lvlJc w:val="left"/>
      <w:pPr>
        <w:ind w:left="3600" w:hanging="360"/>
      </w:pPr>
    </w:lvl>
    <w:lvl w:ilvl="5" w:tplc="95054799" w:tentative="1">
      <w:start w:val="1"/>
      <w:numFmt w:val="lowerRoman"/>
      <w:lvlText w:val="%6."/>
      <w:lvlJc w:val="right"/>
      <w:pPr>
        <w:ind w:left="4320" w:hanging="180"/>
      </w:pPr>
    </w:lvl>
    <w:lvl w:ilvl="6" w:tplc="95054799" w:tentative="1">
      <w:start w:val="1"/>
      <w:numFmt w:val="decimal"/>
      <w:lvlText w:val="%7."/>
      <w:lvlJc w:val="left"/>
      <w:pPr>
        <w:ind w:left="5040" w:hanging="360"/>
      </w:pPr>
    </w:lvl>
    <w:lvl w:ilvl="7" w:tplc="95054799" w:tentative="1">
      <w:start w:val="1"/>
      <w:numFmt w:val="lowerLetter"/>
      <w:lvlText w:val="%8."/>
      <w:lvlJc w:val="left"/>
      <w:pPr>
        <w:ind w:left="5760" w:hanging="360"/>
      </w:pPr>
    </w:lvl>
    <w:lvl w:ilvl="8" w:tplc="9505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0">
    <w:multiLevelType w:val="hybridMultilevel"/>
    <w:lvl w:ilvl="0" w:tplc="99895949">
      <w:start w:val="1"/>
      <w:numFmt w:val="decimal"/>
      <w:lvlText w:val="%1."/>
      <w:lvlJc w:val="left"/>
      <w:pPr>
        <w:ind w:left="720" w:hanging="360"/>
      </w:pPr>
    </w:lvl>
    <w:lvl w:ilvl="1" w:tplc="99895949" w:tentative="1">
      <w:start w:val="1"/>
      <w:numFmt w:val="lowerLetter"/>
      <w:lvlText w:val="%2."/>
      <w:lvlJc w:val="left"/>
      <w:pPr>
        <w:ind w:left="1440" w:hanging="360"/>
      </w:pPr>
    </w:lvl>
    <w:lvl w:ilvl="2" w:tplc="99895949" w:tentative="1">
      <w:start w:val="1"/>
      <w:numFmt w:val="lowerRoman"/>
      <w:lvlText w:val="%3."/>
      <w:lvlJc w:val="right"/>
      <w:pPr>
        <w:ind w:left="2160" w:hanging="180"/>
      </w:pPr>
    </w:lvl>
    <w:lvl w:ilvl="3" w:tplc="99895949" w:tentative="1">
      <w:start w:val="1"/>
      <w:numFmt w:val="decimal"/>
      <w:lvlText w:val="%4."/>
      <w:lvlJc w:val="left"/>
      <w:pPr>
        <w:ind w:left="2880" w:hanging="360"/>
      </w:pPr>
    </w:lvl>
    <w:lvl w:ilvl="4" w:tplc="99895949" w:tentative="1">
      <w:start w:val="1"/>
      <w:numFmt w:val="lowerLetter"/>
      <w:lvlText w:val="%5."/>
      <w:lvlJc w:val="left"/>
      <w:pPr>
        <w:ind w:left="3600" w:hanging="360"/>
      </w:pPr>
    </w:lvl>
    <w:lvl w:ilvl="5" w:tplc="99895949" w:tentative="1">
      <w:start w:val="1"/>
      <w:numFmt w:val="lowerRoman"/>
      <w:lvlText w:val="%6."/>
      <w:lvlJc w:val="right"/>
      <w:pPr>
        <w:ind w:left="4320" w:hanging="180"/>
      </w:pPr>
    </w:lvl>
    <w:lvl w:ilvl="6" w:tplc="99895949" w:tentative="1">
      <w:start w:val="1"/>
      <w:numFmt w:val="decimal"/>
      <w:lvlText w:val="%7."/>
      <w:lvlJc w:val="left"/>
      <w:pPr>
        <w:ind w:left="5040" w:hanging="360"/>
      </w:pPr>
    </w:lvl>
    <w:lvl w:ilvl="7" w:tplc="99895949" w:tentative="1">
      <w:start w:val="1"/>
      <w:numFmt w:val="lowerLetter"/>
      <w:lvlText w:val="%8."/>
      <w:lvlJc w:val="left"/>
      <w:pPr>
        <w:ind w:left="5760" w:hanging="360"/>
      </w:pPr>
    </w:lvl>
    <w:lvl w:ilvl="8" w:tplc="9989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9">
    <w:multiLevelType w:val="hybridMultilevel"/>
    <w:lvl w:ilvl="0" w:tplc="94160627">
      <w:start w:val="1"/>
      <w:numFmt w:val="decimal"/>
      <w:lvlText w:val="%1."/>
      <w:lvlJc w:val="left"/>
      <w:pPr>
        <w:ind w:left="720" w:hanging="360"/>
      </w:pPr>
    </w:lvl>
    <w:lvl w:ilvl="1" w:tplc="94160627" w:tentative="1">
      <w:start w:val="1"/>
      <w:numFmt w:val="lowerLetter"/>
      <w:lvlText w:val="%2."/>
      <w:lvlJc w:val="left"/>
      <w:pPr>
        <w:ind w:left="1440" w:hanging="360"/>
      </w:pPr>
    </w:lvl>
    <w:lvl w:ilvl="2" w:tplc="94160627" w:tentative="1">
      <w:start w:val="1"/>
      <w:numFmt w:val="lowerRoman"/>
      <w:lvlText w:val="%3."/>
      <w:lvlJc w:val="right"/>
      <w:pPr>
        <w:ind w:left="2160" w:hanging="180"/>
      </w:pPr>
    </w:lvl>
    <w:lvl w:ilvl="3" w:tplc="94160627" w:tentative="1">
      <w:start w:val="1"/>
      <w:numFmt w:val="decimal"/>
      <w:lvlText w:val="%4."/>
      <w:lvlJc w:val="left"/>
      <w:pPr>
        <w:ind w:left="2880" w:hanging="360"/>
      </w:pPr>
    </w:lvl>
    <w:lvl w:ilvl="4" w:tplc="94160627" w:tentative="1">
      <w:start w:val="1"/>
      <w:numFmt w:val="lowerLetter"/>
      <w:lvlText w:val="%5."/>
      <w:lvlJc w:val="left"/>
      <w:pPr>
        <w:ind w:left="3600" w:hanging="360"/>
      </w:pPr>
    </w:lvl>
    <w:lvl w:ilvl="5" w:tplc="94160627" w:tentative="1">
      <w:start w:val="1"/>
      <w:numFmt w:val="lowerRoman"/>
      <w:lvlText w:val="%6."/>
      <w:lvlJc w:val="right"/>
      <w:pPr>
        <w:ind w:left="4320" w:hanging="180"/>
      </w:pPr>
    </w:lvl>
    <w:lvl w:ilvl="6" w:tplc="94160627" w:tentative="1">
      <w:start w:val="1"/>
      <w:numFmt w:val="decimal"/>
      <w:lvlText w:val="%7."/>
      <w:lvlJc w:val="left"/>
      <w:pPr>
        <w:ind w:left="5040" w:hanging="360"/>
      </w:pPr>
    </w:lvl>
    <w:lvl w:ilvl="7" w:tplc="94160627" w:tentative="1">
      <w:start w:val="1"/>
      <w:numFmt w:val="lowerLetter"/>
      <w:lvlText w:val="%8."/>
      <w:lvlJc w:val="left"/>
      <w:pPr>
        <w:ind w:left="5760" w:hanging="360"/>
      </w:pPr>
    </w:lvl>
    <w:lvl w:ilvl="8" w:tplc="9416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8">
    <w:multiLevelType w:val="hybridMultilevel"/>
    <w:lvl w:ilvl="0" w:tplc="13551519">
      <w:start w:val="1"/>
      <w:numFmt w:val="decimal"/>
      <w:lvlText w:val="%1."/>
      <w:lvlJc w:val="left"/>
      <w:pPr>
        <w:ind w:left="720" w:hanging="360"/>
      </w:pPr>
    </w:lvl>
    <w:lvl w:ilvl="1" w:tplc="13551519" w:tentative="1">
      <w:start w:val="1"/>
      <w:numFmt w:val="lowerLetter"/>
      <w:lvlText w:val="%2."/>
      <w:lvlJc w:val="left"/>
      <w:pPr>
        <w:ind w:left="1440" w:hanging="360"/>
      </w:pPr>
    </w:lvl>
    <w:lvl w:ilvl="2" w:tplc="13551519" w:tentative="1">
      <w:start w:val="1"/>
      <w:numFmt w:val="lowerRoman"/>
      <w:lvlText w:val="%3."/>
      <w:lvlJc w:val="right"/>
      <w:pPr>
        <w:ind w:left="2160" w:hanging="180"/>
      </w:pPr>
    </w:lvl>
    <w:lvl w:ilvl="3" w:tplc="13551519" w:tentative="1">
      <w:start w:val="1"/>
      <w:numFmt w:val="decimal"/>
      <w:lvlText w:val="%4."/>
      <w:lvlJc w:val="left"/>
      <w:pPr>
        <w:ind w:left="2880" w:hanging="360"/>
      </w:pPr>
    </w:lvl>
    <w:lvl w:ilvl="4" w:tplc="13551519" w:tentative="1">
      <w:start w:val="1"/>
      <w:numFmt w:val="lowerLetter"/>
      <w:lvlText w:val="%5."/>
      <w:lvlJc w:val="left"/>
      <w:pPr>
        <w:ind w:left="3600" w:hanging="360"/>
      </w:pPr>
    </w:lvl>
    <w:lvl w:ilvl="5" w:tplc="13551519" w:tentative="1">
      <w:start w:val="1"/>
      <w:numFmt w:val="lowerRoman"/>
      <w:lvlText w:val="%6."/>
      <w:lvlJc w:val="right"/>
      <w:pPr>
        <w:ind w:left="4320" w:hanging="180"/>
      </w:pPr>
    </w:lvl>
    <w:lvl w:ilvl="6" w:tplc="13551519" w:tentative="1">
      <w:start w:val="1"/>
      <w:numFmt w:val="decimal"/>
      <w:lvlText w:val="%7."/>
      <w:lvlJc w:val="left"/>
      <w:pPr>
        <w:ind w:left="5040" w:hanging="360"/>
      </w:pPr>
    </w:lvl>
    <w:lvl w:ilvl="7" w:tplc="13551519" w:tentative="1">
      <w:start w:val="1"/>
      <w:numFmt w:val="lowerLetter"/>
      <w:lvlText w:val="%8."/>
      <w:lvlJc w:val="left"/>
      <w:pPr>
        <w:ind w:left="5760" w:hanging="360"/>
      </w:pPr>
    </w:lvl>
    <w:lvl w:ilvl="8" w:tplc="1355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7">
    <w:multiLevelType w:val="hybridMultilevel"/>
    <w:lvl w:ilvl="0" w:tplc="52523928">
      <w:start w:val="1"/>
      <w:numFmt w:val="decimal"/>
      <w:lvlText w:val="%1."/>
      <w:lvlJc w:val="left"/>
      <w:pPr>
        <w:ind w:left="720" w:hanging="360"/>
      </w:pPr>
    </w:lvl>
    <w:lvl w:ilvl="1" w:tplc="52523928" w:tentative="1">
      <w:start w:val="1"/>
      <w:numFmt w:val="lowerLetter"/>
      <w:lvlText w:val="%2."/>
      <w:lvlJc w:val="left"/>
      <w:pPr>
        <w:ind w:left="1440" w:hanging="360"/>
      </w:pPr>
    </w:lvl>
    <w:lvl w:ilvl="2" w:tplc="52523928" w:tentative="1">
      <w:start w:val="1"/>
      <w:numFmt w:val="lowerRoman"/>
      <w:lvlText w:val="%3."/>
      <w:lvlJc w:val="right"/>
      <w:pPr>
        <w:ind w:left="2160" w:hanging="180"/>
      </w:pPr>
    </w:lvl>
    <w:lvl w:ilvl="3" w:tplc="52523928" w:tentative="1">
      <w:start w:val="1"/>
      <w:numFmt w:val="decimal"/>
      <w:lvlText w:val="%4."/>
      <w:lvlJc w:val="left"/>
      <w:pPr>
        <w:ind w:left="2880" w:hanging="360"/>
      </w:pPr>
    </w:lvl>
    <w:lvl w:ilvl="4" w:tplc="52523928" w:tentative="1">
      <w:start w:val="1"/>
      <w:numFmt w:val="lowerLetter"/>
      <w:lvlText w:val="%5."/>
      <w:lvlJc w:val="left"/>
      <w:pPr>
        <w:ind w:left="3600" w:hanging="360"/>
      </w:pPr>
    </w:lvl>
    <w:lvl w:ilvl="5" w:tplc="52523928" w:tentative="1">
      <w:start w:val="1"/>
      <w:numFmt w:val="lowerRoman"/>
      <w:lvlText w:val="%6."/>
      <w:lvlJc w:val="right"/>
      <w:pPr>
        <w:ind w:left="4320" w:hanging="180"/>
      </w:pPr>
    </w:lvl>
    <w:lvl w:ilvl="6" w:tplc="52523928" w:tentative="1">
      <w:start w:val="1"/>
      <w:numFmt w:val="decimal"/>
      <w:lvlText w:val="%7."/>
      <w:lvlJc w:val="left"/>
      <w:pPr>
        <w:ind w:left="5040" w:hanging="360"/>
      </w:pPr>
    </w:lvl>
    <w:lvl w:ilvl="7" w:tplc="52523928" w:tentative="1">
      <w:start w:val="1"/>
      <w:numFmt w:val="lowerLetter"/>
      <w:lvlText w:val="%8."/>
      <w:lvlJc w:val="left"/>
      <w:pPr>
        <w:ind w:left="5760" w:hanging="360"/>
      </w:pPr>
    </w:lvl>
    <w:lvl w:ilvl="8" w:tplc="5252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6">
    <w:multiLevelType w:val="hybridMultilevel"/>
    <w:lvl w:ilvl="0" w:tplc="50278562">
      <w:start w:val="1"/>
      <w:numFmt w:val="decimal"/>
      <w:lvlText w:val="%1."/>
      <w:lvlJc w:val="left"/>
      <w:pPr>
        <w:ind w:left="720" w:hanging="360"/>
      </w:pPr>
    </w:lvl>
    <w:lvl w:ilvl="1" w:tplc="50278562" w:tentative="1">
      <w:start w:val="1"/>
      <w:numFmt w:val="lowerLetter"/>
      <w:lvlText w:val="%2."/>
      <w:lvlJc w:val="left"/>
      <w:pPr>
        <w:ind w:left="1440" w:hanging="360"/>
      </w:pPr>
    </w:lvl>
    <w:lvl w:ilvl="2" w:tplc="50278562" w:tentative="1">
      <w:start w:val="1"/>
      <w:numFmt w:val="lowerRoman"/>
      <w:lvlText w:val="%3."/>
      <w:lvlJc w:val="right"/>
      <w:pPr>
        <w:ind w:left="2160" w:hanging="180"/>
      </w:pPr>
    </w:lvl>
    <w:lvl w:ilvl="3" w:tplc="50278562" w:tentative="1">
      <w:start w:val="1"/>
      <w:numFmt w:val="decimal"/>
      <w:lvlText w:val="%4."/>
      <w:lvlJc w:val="left"/>
      <w:pPr>
        <w:ind w:left="2880" w:hanging="360"/>
      </w:pPr>
    </w:lvl>
    <w:lvl w:ilvl="4" w:tplc="50278562" w:tentative="1">
      <w:start w:val="1"/>
      <w:numFmt w:val="lowerLetter"/>
      <w:lvlText w:val="%5."/>
      <w:lvlJc w:val="left"/>
      <w:pPr>
        <w:ind w:left="3600" w:hanging="360"/>
      </w:pPr>
    </w:lvl>
    <w:lvl w:ilvl="5" w:tplc="50278562" w:tentative="1">
      <w:start w:val="1"/>
      <w:numFmt w:val="lowerRoman"/>
      <w:lvlText w:val="%6."/>
      <w:lvlJc w:val="right"/>
      <w:pPr>
        <w:ind w:left="4320" w:hanging="180"/>
      </w:pPr>
    </w:lvl>
    <w:lvl w:ilvl="6" w:tplc="50278562" w:tentative="1">
      <w:start w:val="1"/>
      <w:numFmt w:val="decimal"/>
      <w:lvlText w:val="%7."/>
      <w:lvlJc w:val="left"/>
      <w:pPr>
        <w:ind w:left="5040" w:hanging="360"/>
      </w:pPr>
    </w:lvl>
    <w:lvl w:ilvl="7" w:tplc="50278562" w:tentative="1">
      <w:start w:val="1"/>
      <w:numFmt w:val="lowerLetter"/>
      <w:lvlText w:val="%8."/>
      <w:lvlJc w:val="left"/>
      <w:pPr>
        <w:ind w:left="5760" w:hanging="360"/>
      </w:pPr>
    </w:lvl>
    <w:lvl w:ilvl="8" w:tplc="5027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5">
    <w:multiLevelType w:val="hybridMultilevel"/>
    <w:lvl w:ilvl="0" w:tplc="78223125">
      <w:start w:val="1"/>
      <w:numFmt w:val="decimal"/>
      <w:lvlText w:val="%1."/>
      <w:lvlJc w:val="left"/>
      <w:pPr>
        <w:ind w:left="720" w:hanging="360"/>
      </w:pPr>
    </w:lvl>
    <w:lvl w:ilvl="1" w:tplc="78223125" w:tentative="1">
      <w:start w:val="1"/>
      <w:numFmt w:val="lowerLetter"/>
      <w:lvlText w:val="%2."/>
      <w:lvlJc w:val="left"/>
      <w:pPr>
        <w:ind w:left="1440" w:hanging="360"/>
      </w:pPr>
    </w:lvl>
    <w:lvl w:ilvl="2" w:tplc="78223125" w:tentative="1">
      <w:start w:val="1"/>
      <w:numFmt w:val="lowerRoman"/>
      <w:lvlText w:val="%3."/>
      <w:lvlJc w:val="right"/>
      <w:pPr>
        <w:ind w:left="2160" w:hanging="180"/>
      </w:pPr>
    </w:lvl>
    <w:lvl w:ilvl="3" w:tplc="78223125" w:tentative="1">
      <w:start w:val="1"/>
      <w:numFmt w:val="decimal"/>
      <w:lvlText w:val="%4."/>
      <w:lvlJc w:val="left"/>
      <w:pPr>
        <w:ind w:left="2880" w:hanging="360"/>
      </w:pPr>
    </w:lvl>
    <w:lvl w:ilvl="4" w:tplc="78223125" w:tentative="1">
      <w:start w:val="1"/>
      <w:numFmt w:val="lowerLetter"/>
      <w:lvlText w:val="%5."/>
      <w:lvlJc w:val="left"/>
      <w:pPr>
        <w:ind w:left="3600" w:hanging="360"/>
      </w:pPr>
    </w:lvl>
    <w:lvl w:ilvl="5" w:tplc="78223125" w:tentative="1">
      <w:start w:val="1"/>
      <w:numFmt w:val="lowerRoman"/>
      <w:lvlText w:val="%6."/>
      <w:lvlJc w:val="right"/>
      <w:pPr>
        <w:ind w:left="4320" w:hanging="180"/>
      </w:pPr>
    </w:lvl>
    <w:lvl w:ilvl="6" w:tplc="78223125" w:tentative="1">
      <w:start w:val="1"/>
      <w:numFmt w:val="decimal"/>
      <w:lvlText w:val="%7."/>
      <w:lvlJc w:val="left"/>
      <w:pPr>
        <w:ind w:left="5040" w:hanging="360"/>
      </w:pPr>
    </w:lvl>
    <w:lvl w:ilvl="7" w:tplc="78223125" w:tentative="1">
      <w:start w:val="1"/>
      <w:numFmt w:val="lowerLetter"/>
      <w:lvlText w:val="%8."/>
      <w:lvlJc w:val="left"/>
      <w:pPr>
        <w:ind w:left="5760" w:hanging="360"/>
      </w:pPr>
    </w:lvl>
    <w:lvl w:ilvl="8" w:tplc="78223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4">
    <w:multiLevelType w:val="hybridMultilevel"/>
    <w:lvl w:ilvl="0" w:tplc="21807677">
      <w:start w:val="1"/>
      <w:numFmt w:val="decimal"/>
      <w:lvlText w:val="%1."/>
      <w:lvlJc w:val="left"/>
      <w:pPr>
        <w:ind w:left="720" w:hanging="360"/>
      </w:pPr>
    </w:lvl>
    <w:lvl w:ilvl="1" w:tplc="21807677" w:tentative="1">
      <w:start w:val="1"/>
      <w:numFmt w:val="lowerLetter"/>
      <w:lvlText w:val="%2."/>
      <w:lvlJc w:val="left"/>
      <w:pPr>
        <w:ind w:left="1440" w:hanging="360"/>
      </w:pPr>
    </w:lvl>
    <w:lvl w:ilvl="2" w:tplc="21807677" w:tentative="1">
      <w:start w:val="1"/>
      <w:numFmt w:val="lowerRoman"/>
      <w:lvlText w:val="%3."/>
      <w:lvlJc w:val="right"/>
      <w:pPr>
        <w:ind w:left="2160" w:hanging="180"/>
      </w:pPr>
    </w:lvl>
    <w:lvl w:ilvl="3" w:tplc="21807677" w:tentative="1">
      <w:start w:val="1"/>
      <w:numFmt w:val="decimal"/>
      <w:lvlText w:val="%4."/>
      <w:lvlJc w:val="left"/>
      <w:pPr>
        <w:ind w:left="2880" w:hanging="360"/>
      </w:pPr>
    </w:lvl>
    <w:lvl w:ilvl="4" w:tplc="21807677" w:tentative="1">
      <w:start w:val="1"/>
      <w:numFmt w:val="lowerLetter"/>
      <w:lvlText w:val="%5."/>
      <w:lvlJc w:val="left"/>
      <w:pPr>
        <w:ind w:left="3600" w:hanging="360"/>
      </w:pPr>
    </w:lvl>
    <w:lvl w:ilvl="5" w:tplc="21807677" w:tentative="1">
      <w:start w:val="1"/>
      <w:numFmt w:val="lowerRoman"/>
      <w:lvlText w:val="%6."/>
      <w:lvlJc w:val="right"/>
      <w:pPr>
        <w:ind w:left="4320" w:hanging="180"/>
      </w:pPr>
    </w:lvl>
    <w:lvl w:ilvl="6" w:tplc="21807677" w:tentative="1">
      <w:start w:val="1"/>
      <w:numFmt w:val="decimal"/>
      <w:lvlText w:val="%7."/>
      <w:lvlJc w:val="left"/>
      <w:pPr>
        <w:ind w:left="5040" w:hanging="360"/>
      </w:pPr>
    </w:lvl>
    <w:lvl w:ilvl="7" w:tplc="21807677" w:tentative="1">
      <w:start w:val="1"/>
      <w:numFmt w:val="lowerLetter"/>
      <w:lvlText w:val="%8."/>
      <w:lvlJc w:val="left"/>
      <w:pPr>
        <w:ind w:left="5760" w:hanging="360"/>
      </w:pPr>
    </w:lvl>
    <w:lvl w:ilvl="8" w:tplc="2180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3">
    <w:multiLevelType w:val="hybridMultilevel"/>
    <w:lvl w:ilvl="0" w:tplc="58457256">
      <w:start w:val="1"/>
      <w:numFmt w:val="decimal"/>
      <w:lvlText w:val="%1."/>
      <w:lvlJc w:val="left"/>
      <w:pPr>
        <w:ind w:left="720" w:hanging="360"/>
      </w:pPr>
    </w:lvl>
    <w:lvl w:ilvl="1" w:tplc="58457256" w:tentative="1">
      <w:start w:val="1"/>
      <w:numFmt w:val="lowerLetter"/>
      <w:lvlText w:val="%2."/>
      <w:lvlJc w:val="left"/>
      <w:pPr>
        <w:ind w:left="1440" w:hanging="360"/>
      </w:pPr>
    </w:lvl>
    <w:lvl w:ilvl="2" w:tplc="58457256" w:tentative="1">
      <w:start w:val="1"/>
      <w:numFmt w:val="lowerRoman"/>
      <w:lvlText w:val="%3."/>
      <w:lvlJc w:val="right"/>
      <w:pPr>
        <w:ind w:left="2160" w:hanging="180"/>
      </w:pPr>
    </w:lvl>
    <w:lvl w:ilvl="3" w:tplc="58457256" w:tentative="1">
      <w:start w:val="1"/>
      <w:numFmt w:val="decimal"/>
      <w:lvlText w:val="%4."/>
      <w:lvlJc w:val="left"/>
      <w:pPr>
        <w:ind w:left="2880" w:hanging="360"/>
      </w:pPr>
    </w:lvl>
    <w:lvl w:ilvl="4" w:tplc="58457256" w:tentative="1">
      <w:start w:val="1"/>
      <w:numFmt w:val="lowerLetter"/>
      <w:lvlText w:val="%5."/>
      <w:lvlJc w:val="left"/>
      <w:pPr>
        <w:ind w:left="3600" w:hanging="360"/>
      </w:pPr>
    </w:lvl>
    <w:lvl w:ilvl="5" w:tplc="58457256" w:tentative="1">
      <w:start w:val="1"/>
      <w:numFmt w:val="lowerRoman"/>
      <w:lvlText w:val="%6."/>
      <w:lvlJc w:val="right"/>
      <w:pPr>
        <w:ind w:left="4320" w:hanging="180"/>
      </w:pPr>
    </w:lvl>
    <w:lvl w:ilvl="6" w:tplc="58457256" w:tentative="1">
      <w:start w:val="1"/>
      <w:numFmt w:val="decimal"/>
      <w:lvlText w:val="%7."/>
      <w:lvlJc w:val="left"/>
      <w:pPr>
        <w:ind w:left="5040" w:hanging="360"/>
      </w:pPr>
    </w:lvl>
    <w:lvl w:ilvl="7" w:tplc="58457256" w:tentative="1">
      <w:start w:val="1"/>
      <w:numFmt w:val="lowerLetter"/>
      <w:lvlText w:val="%8."/>
      <w:lvlJc w:val="left"/>
      <w:pPr>
        <w:ind w:left="5760" w:hanging="360"/>
      </w:pPr>
    </w:lvl>
    <w:lvl w:ilvl="8" w:tplc="5845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2">
    <w:multiLevelType w:val="hybridMultilevel"/>
    <w:lvl w:ilvl="0" w:tplc="71751490">
      <w:start w:val="1"/>
      <w:numFmt w:val="decimal"/>
      <w:lvlText w:val="%1."/>
      <w:lvlJc w:val="left"/>
      <w:pPr>
        <w:ind w:left="720" w:hanging="360"/>
      </w:pPr>
    </w:lvl>
    <w:lvl w:ilvl="1" w:tplc="71751490" w:tentative="1">
      <w:start w:val="1"/>
      <w:numFmt w:val="lowerLetter"/>
      <w:lvlText w:val="%2."/>
      <w:lvlJc w:val="left"/>
      <w:pPr>
        <w:ind w:left="1440" w:hanging="360"/>
      </w:pPr>
    </w:lvl>
    <w:lvl w:ilvl="2" w:tplc="71751490" w:tentative="1">
      <w:start w:val="1"/>
      <w:numFmt w:val="lowerRoman"/>
      <w:lvlText w:val="%3."/>
      <w:lvlJc w:val="right"/>
      <w:pPr>
        <w:ind w:left="2160" w:hanging="180"/>
      </w:pPr>
    </w:lvl>
    <w:lvl w:ilvl="3" w:tplc="71751490" w:tentative="1">
      <w:start w:val="1"/>
      <w:numFmt w:val="decimal"/>
      <w:lvlText w:val="%4."/>
      <w:lvlJc w:val="left"/>
      <w:pPr>
        <w:ind w:left="2880" w:hanging="360"/>
      </w:pPr>
    </w:lvl>
    <w:lvl w:ilvl="4" w:tplc="71751490" w:tentative="1">
      <w:start w:val="1"/>
      <w:numFmt w:val="lowerLetter"/>
      <w:lvlText w:val="%5."/>
      <w:lvlJc w:val="left"/>
      <w:pPr>
        <w:ind w:left="3600" w:hanging="360"/>
      </w:pPr>
    </w:lvl>
    <w:lvl w:ilvl="5" w:tplc="71751490" w:tentative="1">
      <w:start w:val="1"/>
      <w:numFmt w:val="lowerRoman"/>
      <w:lvlText w:val="%6."/>
      <w:lvlJc w:val="right"/>
      <w:pPr>
        <w:ind w:left="4320" w:hanging="180"/>
      </w:pPr>
    </w:lvl>
    <w:lvl w:ilvl="6" w:tplc="71751490" w:tentative="1">
      <w:start w:val="1"/>
      <w:numFmt w:val="decimal"/>
      <w:lvlText w:val="%7."/>
      <w:lvlJc w:val="left"/>
      <w:pPr>
        <w:ind w:left="5040" w:hanging="360"/>
      </w:pPr>
    </w:lvl>
    <w:lvl w:ilvl="7" w:tplc="71751490" w:tentative="1">
      <w:start w:val="1"/>
      <w:numFmt w:val="lowerLetter"/>
      <w:lvlText w:val="%8."/>
      <w:lvlJc w:val="left"/>
      <w:pPr>
        <w:ind w:left="5760" w:hanging="360"/>
      </w:pPr>
    </w:lvl>
    <w:lvl w:ilvl="8" w:tplc="71751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1">
    <w:multiLevelType w:val="hybridMultilevel"/>
    <w:lvl w:ilvl="0" w:tplc="79161735">
      <w:start w:val="1"/>
      <w:numFmt w:val="decimal"/>
      <w:lvlText w:val="%1."/>
      <w:lvlJc w:val="left"/>
      <w:pPr>
        <w:ind w:left="720" w:hanging="360"/>
      </w:pPr>
    </w:lvl>
    <w:lvl w:ilvl="1" w:tplc="79161735" w:tentative="1">
      <w:start w:val="1"/>
      <w:numFmt w:val="lowerLetter"/>
      <w:lvlText w:val="%2."/>
      <w:lvlJc w:val="left"/>
      <w:pPr>
        <w:ind w:left="1440" w:hanging="360"/>
      </w:pPr>
    </w:lvl>
    <w:lvl w:ilvl="2" w:tplc="79161735" w:tentative="1">
      <w:start w:val="1"/>
      <w:numFmt w:val="lowerRoman"/>
      <w:lvlText w:val="%3."/>
      <w:lvlJc w:val="right"/>
      <w:pPr>
        <w:ind w:left="2160" w:hanging="180"/>
      </w:pPr>
    </w:lvl>
    <w:lvl w:ilvl="3" w:tplc="79161735" w:tentative="1">
      <w:start w:val="1"/>
      <w:numFmt w:val="decimal"/>
      <w:lvlText w:val="%4."/>
      <w:lvlJc w:val="left"/>
      <w:pPr>
        <w:ind w:left="2880" w:hanging="360"/>
      </w:pPr>
    </w:lvl>
    <w:lvl w:ilvl="4" w:tplc="79161735" w:tentative="1">
      <w:start w:val="1"/>
      <w:numFmt w:val="lowerLetter"/>
      <w:lvlText w:val="%5."/>
      <w:lvlJc w:val="left"/>
      <w:pPr>
        <w:ind w:left="3600" w:hanging="360"/>
      </w:pPr>
    </w:lvl>
    <w:lvl w:ilvl="5" w:tplc="79161735" w:tentative="1">
      <w:start w:val="1"/>
      <w:numFmt w:val="lowerRoman"/>
      <w:lvlText w:val="%6."/>
      <w:lvlJc w:val="right"/>
      <w:pPr>
        <w:ind w:left="4320" w:hanging="180"/>
      </w:pPr>
    </w:lvl>
    <w:lvl w:ilvl="6" w:tplc="79161735" w:tentative="1">
      <w:start w:val="1"/>
      <w:numFmt w:val="decimal"/>
      <w:lvlText w:val="%7."/>
      <w:lvlJc w:val="left"/>
      <w:pPr>
        <w:ind w:left="5040" w:hanging="360"/>
      </w:pPr>
    </w:lvl>
    <w:lvl w:ilvl="7" w:tplc="79161735" w:tentative="1">
      <w:start w:val="1"/>
      <w:numFmt w:val="lowerLetter"/>
      <w:lvlText w:val="%8."/>
      <w:lvlJc w:val="left"/>
      <w:pPr>
        <w:ind w:left="5760" w:hanging="360"/>
      </w:pPr>
    </w:lvl>
    <w:lvl w:ilvl="8" w:tplc="7916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0">
    <w:multiLevelType w:val="hybridMultilevel"/>
    <w:lvl w:ilvl="0" w:tplc="70578054">
      <w:start w:val="1"/>
      <w:numFmt w:val="decimal"/>
      <w:lvlText w:val="%1."/>
      <w:lvlJc w:val="left"/>
      <w:pPr>
        <w:ind w:left="720" w:hanging="360"/>
      </w:pPr>
    </w:lvl>
    <w:lvl w:ilvl="1" w:tplc="70578054" w:tentative="1">
      <w:start w:val="1"/>
      <w:numFmt w:val="lowerLetter"/>
      <w:lvlText w:val="%2."/>
      <w:lvlJc w:val="left"/>
      <w:pPr>
        <w:ind w:left="1440" w:hanging="360"/>
      </w:pPr>
    </w:lvl>
    <w:lvl w:ilvl="2" w:tplc="70578054" w:tentative="1">
      <w:start w:val="1"/>
      <w:numFmt w:val="lowerRoman"/>
      <w:lvlText w:val="%3."/>
      <w:lvlJc w:val="right"/>
      <w:pPr>
        <w:ind w:left="2160" w:hanging="180"/>
      </w:pPr>
    </w:lvl>
    <w:lvl w:ilvl="3" w:tplc="70578054" w:tentative="1">
      <w:start w:val="1"/>
      <w:numFmt w:val="decimal"/>
      <w:lvlText w:val="%4."/>
      <w:lvlJc w:val="left"/>
      <w:pPr>
        <w:ind w:left="2880" w:hanging="360"/>
      </w:pPr>
    </w:lvl>
    <w:lvl w:ilvl="4" w:tplc="70578054" w:tentative="1">
      <w:start w:val="1"/>
      <w:numFmt w:val="lowerLetter"/>
      <w:lvlText w:val="%5."/>
      <w:lvlJc w:val="left"/>
      <w:pPr>
        <w:ind w:left="3600" w:hanging="360"/>
      </w:pPr>
    </w:lvl>
    <w:lvl w:ilvl="5" w:tplc="70578054" w:tentative="1">
      <w:start w:val="1"/>
      <w:numFmt w:val="lowerRoman"/>
      <w:lvlText w:val="%6."/>
      <w:lvlJc w:val="right"/>
      <w:pPr>
        <w:ind w:left="4320" w:hanging="180"/>
      </w:pPr>
    </w:lvl>
    <w:lvl w:ilvl="6" w:tplc="70578054" w:tentative="1">
      <w:start w:val="1"/>
      <w:numFmt w:val="decimal"/>
      <w:lvlText w:val="%7."/>
      <w:lvlJc w:val="left"/>
      <w:pPr>
        <w:ind w:left="5040" w:hanging="360"/>
      </w:pPr>
    </w:lvl>
    <w:lvl w:ilvl="7" w:tplc="70578054" w:tentative="1">
      <w:start w:val="1"/>
      <w:numFmt w:val="lowerLetter"/>
      <w:lvlText w:val="%8."/>
      <w:lvlJc w:val="left"/>
      <w:pPr>
        <w:ind w:left="5760" w:hanging="360"/>
      </w:pPr>
    </w:lvl>
    <w:lvl w:ilvl="8" w:tplc="7057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9">
    <w:multiLevelType w:val="hybridMultilevel"/>
    <w:lvl w:ilvl="0" w:tplc="39075712">
      <w:start w:val="1"/>
      <w:numFmt w:val="decimal"/>
      <w:lvlText w:val="%1."/>
      <w:lvlJc w:val="left"/>
      <w:pPr>
        <w:ind w:left="720" w:hanging="360"/>
      </w:pPr>
    </w:lvl>
    <w:lvl w:ilvl="1" w:tplc="39075712" w:tentative="1">
      <w:start w:val="1"/>
      <w:numFmt w:val="lowerLetter"/>
      <w:lvlText w:val="%2."/>
      <w:lvlJc w:val="left"/>
      <w:pPr>
        <w:ind w:left="1440" w:hanging="360"/>
      </w:pPr>
    </w:lvl>
    <w:lvl w:ilvl="2" w:tplc="39075712" w:tentative="1">
      <w:start w:val="1"/>
      <w:numFmt w:val="lowerRoman"/>
      <w:lvlText w:val="%3."/>
      <w:lvlJc w:val="right"/>
      <w:pPr>
        <w:ind w:left="2160" w:hanging="180"/>
      </w:pPr>
    </w:lvl>
    <w:lvl w:ilvl="3" w:tplc="39075712" w:tentative="1">
      <w:start w:val="1"/>
      <w:numFmt w:val="decimal"/>
      <w:lvlText w:val="%4."/>
      <w:lvlJc w:val="left"/>
      <w:pPr>
        <w:ind w:left="2880" w:hanging="360"/>
      </w:pPr>
    </w:lvl>
    <w:lvl w:ilvl="4" w:tplc="39075712" w:tentative="1">
      <w:start w:val="1"/>
      <w:numFmt w:val="lowerLetter"/>
      <w:lvlText w:val="%5."/>
      <w:lvlJc w:val="left"/>
      <w:pPr>
        <w:ind w:left="3600" w:hanging="360"/>
      </w:pPr>
    </w:lvl>
    <w:lvl w:ilvl="5" w:tplc="39075712" w:tentative="1">
      <w:start w:val="1"/>
      <w:numFmt w:val="lowerRoman"/>
      <w:lvlText w:val="%6."/>
      <w:lvlJc w:val="right"/>
      <w:pPr>
        <w:ind w:left="4320" w:hanging="180"/>
      </w:pPr>
    </w:lvl>
    <w:lvl w:ilvl="6" w:tplc="39075712" w:tentative="1">
      <w:start w:val="1"/>
      <w:numFmt w:val="decimal"/>
      <w:lvlText w:val="%7."/>
      <w:lvlJc w:val="left"/>
      <w:pPr>
        <w:ind w:left="5040" w:hanging="360"/>
      </w:pPr>
    </w:lvl>
    <w:lvl w:ilvl="7" w:tplc="39075712" w:tentative="1">
      <w:start w:val="1"/>
      <w:numFmt w:val="lowerLetter"/>
      <w:lvlText w:val="%8."/>
      <w:lvlJc w:val="left"/>
      <w:pPr>
        <w:ind w:left="5760" w:hanging="360"/>
      </w:pPr>
    </w:lvl>
    <w:lvl w:ilvl="8" w:tplc="3907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8">
    <w:multiLevelType w:val="hybridMultilevel"/>
    <w:lvl w:ilvl="0" w:tplc="23745416">
      <w:start w:val="1"/>
      <w:numFmt w:val="decimal"/>
      <w:lvlText w:val="%1."/>
      <w:lvlJc w:val="left"/>
      <w:pPr>
        <w:ind w:left="720" w:hanging="360"/>
      </w:pPr>
    </w:lvl>
    <w:lvl w:ilvl="1" w:tplc="23745416" w:tentative="1">
      <w:start w:val="1"/>
      <w:numFmt w:val="lowerLetter"/>
      <w:lvlText w:val="%2."/>
      <w:lvlJc w:val="left"/>
      <w:pPr>
        <w:ind w:left="1440" w:hanging="360"/>
      </w:pPr>
    </w:lvl>
    <w:lvl w:ilvl="2" w:tplc="23745416" w:tentative="1">
      <w:start w:val="1"/>
      <w:numFmt w:val="lowerRoman"/>
      <w:lvlText w:val="%3."/>
      <w:lvlJc w:val="right"/>
      <w:pPr>
        <w:ind w:left="2160" w:hanging="180"/>
      </w:pPr>
    </w:lvl>
    <w:lvl w:ilvl="3" w:tplc="23745416" w:tentative="1">
      <w:start w:val="1"/>
      <w:numFmt w:val="decimal"/>
      <w:lvlText w:val="%4."/>
      <w:lvlJc w:val="left"/>
      <w:pPr>
        <w:ind w:left="2880" w:hanging="360"/>
      </w:pPr>
    </w:lvl>
    <w:lvl w:ilvl="4" w:tplc="23745416" w:tentative="1">
      <w:start w:val="1"/>
      <w:numFmt w:val="lowerLetter"/>
      <w:lvlText w:val="%5."/>
      <w:lvlJc w:val="left"/>
      <w:pPr>
        <w:ind w:left="3600" w:hanging="360"/>
      </w:pPr>
    </w:lvl>
    <w:lvl w:ilvl="5" w:tplc="23745416" w:tentative="1">
      <w:start w:val="1"/>
      <w:numFmt w:val="lowerRoman"/>
      <w:lvlText w:val="%6."/>
      <w:lvlJc w:val="right"/>
      <w:pPr>
        <w:ind w:left="4320" w:hanging="180"/>
      </w:pPr>
    </w:lvl>
    <w:lvl w:ilvl="6" w:tplc="23745416" w:tentative="1">
      <w:start w:val="1"/>
      <w:numFmt w:val="decimal"/>
      <w:lvlText w:val="%7."/>
      <w:lvlJc w:val="left"/>
      <w:pPr>
        <w:ind w:left="5040" w:hanging="360"/>
      </w:pPr>
    </w:lvl>
    <w:lvl w:ilvl="7" w:tplc="23745416" w:tentative="1">
      <w:start w:val="1"/>
      <w:numFmt w:val="lowerLetter"/>
      <w:lvlText w:val="%8."/>
      <w:lvlJc w:val="left"/>
      <w:pPr>
        <w:ind w:left="5760" w:hanging="360"/>
      </w:pPr>
    </w:lvl>
    <w:lvl w:ilvl="8" w:tplc="2374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7">
    <w:multiLevelType w:val="hybridMultilevel"/>
    <w:lvl w:ilvl="0" w:tplc="94905868">
      <w:start w:val="1"/>
      <w:numFmt w:val="decimal"/>
      <w:lvlText w:val="%1."/>
      <w:lvlJc w:val="left"/>
      <w:pPr>
        <w:ind w:left="720" w:hanging="360"/>
      </w:pPr>
    </w:lvl>
    <w:lvl w:ilvl="1" w:tplc="94905868" w:tentative="1">
      <w:start w:val="1"/>
      <w:numFmt w:val="lowerLetter"/>
      <w:lvlText w:val="%2."/>
      <w:lvlJc w:val="left"/>
      <w:pPr>
        <w:ind w:left="1440" w:hanging="360"/>
      </w:pPr>
    </w:lvl>
    <w:lvl w:ilvl="2" w:tplc="94905868" w:tentative="1">
      <w:start w:val="1"/>
      <w:numFmt w:val="lowerRoman"/>
      <w:lvlText w:val="%3."/>
      <w:lvlJc w:val="right"/>
      <w:pPr>
        <w:ind w:left="2160" w:hanging="180"/>
      </w:pPr>
    </w:lvl>
    <w:lvl w:ilvl="3" w:tplc="94905868" w:tentative="1">
      <w:start w:val="1"/>
      <w:numFmt w:val="decimal"/>
      <w:lvlText w:val="%4."/>
      <w:lvlJc w:val="left"/>
      <w:pPr>
        <w:ind w:left="2880" w:hanging="360"/>
      </w:pPr>
    </w:lvl>
    <w:lvl w:ilvl="4" w:tplc="94905868" w:tentative="1">
      <w:start w:val="1"/>
      <w:numFmt w:val="lowerLetter"/>
      <w:lvlText w:val="%5."/>
      <w:lvlJc w:val="left"/>
      <w:pPr>
        <w:ind w:left="3600" w:hanging="360"/>
      </w:pPr>
    </w:lvl>
    <w:lvl w:ilvl="5" w:tplc="94905868" w:tentative="1">
      <w:start w:val="1"/>
      <w:numFmt w:val="lowerRoman"/>
      <w:lvlText w:val="%6."/>
      <w:lvlJc w:val="right"/>
      <w:pPr>
        <w:ind w:left="4320" w:hanging="180"/>
      </w:pPr>
    </w:lvl>
    <w:lvl w:ilvl="6" w:tplc="94905868" w:tentative="1">
      <w:start w:val="1"/>
      <w:numFmt w:val="decimal"/>
      <w:lvlText w:val="%7."/>
      <w:lvlJc w:val="left"/>
      <w:pPr>
        <w:ind w:left="5040" w:hanging="360"/>
      </w:pPr>
    </w:lvl>
    <w:lvl w:ilvl="7" w:tplc="94905868" w:tentative="1">
      <w:start w:val="1"/>
      <w:numFmt w:val="lowerLetter"/>
      <w:lvlText w:val="%8."/>
      <w:lvlJc w:val="left"/>
      <w:pPr>
        <w:ind w:left="5760" w:hanging="360"/>
      </w:pPr>
    </w:lvl>
    <w:lvl w:ilvl="8" w:tplc="9490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6">
    <w:multiLevelType w:val="hybridMultilevel"/>
    <w:lvl w:ilvl="0" w:tplc="29194496">
      <w:start w:val="1"/>
      <w:numFmt w:val="decimal"/>
      <w:lvlText w:val="%1."/>
      <w:lvlJc w:val="left"/>
      <w:pPr>
        <w:ind w:left="720" w:hanging="360"/>
      </w:pPr>
    </w:lvl>
    <w:lvl w:ilvl="1" w:tplc="29194496" w:tentative="1">
      <w:start w:val="1"/>
      <w:numFmt w:val="lowerLetter"/>
      <w:lvlText w:val="%2."/>
      <w:lvlJc w:val="left"/>
      <w:pPr>
        <w:ind w:left="1440" w:hanging="360"/>
      </w:pPr>
    </w:lvl>
    <w:lvl w:ilvl="2" w:tplc="29194496" w:tentative="1">
      <w:start w:val="1"/>
      <w:numFmt w:val="lowerRoman"/>
      <w:lvlText w:val="%3."/>
      <w:lvlJc w:val="right"/>
      <w:pPr>
        <w:ind w:left="2160" w:hanging="180"/>
      </w:pPr>
    </w:lvl>
    <w:lvl w:ilvl="3" w:tplc="29194496" w:tentative="1">
      <w:start w:val="1"/>
      <w:numFmt w:val="decimal"/>
      <w:lvlText w:val="%4."/>
      <w:lvlJc w:val="left"/>
      <w:pPr>
        <w:ind w:left="2880" w:hanging="360"/>
      </w:pPr>
    </w:lvl>
    <w:lvl w:ilvl="4" w:tplc="29194496" w:tentative="1">
      <w:start w:val="1"/>
      <w:numFmt w:val="lowerLetter"/>
      <w:lvlText w:val="%5."/>
      <w:lvlJc w:val="left"/>
      <w:pPr>
        <w:ind w:left="3600" w:hanging="360"/>
      </w:pPr>
    </w:lvl>
    <w:lvl w:ilvl="5" w:tplc="29194496" w:tentative="1">
      <w:start w:val="1"/>
      <w:numFmt w:val="lowerRoman"/>
      <w:lvlText w:val="%6."/>
      <w:lvlJc w:val="right"/>
      <w:pPr>
        <w:ind w:left="4320" w:hanging="180"/>
      </w:pPr>
    </w:lvl>
    <w:lvl w:ilvl="6" w:tplc="29194496" w:tentative="1">
      <w:start w:val="1"/>
      <w:numFmt w:val="decimal"/>
      <w:lvlText w:val="%7."/>
      <w:lvlJc w:val="left"/>
      <w:pPr>
        <w:ind w:left="5040" w:hanging="360"/>
      </w:pPr>
    </w:lvl>
    <w:lvl w:ilvl="7" w:tplc="29194496" w:tentative="1">
      <w:start w:val="1"/>
      <w:numFmt w:val="lowerLetter"/>
      <w:lvlText w:val="%8."/>
      <w:lvlJc w:val="left"/>
      <w:pPr>
        <w:ind w:left="5760" w:hanging="360"/>
      </w:pPr>
    </w:lvl>
    <w:lvl w:ilvl="8" w:tplc="2919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5">
    <w:multiLevelType w:val="hybridMultilevel"/>
    <w:lvl w:ilvl="0" w:tplc="18728800">
      <w:start w:val="1"/>
      <w:numFmt w:val="decimal"/>
      <w:lvlText w:val="%1."/>
      <w:lvlJc w:val="left"/>
      <w:pPr>
        <w:ind w:left="720" w:hanging="360"/>
      </w:pPr>
    </w:lvl>
    <w:lvl w:ilvl="1" w:tplc="18728800" w:tentative="1">
      <w:start w:val="1"/>
      <w:numFmt w:val="lowerLetter"/>
      <w:lvlText w:val="%2."/>
      <w:lvlJc w:val="left"/>
      <w:pPr>
        <w:ind w:left="1440" w:hanging="360"/>
      </w:pPr>
    </w:lvl>
    <w:lvl w:ilvl="2" w:tplc="18728800" w:tentative="1">
      <w:start w:val="1"/>
      <w:numFmt w:val="lowerRoman"/>
      <w:lvlText w:val="%3."/>
      <w:lvlJc w:val="right"/>
      <w:pPr>
        <w:ind w:left="2160" w:hanging="180"/>
      </w:pPr>
    </w:lvl>
    <w:lvl w:ilvl="3" w:tplc="18728800" w:tentative="1">
      <w:start w:val="1"/>
      <w:numFmt w:val="decimal"/>
      <w:lvlText w:val="%4."/>
      <w:lvlJc w:val="left"/>
      <w:pPr>
        <w:ind w:left="2880" w:hanging="360"/>
      </w:pPr>
    </w:lvl>
    <w:lvl w:ilvl="4" w:tplc="18728800" w:tentative="1">
      <w:start w:val="1"/>
      <w:numFmt w:val="lowerLetter"/>
      <w:lvlText w:val="%5."/>
      <w:lvlJc w:val="left"/>
      <w:pPr>
        <w:ind w:left="3600" w:hanging="360"/>
      </w:pPr>
    </w:lvl>
    <w:lvl w:ilvl="5" w:tplc="18728800" w:tentative="1">
      <w:start w:val="1"/>
      <w:numFmt w:val="lowerRoman"/>
      <w:lvlText w:val="%6."/>
      <w:lvlJc w:val="right"/>
      <w:pPr>
        <w:ind w:left="4320" w:hanging="180"/>
      </w:pPr>
    </w:lvl>
    <w:lvl w:ilvl="6" w:tplc="18728800" w:tentative="1">
      <w:start w:val="1"/>
      <w:numFmt w:val="decimal"/>
      <w:lvlText w:val="%7."/>
      <w:lvlJc w:val="left"/>
      <w:pPr>
        <w:ind w:left="5040" w:hanging="360"/>
      </w:pPr>
    </w:lvl>
    <w:lvl w:ilvl="7" w:tplc="18728800" w:tentative="1">
      <w:start w:val="1"/>
      <w:numFmt w:val="lowerLetter"/>
      <w:lvlText w:val="%8."/>
      <w:lvlJc w:val="left"/>
      <w:pPr>
        <w:ind w:left="5760" w:hanging="360"/>
      </w:pPr>
    </w:lvl>
    <w:lvl w:ilvl="8" w:tplc="1872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4">
    <w:multiLevelType w:val="hybridMultilevel"/>
    <w:lvl w:ilvl="0" w:tplc="61328963">
      <w:start w:val="1"/>
      <w:numFmt w:val="decimal"/>
      <w:lvlText w:val="%1."/>
      <w:lvlJc w:val="left"/>
      <w:pPr>
        <w:ind w:left="720" w:hanging="360"/>
      </w:pPr>
    </w:lvl>
    <w:lvl w:ilvl="1" w:tplc="61328963" w:tentative="1">
      <w:start w:val="1"/>
      <w:numFmt w:val="lowerLetter"/>
      <w:lvlText w:val="%2."/>
      <w:lvlJc w:val="left"/>
      <w:pPr>
        <w:ind w:left="1440" w:hanging="360"/>
      </w:pPr>
    </w:lvl>
    <w:lvl w:ilvl="2" w:tplc="61328963" w:tentative="1">
      <w:start w:val="1"/>
      <w:numFmt w:val="lowerRoman"/>
      <w:lvlText w:val="%3."/>
      <w:lvlJc w:val="right"/>
      <w:pPr>
        <w:ind w:left="2160" w:hanging="180"/>
      </w:pPr>
    </w:lvl>
    <w:lvl w:ilvl="3" w:tplc="61328963" w:tentative="1">
      <w:start w:val="1"/>
      <w:numFmt w:val="decimal"/>
      <w:lvlText w:val="%4."/>
      <w:lvlJc w:val="left"/>
      <w:pPr>
        <w:ind w:left="2880" w:hanging="360"/>
      </w:pPr>
    </w:lvl>
    <w:lvl w:ilvl="4" w:tplc="61328963" w:tentative="1">
      <w:start w:val="1"/>
      <w:numFmt w:val="lowerLetter"/>
      <w:lvlText w:val="%5."/>
      <w:lvlJc w:val="left"/>
      <w:pPr>
        <w:ind w:left="3600" w:hanging="360"/>
      </w:pPr>
    </w:lvl>
    <w:lvl w:ilvl="5" w:tplc="61328963" w:tentative="1">
      <w:start w:val="1"/>
      <w:numFmt w:val="lowerRoman"/>
      <w:lvlText w:val="%6."/>
      <w:lvlJc w:val="right"/>
      <w:pPr>
        <w:ind w:left="4320" w:hanging="180"/>
      </w:pPr>
    </w:lvl>
    <w:lvl w:ilvl="6" w:tplc="61328963" w:tentative="1">
      <w:start w:val="1"/>
      <w:numFmt w:val="decimal"/>
      <w:lvlText w:val="%7."/>
      <w:lvlJc w:val="left"/>
      <w:pPr>
        <w:ind w:left="5040" w:hanging="360"/>
      </w:pPr>
    </w:lvl>
    <w:lvl w:ilvl="7" w:tplc="61328963" w:tentative="1">
      <w:start w:val="1"/>
      <w:numFmt w:val="lowerLetter"/>
      <w:lvlText w:val="%8."/>
      <w:lvlJc w:val="left"/>
      <w:pPr>
        <w:ind w:left="5760" w:hanging="360"/>
      </w:pPr>
    </w:lvl>
    <w:lvl w:ilvl="8" w:tplc="6132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3">
    <w:multiLevelType w:val="hybridMultilevel"/>
    <w:lvl w:ilvl="0" w:tplc="16841270">
      <w:start w:val="1"/>
      <w:numFmt w:val="decimal"/>
      <w:lvlText w:val="%1."/>
      <w:lvlJc w:val="left"/>
      <w:pPr>
        <w:ind w:left="720" w:hanging="360"/>
      </w:pPr>
    </w:lvl>
    <w:lvl w:ilvl="1" w:tplc="16841270" w:tentative="1">
      <w:start w:val="1"/>
      <w:numFmt w:val="lowerLetter"/>
      <w:lvlText w:val="%2."/>
      <w:lvlJc w:val="left"/>
      <w:pPr>
        <w:ind w:left="1440" w:hanging="360"/>
      </w:pPr>
    </w:lvl>
    <w:lvl w:ilvl="2" w:tplc="16841270" w:tentative="1">
      <w:start w:val="1"/>
      <w:numFmt w:val="lowerRoman"/>
      <w:lvlText w:val="%3."/>
      <w:lvlJc w:val="right"/>
      <w:pPr>
        <w:ind w:left="2160" w:hanging="180"/>
      </w:pPr>
    </w:lvl>
    <w:lvl w:ilvl="3" w:tplc="16841270" w:tentative="1">
      <w:start w:val="1"/>
      <w:numFmt w:val="decimal"/>
      <w:lvlText w:val="%4."/>
      <w:lvlJc w:val="left"/>
      <w:pPr>
        <w:ind w:left="2880" w:hanging="360"/>
      </w:pPr>
    </w:lvl>
    <w:lvl w:ilvl="4" w:tplc="16841270" w:tentative="1">
      <w:start w:val="1"/>
      <w:numFmt w:val="lowerLetter"/>
      <w:lvlText w:val="%5."/>
      <w:lvlJc w:val="left"/>
      <w:pPr>
        <w:ind w:left="3600" w:hanging="360"/>
      </w:pPr>
    </w:lvl>
    <w:lvl w:ilvl="5" w:tplc="16841270" w:tentative="1">
      <w:start w:val="1"/>
      <w:numFmt w:val="lowerRoman"/>
      <w:lvlText w:val="%6."/>
      <w:lvlJc w:val="right"/>
      <w:pPr>
        <w:ind w:left="4320" w:hanging="180"/>
      </w:pPr>
    </w:lvl>
    <w:lvl w:ilvl="6" w:tplc="16841270" w:tentative="1">
      <w:start w:val="1"/>
      <w:numFmt w:val="decimal"/>
      <w:lvlText w:val="%7."/>
      <w:lvlJc w:val="left"/>
      <w:pPr>
        <w:ind w:left="5040" w:hanging="360"/>
      </w:pPr>
    </w:lvl>
    <w:lvl w:ilvl="7" w:tplc="16841270" w:tentative="1">
      <w:start w:val="1"/>
      <w:numFmt w:val="lowerLetter"/>
      <w:lvlText w:val="%8."/>
      <w:lvlJc w:val="left"/>
      <w:pPr>
        <w:ind w:left="5760" w:hanging="360"/>
      </w:pPr>
    </w:lvl>
    <w:lvl w:ilvl="8" w:tplc="16841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2">
    <w:multiLevelType w:val="hybridMultilevel"/>
    <w:lvl w:ilvl="0" w:tplc="42891192">
      <w:start w:val="1"/>
      <w:numFmt w:val="decimal"/>
      <w:lvlText w:val="%1."/>
      <w:lvlJc w:val="left"/>
      <w:pPr>
        <w:ind w:left="720" w:hanging="360"/>
      </w:pPr>
    </w:lvl>
    <w:lvl w:ilvl="1" w:tplc="42891192" w:tentative="1">
      <w:start w:val="1"/>
      <w:numFmt w:val="lowerLetter"/>
      <w:lvlText w:val="%2."/>
      <w:lvlJc w:val="left"/>
      <w:pPr>
        <w:ind w:left="1440" w:hanging="360"/>
      </w:pPr>
    </w:lvl>
    <w:lvl w:ilvl="2" w:tplc="42891192" w:tentative="1">
      <w:start w:val="1"/>
      <w:numFmt w:val="lowerRoman"/>
      <w:lvlText w:val="%3."/>
      <w:lvlJc w:val="right"/>
      <w:pPr>
        <w:ind w:left="2160" w:hanging="180"/>
      </w:pPr>
    </w:lvl>
    <w:lvl w:ilvl="3" w:tplc="42891192" w:tentative="1">
      <w:start w:val="1"/>
      <w:numFmt w:val="decimal"/>
      <w:lvlText w:val="%4."/>
      <w:lvlJc w:val="left"/>
      <w:pPr>
        <w:ind w:left="2880" w:hanging="360"/>
      </w:pPr>
    </w:lvl>
    <w:lvl w:ilvl="4" w:tplc="42891192" w:tentative="1">
      <w:start w:val="1"/>
      <w:numFmt w:val="lowerLetter"/>
      <w:lvlText w:val="%5."/>
      <w:lvlJc w:val="left"/>
      <w:pPr>
        <w:ind w:left="3600" w:hanging="360"/>
      </w:pPr>
    </w:lvl>
    <w:lvl w:ilvl="5" w:tplc="42891192" w:tentative="1">
      <w:start w:val="1"/>
      <w:numFmt w:val="lowerRoman"/>
      <w:lvlText w:val="%6."/>
      <w:lvlJc w:val="right"/>
      <w:pPr>
        <w:ind w:left="4320" w:hanging="180"/>
      </w:pPr>
    </w:lvl>
    <w:lvl w:ilvl="6" w:tplc="42891192" w:tentative="1">
      <w:start w:val="1"/>
      <w:numFmt w:val="decimal"/>
      <w:lvlText w:val="%7."/>
      <w:lvlJc w:val="left"/>
      <w:pPr>
        <w:ind w:left="5040" w:hanging="360"/>
      </w:pPr>
    </w:lvl>
    <w:lvl w:ilvl="7" w:tplc="42891192" w:tentative="1">
      <w:start w:val="1"/>
      <w:numFmt w:val="lowerLetter"/>
      <w:lvlText w:val="%8."/>
      <w:lvlJc w:val="left"/>
      <w:pPr>
        <w:ind w:left="5760" w:hanging="360"/>
      </w:pPr>
    </w:lvl>
    <w:lvl w:ilvl="8" w:tplc="4289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1">
    <w:multiLevelType w:val="hybridMultilevel"/>
    <w:lvl w:ilvl="0" w:tplc="96192191">
      <w:start w:val="1"/>
      <w:numFmt w:val="decimal"/>
      <w:lvlText w:val="%1."/>
      <w:lvlJc w:val="left"/>
      <w:pPr>
        <w:ind w:left="720" w:hanging="360"/>
      </w:pPr>
    </w:lvl>
    <w:lvl w:ilvl="1" w:tplc="96192191" w:tentative="1">
      <w:start w:val="1"/>
      <w:numFmt w:val="lowerLetter"/>
      <w:lvlText w:val="%2."/>
      <w:lvlJc w:val="left"/>
      <w:pPr>
        <w:ind w:left="1440" w:hanging="360"/>
      </w:pPr>
    </w:lvl>
    <w:lvl w:ilvl="2" w:tplc="96192191" w:tentative="1">
      <w:start w:val="1"/>
      <w:numFmt w:val="lowerRoman"/>
      <w:lvlText w:val="%3."/>
      <w:lvlJc w:val="right"/>
      <w:pPr>
        <w:ind w:left="2160" w:hanging="180"/>
      </w:pPr>
    </w:lvl>
    <w:lvl w:ilvl="3" w:tplc="96192191" w:tentative="1">
      <w:start w:val="1"/>
      <w:numFmt w:val="decimal"/>
      <w:lvlText w:val="%4."/>
      <w:lvlJc w:val="left"/>
      <w:pPr>
        <w:ind w:left="2880" w:hanging="360"/>
      </w:pPr>
    </w:lvl>
    <w:lvl w:ilvl="4" w:tplc="96192191" w:tentative="1">
      <w:start w:val="1"/>
      <w:numFmt w:val="lowerLetter"/>
      <w:lvlText w:val="%5."/>
      <w:lvlJc w:val="left"/>
      <w:pPr>
        <w:ind w:left="3600" w:hanging="360"/>
      </w:pPr>
    </w:lvl>
    <w:lvl w:ilvl="5" w:tplc="96192191" w:tentative="1">
      <w:start w:val="1"/>
      <w:numFmt w:val="lowerRoman"/>
      <w:lvlText w:val="%6."/>
      <w:lvlJc w:val="right"/>
      <w:pPr>
        <w:ind w:left="4320" w:hanging="180"/>
      </w:pPr>
    </w:lvl>
    <w:lvl w:ilvl="6" w:tplc="96192191" w:tentative="1">
      <w:start w:val="1"/>
      <w:numFmt w:val="decimal"/>
      <w:lvlText w:val="%7."/>
      <w:lvlJc w:val="left"/>
      <w:pPr>
        <w:ind w:left="5040" w:hanging="360"/>
      </w:pPr>
    </w:lvl>
    <w:lvl w:ilvl="7" w:tplc="96192191" w:tentative="1">
      <w:start w:val="1"/>
      <w:numFmt w:val="lowerLetter"/>
      <w:lvlText w:val="%8."/>
      <w:lvlJc w:val="left"/>
      <w:pPr>
        <w:ind w:left="5760" w:hanging="360"/>
      </w:pPr>
    </w:lvl>
    <w:lvl w:ilvl="8" w:tplc="96192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0">
    <w:multiLevelType w:val="hybridMultilevel"/>
    <w:lvl w:ilvl="0" w:tplc="96032168">
      <w:start w:val="1"/>
      <w:numFmt w:val="decimal"/>
      <w:lvlText w:val="%1."/>
      <w:lvlJc w:val="left"/>
      <w:pPr>
        <w:ind w:left="720" w:hanging="360"/>
      </w:pPr>
    </w:lvl>
    <w:lvl w:ilvl="1" w:tplc="96032168" w:tentative="1">
      <w:start w:val="1"/>
      <w:numFmt w:val="lowerLetter"/>
      <w:lvlText w:val="%2."/>
      <w:lvlJc w:val="left"/>
      <w:pPr>
        <w:ind w:left="1440" w:hanging="360"/>
      </w:pPr>
    </w:lvl>
    <w:lvl w:ilvl="2" w:tplc="96032168" w:tentative="1">
      <w:start w:val="1"/>
      <w:numFmt w:val="lowerRoman"/>
      <w:lvlText w:val="%3."/>
      <w:lvlJc w:val="right"/>
      <w:pPr>
        <w:ind w:left="2160" w:hanging="180"/>
      </w:pPr>
    </w:lvl>
    <w:lvl w:ilvl="3" w:tplc="96032168" w:tentative="1">
      <w:start w:val="1"/>
      <w:numFmt w:val="decimal"/>
      <w:lvlText w:val="%4."/>
      <w:lvlJc w:val="left"/>
      <w:pPr>
        <w:ind w:left="2880" w:hanging="360"/>
      </w:pPr>
    </w:lvl>
    <w:lvl w:ilvl="4" w:tplc="96032168" w:tentative="1">
      <w:start w:val="1"/>
      <w:numFmt w:val="lowerLetter"/>
      <w:lvlText w:val="%5."/>
      <w:lvlJc w:val="left"/>
      <w:pPr>
        <w:ind w:left="3600" w:hanging="360"/>
      </w:pPr>
    </w:lvl>
    <w:lvl w:ilvl="5" w:tplc="96032168" w:tentative="1">
      <w:start w:val="1"/>
      <w:numFmt w:val="lowerRoman"/>
      <w:lvlText w:val="%6."/>
      <w:lvlJc w:val="right"/>
      <w:pPr>
        <w:ind w:left="4320" w:hanging="180"/>
      </w:pPr>
    </w:lvl>
    <w:lvl w:ilvl="6" w:tplc="96032168" w:tentative="1">
      <w:start w:val="1"/>
      <w:numFmt w:val="decimal"/>
      <w:lvlText w:val="%7."/>
      <w:lvlJc w:val="left"/>
      <w:pPr>
        <w:ind w:left="5040" w:hanging="360"/>
      </w:pPr>
    </w:lvl>
    <w:lvl w:ilvl="7" w:tplc="96032168" w:tentative="1">
      <w:start w:val="1"/>
      <w:numFmt w:val="lowerLetter"/>
      <w:lvlText w:val="%8."/>
      <w:lvlJc w:val="left"/>
      <w:pPr>
        <w:ind w:left="5760" w:hanging="360"/>
      </w:pPr>
    </w:lvl>
    <w:lvl w:ilvl="8" w:tplc="9603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9">
    <w:multiLevelType w:val="hybridMultilevel"/>
    <w:lvl w:ilvl="0" w:tplc="40029622">
      <w:start w:val="1"/>
      <w:numFmt w:val="decimal"/>
      <w:lvlText w:val="%1."/>
      <w:lvlJc w:val="left"/>
      <w:pPr>
        <w:ind w:left="720" w:hanging="360"/>
      </w:pPr>
    </w:lvl>
    <w:lvl w:ilvl="1" w:tplc="40029622" w:tentative="1">
      <w:start w:val="1"/>
      <w:numFmt w:val="lowerLetter"/>
      <w:lvlText w:val="%2."/>
      <w:lvlJc w:val="left"/>
      <w:pPr>
        <w:ind w:left="1440" w:hanging="360"/>
      </w:pPr>
    </w:lvl>
    <w:lvl w:ilvl="2" w:tplc="40029622" w:tentative="1">
      <w:start w:val="1"/>
      <w:numFmt w:val="lowerRoman"/>
      <w:lvlText w:val="%3."/>
      <w:lvlJc w:val="right"/>
      <w:pPr>
        <w:ind w:left="2160" w:hanging="180"/>
      </w:pPr>
    </w:lvl>
    <w:lvl w:ilvl="3" w:tplc="40029622" w:tentative="1">
      <w:start w:val="1"/>
      <w:numFmt w:val="decimal"/>
      <w:lvlText w:val="%4."/>
      <w:lvlJc w:val="left"/>
      <w:pPr>
        <w:ind w:left="2880" w:hanging="360"/>
      </w:pPr>
    </w:lvl>
    <w:lvl w:ilvl="4" w:tplc="40029622" w:tentative="1">
      <w:start w:val="1"/>
      <w:numFmt w:val="lowerLetter"/>
      <w:lvlText w:val="%5."/>
      <w:lvlJc w:val="left"/>
      <w:pPr>
        <w:ind w:left="3600" w:hanging="360"/>
      </w:pPr>
    </w:lvl>
    <w:lvl w:ilvl="5" w:tplc="40029622" w:tentative="1">
      <w:start w:val="1"/>
      <w:numFmt w:val="lowerRoman"/>
      <w:lvlText w:val="%6."/>
      <w:lvlJc w:val="right"/>
      <w:pPr>
        <w:ind w:left="4320" w:hanging="180"/>
      </w:pPr>
    </w:lvl>
    <w:lvl w:ilvl="6" w:tplc="40029622" w:tentative="1">
      <w:start w:val="1"/>
      <w:numFmt w:val="decimal"/>
      <w:lvlText w:val="%7."/>
      <w:lvlJc w:val="left"/>
      <w:pPr>
        <w:ind w:left="5040" w:hanging="360"/>
      </w:pPr>
    </w:lvl>
    <w:lvl w:ilvl="7" w:tplc="40029622" w:tentative="1">
      <w:start w:val="1"/>
      <w:numFmt w:val="lowerLetter"/>
      <w:lvlText w:val="%8."/>
      <w:lvlJc w:val="left"/>
      <w:pPr>
        <w:ind w:left="5760" w:hanging="360"/>
      </w:pPr>
    </w:lvl>
    <w:lvl w:ilvl="8" w:tplc="4002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8">
    <w:multiLevelType w:val="hybridMultilevel"/>
    <w:lvl w:ilvl="0" w:tplc="97364091">
      <w:start w:val="1"/>
      <w:numFmt w:val="decimal"/>
      <w:lvlText w:val="%1."/>
      <w:lvlJc w:val="left"/>
      <w:pPr>
        <w:ind w:left="720" w:hanging="360"/>
      </w:pPr>
    </w:lvl>
    <w:lvl w:ilvl="1" w:tplc="97364091" w:tentative="1">
      <w:start w:val="1"/>
      <w:numFmt w:val="lowerLetter"/>
      <w:lvlText w:val="%2."/>
      <w:lvlJc w:val="left"/>
      <w:pPr>
        <w:ind w:left="1440" w:hanging="360"/>
      </w:pPr>
    </w:lvl>
    <w:lvl w:ilvl="2" w:tplc="97364091" w:tentative="1">
      <w:start w:val="1"/>
      <w:numFmt w:val="lowerRoman"/>
      <w:lvlText w:val="%3."/>
      <w:lvlJc w:val="right"/>
      <w:pPr>
        <w:ind w:left="2160" w:hanging="180"/>
      </w:pPr>
    </w:lvl>
    <w:lvl w:ilvl="3" w:tplc="97364091" w:tentative="1">
      <w:start w:val="1"/>
      <w:numFmt w:val="decimal"/>
      <w:lvlText w:val="%4."/>
      <w:lvlJc w:val="left"/>
      <w:pPr>
        <w:ind w:left="2880" w:hanging="360"/>
      </w:pPr>
    </w:lvl>
    <w:lvl w:ilvl="4" w:tplc="97364091" w:tentative="1">
      <w:start w:val="1"/>
      <w:numFmt w:val="lowerLetter"/>
      <w:lvlText w:val="%5."/>
      <w:lvlJc w:val="left"/>
      <w:pPr>
        <w:ind w:left="3600" w:hanging="360"/>
      </w:pPr>
    </w:lvl>
    <w:lvl w:ilvl="5" w:tplc="97364091" w:tentative="1">
      <w:start w:val="1"/>
      <w:numFmt w:val="lowerRoman"/>
      <w:lvlText w:val="%6."/>
      <w:lvlJc w:val="right"/>
      <w:pPr>
        <w:ind w:left="4320" w:hanging="180"/>
      </w:pPr>
    </w:lvl>
    <w:lvl w:ilvl="6" w:tplc="97364091" w:tentative="1">
      <w:start w:val="1"/>
      <w:numFmt w:val="decimal"/>
      <w:lvlText w:val="%7."/>
      <w:lvlJc w:val="left"/>
      <w:pPr>
        <w:ind w:left="5040" w:hanging="360"/>
      </w:pPr>
    </w:lvl>
    <w:lvl w:ilvl="7" w:tplc="97364091" w:tentative="1">
      <w:start w:val="1"/>
      <w:numFmt w:val="lowerLetter"/>
      <w:lvlText w:val="%8."/>
      <w:lvlJc w:val="left"/>
      <w:pPr>
        <w:ind w:left="5760" w:hanging="360"/>
      </w:pPr>
    </w:lvl>
    <w:lvl w:ilvl="8" w:tplc="9736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7">
    <w:multiLevelType w:val="hybridMultilevel"/>
    <w:lvl w:ilvl="0" w:tplc="68739247">
      <w:start w:val="1"/>
      <w:numFmt w:val="decimal"/>
      <w:lvlText w:val="%1."/>
      <w:lvlJc w:val="left"/>
      <w:pPr>
        <w:ind w:left="720" w:hanging="360"/>
      </w:pPr>
    </w:lvl>
    <w:lvl w:ilvl="1" w:tplc="68739247" w:tentative="1">
      <w:start w:val="1"/>
      <w:numFmt w:val="lowerLetter"/>
      <w:lvlText w:val="%2."/>
      <w:lvlJc w:val="left"/>
      <w:pPr>
        <w:ind w:left="1440" w:hanging="360"/>
      </w:pPr>
    </w:lvl>
    <w:lvl w:ilvl="2" w:tplc="68739247" w:tentative="1">
      <w:start w:val="1"/>
      <w:numFmt w:val="lowerRoman"/>
      <w:lvlText w:val="%3."/>
      <w:lvlJc w:val="right"/>
      <w:pPr>
        <w:ind w:left="2160" w:hanging="180"/>
      </w:pPr>
    </w:lvl>
    <w:lvl w:ilvl="3" w:tplc="68739247" w:tentative="1">
      <w:start w:val="1"/>
      <w:numFmt w:val="decimal"/>
      <w:lvlText w:val="%4."/>
      <w:lvlJc w:val="left"/>
      <w:pPr>
        <w:ind w:left="2880" w:hanging="360"/>
      </w:pPr>
    </w:lvl>
    <w:lvl w:ilvl="4" w:tplc="68739247" w:tentative="1">
      <w:start w:val="1"/>
      <w:numFmt w:val="lowerLetter"/>
      <w:lvlText w:val="%5."/>
      <w:lvlJc w:val="left"/>
      <w:pPr>
        <w:ind w:left="3600" w:hanging="360"/>
      </w:pPr>
    </w:lvl>
    <w:lvl w:ilvl="5" w:tplc="68739247" w:tentative="1">
      <w:start w:val="1"/>
      <w:numFmt w:val="lowerRoman"/>
      <w:lvlText w:val="%6."/>
      <w:lvlJc w:val="right"/>
      <w:pPr>
        <w:ind w:left="4320" w:hanging="180"/>
      </w:pPr>
    </w:lvl>
    <w:lvl w:ilvl="6" w:tplc="68739247" w:tentative="1">
      <w:start w:val="1"/>
      <w:numFmt w:val="decimal"/>
      <w:lvlText w:val="%7."/>
      <w:lvlJc w:val="left"/>
      <w:pPr>
        <w:ind w:left="5040" w:hanging="360"/>
      </w:pPr>
    </w:lvl>
    <w:lvl w:ilvl="7" w:tplc="68739247" w:tentative="1">
      <w:start w:val="1"/>
      <w:numFmt w:val="lowerLetter"/>
      <w:lvlText w:val="%8."/>
      <w:lvlJc w:val="left"/>
      <w:pPr>
        <w:ind w:left="5760" w:hanging="360"/>
      </w:pPr>
    </w:lvl>
    <w:lvl w:ilvl="8" w:tplc="68739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6">
    <w:multiLevelType w:val="hybridMultilevel"/>
    <w:lvl w:ilvl="0" w:tplc="96209093">
      <w:start w:val="1"/>
      <w:numFmt w:val="decimal"/>
      <w:lvlText w:val="%1."/>
      <w:lvlJc w:val="left"/>
      <w:pPr>
        <w:ind w:left="720" w:hanging="360"/>
      </w:pPr>
    </w:lvl>
    <w:lvl w:ilvl="1" w:tplc="96209093" w:tentative="1">
      <w:start w:val="1"/>
      <w:numFmt w:val="lowerLetter"/>
      <w:lvlText w:val="%2."/>
      <w:lvlJc w:val="left"/>
      <w:pPr>
        <w:ind w:left="1440" w:hanging="360"/>
      </w:pPr>
    </w:lvl>
    <w:lvl w:ilvl="2" w:tplc="96209093" w:tentative="1">
      <w:start w:val="1"/>
      <w:numFmt w:val="lowerRoman"/>
      <w:lvlText w:val="%3."/>
      <w:lvlJc w:val="right"/>
      <w:pPr>
        <w:ind w:left="2160" w:hanging="180"/>
      </w:pPr>
    </w:lvl>
    <w:lvl w:ilvl="3" w:tplc="96209093" w:tentative="1">
      <w:start w:val="1"/>
      <w:numFmt w:val="decimal"/>
      <w:lvlText w:val="%4."/>
      <w:lvlJc w:val="left"/>
      <w:pPr>
        <w:ind w:left="2880" w:hanging="360"/>
      </w:pPr>
    </w:lvl>
    <w:lvl w:ilvl="4" w:tplc="96209093" w:tentative="1">
      <w:start w:val="1"/>
      <w:numFmt w:val="lowerLetter"/>
      <w:lvlText w:val="%5."/>
      <w:lvlJc w:val="left"/>
      <w:pPr>
        <w:ind w:left="3600" w:hanging="360"/>
      </w:pPr>
    </w:lvl>
    <w:lvl w:ilvl="5" w:tplc="96209093" w:tentative="1">
      <w:start w:val="1"/>
      <w:numFmt w:val="lowerRoman"/>
      <w:lvlText w:val="%6."/>
      <w:lvlJc w:val="right"/>
      <w:pPr>
        <w:ind w:left="4320" w:hanging="180"/>
      </w:pPr>
    </w:lvl>
    <w:lvl w:ilvl="6" w:tplc="96209093" w:tentative="1">
      <w:start w:val="1"/>
      <w:numFmt w:val="decimal"/>
      <w:lvlText w:val="%7."/>
      <w:lvlJc w:val="left"/>
      <w:pPr>
        <w:ind w:left="5040" w:hanging="360"/>
      </w:pPr>
    </w:lvl>
    <w:lvl w:ilvl="7" w:tplc="96209093" w:tentative="1">
      <w:start w:val="1"/>
      <w:numFmt w:val="lowerLetter"/>
      <w:lvlText w:val="%8."/>
      <w:lvlJc w:val="left"/>
      <w:pPr>
        <w:ind w:left="5760" w:hanging="360"/>
      </w:pPr>
    </w:lvl>
    <w:lvl w:ilvl="8" w:tplc="9620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5">
    <w:multiLevelType w:val="hybridMultilevel"/>
    <w:lvl w:ilvl="0" w:tplc="14261997">
      <w:start w:val="1"/>
      <w:numFmt w:val="decimal"/>
      <w:lvlText w:val="%1."/>
      <w:lvlJc w:val="left"/>
      <w:pPr>
        <w:ind w:left="720" w:hanging="360"/>
      </w:pPr>
    </w:lvl>
    <w:lvl w:ilvl="1" w:tplc="14261997" w:tentative="1">
      <w:start w:val="1"/>
      <w:numFmt w:val="lowerLetter"/>
      <w:lvlText w:val="%2."/>
      <w:lvlJc w:val="left"/>
      <w:pPr>
        <w:ind w:left="1440" w:hanging="360"/>
      </w:pPr>
    </w:lvl>
    <w:lvl w:ilvl="2" w:tplc="14261997" w:tentative="1">
      <w:start w:val="1"/>
      <w:numFmt w:val="lowerRoman"/>
      <w:lvlText w:val="%3."/>
      <w:lvlJc w:val="right"/>
      <w:pPr>
        <w:ind w:left="2160" w:hanging="180"/>
      </w:pPr>
    </w:lvl>
    <w:lvl w:ilvl="3" w:tplc="14261997" w:tentative="1">
      <w:start w:val="1"/>
      <w:numFmt w:val="decimal"/>
      <w:lvlText w:val="%4."/>
      <w:lvlJc w:val="left"/>
      <w:pPr>
        <w:ind w:left="2880" w:hanging="360"/>
      </w:pPr>
    </w:lvl>
    <w:lvl w:ilvl="4" w:tplc="14261997" w:tentative="1">
      <w:start w:val="1"/>
      <w:numFmt w:val="lowerLetter"/>
      <w:lvlText w:val="%5."/>
      <w:lvlJc w:val="left"/>
      <w:pPr>
        <w:ind w:left="3600" w:hanging="360"/>
      </w:pPr>
    </w:lvl>
    <w:lvl w:ilvl="5" w:tplc="14261997" w:tentative="1">
      <w:start w:val="1"/>
      <w:numFmt w:val="lowerRoman"/>
      <w:lvlText w:val="%6."/>
      <w:lvlJc w:val="right"/>
      <w:pPr>
        <w:ind w:left="4320" w:hanging="180"/>
      </w:pPr>
    </w:lvl>
    <w:lvl w:ilvl="6" w:tplc="14261997" w:tentative="1">
      <w:start w:val="1"/>
      <w:numFmt w:val="decimal"/>
      <w:lvlText w:val="%7."/>
      <w:lvlJc w:val="left"/>
      <w:pPr>
        <w:ind w:left="5040" w:hanging="360"/>
      </w:pPr>
    </w:lvl>
    <w:lvl w:ilvl="7" w:tplc="14261997" w:tentative="1">
      <w:start w:val="1"/>
      <w:numFmt w:val="lowerLetter"/>
      <w:lvlText w:val="%8."/>
      <w:lvlJc w:val="left"/>
      <w:pPr>
        <w:ind w:left="5760" w:hanging="360"/>
      </w:pPr>
    </w:lvl>
    <w:lvl w:ilvl="8" w:tplc="14261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4">
    <w:multiLevelType w:val="hybridMultilevel"/>
    <w:lvl w:ilvl="0" w:tplc="14206003">
      <w:start w:val="1"/>
      <w:numFmt w:val="decimal"/>
      <w:lvlText w:val="%1."/>
      <w:lvlJc w:val="left"/>
      <w:pPr>
        <w:ind w:left="720" w:hanging="360"/>
      </w:pPr>
    </w:lvl>
    <w:lvl w:ilvl="1" w:tplc="14206003" w:tentative="1">
      <w:start w:val="1"/>
      <w:numFmt w:val="lowerLetter"/>
      <w:lvlText w:val="%2."/>
      <w:lvlJc w:val="left"/>
      <w:pPr>
        <w:ind w:left="1440" w:hanging="360"/>
      </w:pPr>
    </w:lvl>
    <w:lvl w:ilvl="2" w:tplc="14206003" w:tentative="1">
      <w:start w:val="1"/>
      <w:numFmt w:val="lowerRoman"/>
      <w:lvlText w:val="%3."/>
      <w:lvlJc w:val="right"/>
      <w:pPr>
        <w:ind w:left="2160" w:hanging="180"/>
      </w:pPr>
    </w:lvl>
    <w:lvl w:ilvl="3" w:tplc="14206003" w:tentative="1">
      <w:start w:val="1"/>
      <w:numFmt w:val="decimal"/>
      <w:lvlText w:val="%4."/>
      <w:lvlJc w:val="left"/>
      <w:pPr>
        <w:ind w:left="2880" w:hanging="360"/>
      </w:pPr>
    </w:lvl>
    <w:lvl w:ilvl="4" w:tplc="14206003" w:tentative="1">
      <w:start w:val="1"/>
      <w:numFmt w:val="lowerLetter"/>
      <w:lvlText w:val="%5."/>
      <w:lvlJc w:val="left"/>
      <w:pPr>
        <w:ind w:left="3600" w:hanging="360"/>
      </w:pPr>
    </w:lvl>
    <w:lvl w:ilvl="5" w:tplc="14206003" w:tentative="1">
      <w:start w:val="1"/>
      <w:numFmt w:val="lowerRoman"/>
      <w:lvlText w:val="%6."/>
      <w:lvlJc w:val="right"/>
      <w:pPr>
        <w:ind w:left="4320" w:hanging="180"/>
      </w:pPr>
    </w:lvl>
    <w:lvl w:ilvl="6" w:tplc="14206003" w:tentative="1">
      <w:start w:val="1"/>
      <w:numFmt w:val="decimal"/>
      <w:lvlText w:val="%7."/>
      <w:lvlJc w:val="left"/>
      <w:pPr>
        <w:ind w:left="5040" w:hanging="360"/>
      </w:pPr>
    </w:lvl>
    <w:lvl w:ilvl="7" w:tplc="14206003" w:tentative="1">
      <w:start w:val="1"/>
      <w:numFmt w:val="lowerLetter"/>
      <w:lvlText w:val="%8."/>
      <w:lvlJc w:val="left"/>
      <w:pPr>
        <w:ind w:left="5760" w:hanging="360"/>
      </w:pPr>
    </w:lvl>
    <w:lvl w:ilvl="8" w:tplc="14206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3">
    <w:multiLevelType w:val="hybridMultilevel"/>
    <w:lvl w:ilvl="0" w:tplc="17294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343">
    <w:abstractNumId w:val="15343"/>
  </w:num>
  <w:num w:numId="15344">
    <w:abstractNumId w:val="15344"/>
  </w:num>
  <w:num w:numId="15345">
    <w:abstractNumId w:val="15345"/>
  </w:num>
  <w:num w:numId="15346">
    <w:abstractNumId w:val="15346"/>
  </w:num>
  <w:num w:numId="15347">
    <w:abstractNumId w:val="15347"/>
  </w:num>
  <w:num w:numId="15348">
    <w:abstractNumId w:val="15348"/>
  </w:num>
  <w:num w:numId="15349">
    <w:abstractNumId w:val="15349"/>
  </w:num>
  <w:num w:numId="15350">
    <w:abstractNumId w:val="15350"/>
  </w:num>
  <w:num w:numId="15351">
    <w:abstractNumId w:val="15351"/>
  </w:num>
  <w:num w:numId="15352">
    <w:abstractNumId w:val="15352"/>
  </w:num>
  <w:num w:numId="15353">
    <w:abstractNumId w:val="15353"/>
  </w:num>
  <w:num w:numId="15354">
    <w:abstractNumId w:val="15354"/>
  </w:num>
  <w:num w:numId="15355">
    <w:abstractNumId w:val="15355"/>
  </w:num>
  <w:num w:numId="15356">
    <w:abstractNumId w:val="15356"/>
  </w:num>
  <w:num w:numId="15357">
    <w:abstractNumId w:val="15357"/>
  </w:num>
  <w:num w:numId="15358">
    <w:abstractNumId w:val="15358"/>
  </w:num>
  <w:num w:numId="15359">
    <w:abstractNumId w:val="15359"/>
  </w:num>
  <w:num w:numId="15360">
    <w:abstractNumId w:val="15360"/>
  </w:num>
  <w:num w:numId="15361">
    <w:abstractNumId w:val="15361"/>
  </w:num>
  <w:num w:numId="15362">
    <w:abstractNumId w:val="15362"/>
  </w:num>
  <w:num w:numId="15363">
    <w:abstractNumId w:val="15363"/>
  </w:num>
  <w:num w:numId="15364">
    <w:abstractNumId w:val="15364"/>
  </w:num>
  <w:num w:numId="15365">
    <w:abstractNumId w:val="15365"/>
  </w:num>
  <w:num w:numId="15366">
    <w:abstractNumId w:val="15366"/>
  </w:num>
  <w:num w:numId="15367">
    <w:abstractNumId w:val="15367"/>
  </w:num>
  <w:num w:numId="15368">
    <w:abstractNumId w:val="15368"/>
  </w:num>
  <w:num w:numId="15369">
    <w:abstractNumId w:val="15369"/>
  </w:num>
  <w:num w:numId="15370">
    <w:abstractNumId w:val="15370"/>
  </w:num>
  <w:num w:numId="15371">
    <w:abstractNumId w:val="15371"/>
  </w:num>
  <w:num w:numId="15372">
    <w:abstractNumId w:val="15372"/>
  </w:num>
  <w:num w:numId="15373">
    <w:abstractNumId w:val="15373"/>
  </w:num>
  <w:num w:numId="15374">
    <w:abstractNumId w:val="15374"/>
  </w:num>
  <w:num w:numId="15375">
    <w:abstractNumId w:val="15375"/>
  </w:num>
  <w:num w:numId="15376">
    <w:abstractNumId w:val="15376"/>
  </w:num>
  <w:num w:numId="15377">
    <w:abstractNumId w:val="15377"/>
  </w:num>
  <w:num w:numId="15378">
    <w:abstractNumId w:val="15378"/>
  </w:num>
  <w:num w:numId="15379">
    <w:abstractNumId w:val="15379"/>
  </w:num>
  <w:num w:numId="15380">
    <w:abstractNumId w:val="15380"/>
  </w:num>
  <w:num w:numId="15381">
    <w:abstractNumId w:val="15381"/>
  </w:num>
  <w:num w:numId="15382">
    <w:abstractNumId w:val="15382"/>
  </w:num>
  <w:num w:numId="15383">
    <w:abstractNumId w:val="15383"/>
  </w:num>
  <w:num w:numId="15384">
    <w:abstractNumId w:val="15384"/>
  </w:num>
  <w:num w:numId="15385">
    <w:abstractNumId w:val="15385"/>
  </w:num>
  <w:num w:numId="15386">
    <w:abstractNumId w:val="15386"/>
  </w:num>
  <w:num w:numId="15387">
    <w:abstractNumId w:val="15387"/>
  </w:num>
  <w:num w:numId="15388">
    <w:abstractNumId w:val="15388"/>
  </w:num>
  <w:num w:numId="15389">
    <w:abstractNumId w:val="15389"/>
  </w:num>
  <w:num w:numId="15390">
    <w:abstractNumId w:val="15390"/>
  </w:num>
  <w:num w:numId="15391">
    <w:abstractNumId w:val="15391"/>
  </w:num>
  <w:num w:numId="15392">
    <w:abstractNumId w:val="15392"/>
  </w:num>
  <w:num w:numId="15393">
    <w:abstractNumId w:val="15393"/>
  </w:num>
  <w:num w:numId="15394">
    <w:abstractNumId w:val="15394"/>
  </w:num>
  <w:num w:numId="15395">
    <w:abstractNumId w:val="15395"/>
  </w:num>
  <w:num w:numId="15396">
    <w:abstractNumId w:val="15396"/>
  </w:num>
  <w:num w:numId="15397">
    <w:abstractNumId w:val="15397"/>
  </w:num>
  <w:num w:numId="15398">
    <w:abstractNumId w:val="15398"/>
  </w:num>
  <w:num w:numId="15399">
    <w:abstractNumId w:val="15399"/>
  </w:num>
  <w:num w:numId="15400">
    <w:abstractNumId w:val="15400"/>
  </w:num>
  <w:num w:numId="15401">
    <w:abstractNumId w:val="15401"/>
  </w:num>
  <w:num w:numId="15402">
    <w:abstractNumId w:val="15402"/>
  </w:num>
  <w:num w:numId="15403">
    <w:abstractNumId w:val="15403"/>
  </w:num>
  <w:num w:numId="15404">
    <w:abstractNumId w:val="15404"/>
  </w:num>
  <w:num w:numId="15405">
    <w:abstractNumId w:val="15405"/>
  </w:num>
  <w:num w:numId="15406">
    <w:abstractNumId w:val="15406"/>
  </w:num>
  <w:num w:numId="15407">
    <w:abstractNumId w:val="15407"/>
  </w:num>
  <w:num w:numId="15408">
    <w:abstractNumId w:val="15408"/>
  </w:num>
  <w:num w:numId="15409">
    <w:abstractNumId w:val="15409"/>
  </w:num>
  <w:num w:numId="15410">
    <w:abstractNumId w:val="15410"/>
  </w:num>
  <w:num w:numId="15411">
    <w:abstractNumId w:val="15411"/>
  </w:num>
  <w:num w:numId="15412">
    <w:abstractNumId w:val="15412"/>
  </w:num>
  <w:num w:numId="15413">
    <w:abstractNumId w:val="15413"/>
  </w:num>
  <w:num w:numId="15414">
    <w:abstractNumId w:val="15414"/>
  </w:num>
  <w:num w:numId="15415">
    <w:abstractNumId w:val="15415"/>
  </w:num>
  <w:num w:numId="15416">
    <w:abstractNumId w:val="15416"/>
  </w:num>
  <w:num w:numId="15417">
    <w:abstractNumId w:val="15417"/>
  </w:num>
  <w:num w:numId="15418">
    <w:abstractNumId w:val="15418"/>
  </w:num>
  <w:num w:numId="15419">
    <w:abstractNumId w:val="154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4976443" Type="http://schemas.openxmlformats.org/officeDocument/2006/relationships/comments" Target="comments.xml"/><Relationship Id="rId295268761" Type="http://schemas.microsoft.com/office/2011/relationships/commentsExtended" Target="commentsExtended.xml"/><Relationship Id="rId18833565" Type="http://schemas.openxmlformats.org/officeDocument/2006/relationships/image" Target="media/imgrId18833565.jpg"/><Relationship Id="rId39846852c23475354" Type="http://schemas.openxmlformats.org/officeDocument/2006/relationships/hyperlink" Target="https://iservice.lombardini.it/jsp/Template2/manuale.jsp?id=259&amp;parent=1136" TargetMode="External"/><Relationship Id="rId33246852c2347557d" Type="http://schemas.openxmlformats.org/officeDocument/2006/relationships/hyperlink" Target="https://iservice.lombardini.it/jsp/Template2/manuale.jsp?id=260&amp;parent=1136" TargetMode="External"/><Relationship Id="rId57616852c23475a8e" Type="http://schemas.openxmlformats.org/officeDocument/2006/relationships/hyperlink" Target="https://iservice.lombardini.it/jsp/Template2/manuale.jsp?id=341&amp;parent=1136" TargetMode="External"/><Relationship Id="rId74336852c23475e17" Type="http://schemas.openxmlformats.org/officeDocument/2006/relationships/hyperlink" Target="https://iservice.lombardini.it/jsp/Template2/manuale.jsp?id=341&amp;parent=1136" TargetMode="External"/><Relationship Id="rId65376852c2347628b" Type="http://schemas.openxmlformats.org/officeDocument/2006/relationships/hyperlink" Target="https://iservice.lombardini.it/jsp/Template2/manuale.jsp?id=341&amp;parent=1136" TargetMode="External"/><Relationship Id="rId28636852c23476636" Type="http://schemas.openxmlformats.org/officeDocument/2006/relationships/hyperlink" Target="https://iservice.lombardini.it/jsp/Template2/manuale.jsp?id=343&amp;parent=1136" TargetMode="External"/><Relationship Id="rId32466852c23476a71" Type="http://schemas.openxmlformats.org/officeDocument/2006/relationships/hyperlink" Target="https://iservice.lombardini.it/jsp/Template2/manuale.jsp?id=344&amp;parent=1136" TargetMode="External"/><Relationship Id="rId63366852c2347716f" Type="http://schemas.openxmlformats.org/officeDocument/2006/relationships/hyperlink" Target="https://iservice.lombardini.it/jsp/Template2/manuale.jsp?id=345&amp;parent=1136" TargetMode="External"/><Relationship Id="rId40446852c2347760d" Type="http://schemas.openxmlformats.org/officeDocument/2006/relationships/hyperlink" Target="https://iservice.lombardini.it/jsp/Template2/manuale.jsp?id=346&amp;parent=1136" TargetMode="External"/><Relationship Id="rId73826852c23477a9e" Type="http://schemas.openxmlformats.org/officeDocument/2006/relationships/hyperlink" Target="https://iservice.lombardini.it/jsp/Template2/manuale.jsp?id=347&amp;parent=1136" TargetMode="External"/><Relationship Id="rId70036852c2347807f" Type="http://schemas.openxmlformats.org/officeDocument/2006/relationships/hyperlink" Target="https://iservice.lombardini.it/jsp/Template2/manuale.jsp?id=348&amp;parent=1136" TargetMode="External"/><Relationship Id="rId25546852c234783ee" Type="http://schemas.openxmlformats.org/officeDocument/2006/relationships/hyperlink" Target="https://iservice.lombardini.it/jsp/Template2/manuale.jsp?id=349&amp;parent=1136" TargetMode="External"/><Relationship Id="rId82796852c23478741" Type="http://schemas.openxmlformats.org/officeDocument/2006/relationships/hyperlink" Target="https://iservice.lombardini.it/jsp/Template2/manuale.jsp?id=350&amp;parent=1136" TargetMode="External"/><Relationship Id="rId54406852c23478bd4" Type="http://schemas.openxmlformats.org/officeDocument/2006/relationships/hyperlink" Target="https://iservice.lombardini.it/jsp/Template2/manuale.jsp?id=351&amp;parent=1136" TargetMode="External"/><Relationship Id="rId70856852c23479006" Type="http://schemas.openxmlformats.org/officeDocument/2006/relationships/hyperlink" Target="https://iservice.lombardini.it/jsp/Template2/manuale.jsp?id=352&amp;parent=1136" TargetMode="External"/><Relationship Id="rId86916852c234793c6" Type="http://schemas.openxmlformats.org/officeDocument/2006/relationships/hyperlink" Target="https://iservice.lombardini.it/jsp/Template2/manuale.jsp?id=353&amp;parent=1136" TargetMode="External"/><Relationship Id="rId84936852c23479800" Type="http://schemas.openxmlformats.org/officeDocument/2006/relationships/hyperlink" Target="https://iservice.lombardini.it/jsp/Template2/manuale.jsp?id=354&amp;parent=1136" TargetMode="External"/><Relationship Id="rId46036852c2347a083" Type="http://schemas.openxmlformats.org/officeDocument/2006/relationships/hyperlink" Target="https://iservice.lombardini.it/jsp/Template2/manuale.jsp?id=339&amp;parent=1136" TargetMode="External"/><Relationship Id="rId56136852c2347a3a4" Type="http://schemas.openxmlformats.org/officeDocument/2006/relationships/hyperlink" Target="https://iservice.lombardini.it/jsp/Template2/manuale.jsp?id=191&amp;parent=1088" TargetMode="External"/><Relationship Id="rId88286852c2348ac19" Type="http://schemas.openxmlformats.org/officeDocument/2006/relationships/hyperlink" Target="https://iservice.lombardini.it/jsp/Template2/manuale.jsp?id=283&amp;parent=1136" TargetMode="External"/><Relationship Id="rId30776852c23495186" Type="http://schemas.openxmlformats.org/officeDocument/2006/relationships/hyperlink" Target="https://iservice.lombardini.it/jsp/Template2/manuale.jsp?id=312&amp;parent=1136" TargetMode="External"/><Relationship Id="rId84416852c2355d891" Type="http://schemas.openxmlformats.org/officeDocument/2006/relationships/hyperlink" Target="https://iservice.lombardini.it/jsp/Template2/manuale.jsp?id=314&amp;parent=1136" TargetMode="External"/><Relationship Id="rId77346852c23593a7a" Type="http://schemas.openxmlformats.org/officeDocument/2006/relationships/hyperlink" Target="https://iservice.lombardini.it/jsp/Template2/manuale.jsp?id=314&amp;parent=1136" TargetMode="External"/><Relationship Id="rId29596852c235a8c99" Type="http://schemas.openxmlformats.org/officeDocument/2006/relationships/hyperlink" Target="https://iservice.lombardini.it/jsp/Template2/manuale.jsp?id=314&amp;parent=1136" TargetMode="External"/><Relationship Id="rId94966852c235ba802" Type="http://schemas.openxmlformats.org/officeDocument/2006/relationships/hyperlink" Target="https://iservice.lombardini.it/jsp/Template2/manuale.jsp?id=315&amp;parent=1136" TargetMode="External"/><Relationship Id="rId33546852c235c77a9" Type="http://schemas.openxmlformats.org/officeDocument/2006/relationships/hyperlink" Target="https://iservice.lombardini.it/jsp/Template2/manuale.jsp?id=315&amp;parent=1136" TargetMode="External"/><Relationship Id="rId66946852c235d7ac6" Type="http://schemas.openxmlformats.org/officeDocument/2006/relationships/hyperlink" Target="https://iservice.lombardini.it/jsp/Template2/manuale.jsp?id=315&amp;parent=1136" TargetMode="External"/><Relationship Id="rId83406852c236035b8" Type="http://schemas.openxmlformats.org/officeDocument/2006/relationships/hyperlink" Target="https://iservice.lombardini.it/jsp/Template2/manuale.jsp?id=315&amp;parent=1136" TargetMode="External"/><Relationship Id="rId73596852c2361d535" Type="http://schemas.openxmlformats.org/officeDocument/2006/relationships/hyperlink" Target="https://iservice.lombardini.it/jsp/Template2/manuale.jsp?id=309&amp;parent=1136" TargetMode="External"/><Relationship Id="rId98336852c236e6fca" Type="http://schemas.openxmlformats.org/officeDocument/2006/relationships/hyperlink" Target="https://iservice.lombardini.it/jsp/Template2/manuale.jsp?id=339&amp;parent=1136" TargetMode="External"/><Relationship Id="rId93006852c236e7af4" Type="http://schemas.openxmlformats.org/officeDocument/2006/relationships/hyperlink" Target="https://iservice.lombardini.it/jsp/Template2/manuale.jsp?id=339&amp;parent=1136" TargetMode="External"/><Relationship Id="rId13046852c236e7e2e" Type="http://schemas.openxmlformats.org/officeDocument/2006/relationships/hyperlink" Target="https://iservice.lombardini.it/jsp/Template2/manuale.jsp?id=339&amp;parent=1136" TargetMode="External"/><Relationship Id="rId92696852c236e81e1" Type="http://schemas.openxmlformats.org/officeDocument/2006/relationships/hyperlink" Target="https://iservice.lombardini.it/jsp/Template2/manuale.jsp?id=339&amp;parent=1136" TargetMode="External"/><Relationship Id="rId80166852c23742df9" Type="http://schemas.openxmlformats.org/officeDocument/2006/relationships/hyperlink" Target="https://iservice.lombardini.it/jsp/Template2/manuale.jsp?id=291&amp;parent=1136" TargetMode="External"/><Relationship Id="rId86056852c237544a9" Type="http://schemas.openxmlformats.org/officeDocument/2006/relationships/hyperlink" Target="https://iservice.lombardini.it/jsp/Template2/manuale.jsp?id=339&amp;parent=1136" TargetMode="External"/><Relationship Id="rId69586852c23754b7c" Type="http://schemas.openxmlformats.org/officeDocument/2006/relationships/hyperlink" Target="https://iservice.lombardini.it/jsp/Template2/manuale.jsp?id=339&amp;parent=1136" TargetMode="External"/><Relationship Id="rId85106852c23754d2f" Type="http://schemas.openxmlformats.org/officeDocument/2006/relationships/hyperlink" Target="https://iservice.lombardini.it/jsp/Template2/manuale.jsp?id=339&amp;parent=1136" TargetMode="External"/><Relationship Id="rId91726852c237550c1" Type="http://schemas.openxmlformats.org/officeDocument/2006/relationships/hyperlink" Target="https://iservice.lombardini.it/jsp/Template2/manuale.jsp?id=339&amp;parent=1136" TargetMode="External"/><Relationship Id="rId60536852c237ae99d" Type="http://schemas.openxmlformats.org/officeDocument/2006/relationships/hyperlink" Target="https://iservice.lombardini.it/jsp/Template2/manuale.jsp?id=316&amp;parent=1136" TargetMode="External"/><Relationship Id="rId27676852c237af752" Type="http://schemas.openxmlformats.org/officeDocument/2006/relationships/hyperlink" Target="https://iservice.lombardini.it/jsp/Template2/manuale.jsp?id=339&amp;parent=1136" TargetMode="External"/><Relationship Id="rId98126852c237e4a9f" Type="http://schemas.openxmlformats.org/officeDocument/2006/relationships/hyperlink" Target="https://iservice.lombardini.it/jsp/Template2/manuale.jsp?id=339&amp;parent=1136" TargetMode="External"/><Relationship Id="rId53436852c2380bca8" Type="http://schemas.openxmlformats.org/officeDocument/2006/relationships/hyperlink" Target="https://iservice.lombardini.it/jsp/Template2/manuale.jsp?id=307&amp;parent=1136" TargetMode="External"/><Relationship Id="rId63216852c2380d2e9" Type="http://schemas.openxmlformats.org/officeDocument/2006/relationships/hyperlink" Target="https://iservice.lombardini.it/jsp/Template2/manuale.jsp?id=339&amp;parent=1136" TargetMode="External"/><Relationship Id="rId10116852c2380dcc4" Type="http://schemas.openxmlformats.org/officeDocument/2006/relationships/hyperlink" Target="https://iservice.lombardini.it/jsp/Template2/manuale.jsp?id=339&amp;parent=1136" TargetMode="External"/><Relationship Id="rId50386852c2380e2df" Type="http://schemas.openxmlformats.org/officeDocument/2006/relationships/hyperlink" Target="https://iservice.lombardini.it/jsp/Template2/manuale.jsp?id=339&amp;parent=1136" TargetMode="External"/><Relationship Id="rId52276852c2380ef59" Type="http://schemas.openxmlformats.org/officeDocument/2006/relationships/hyperlink" Target="https://iservice.lombardini.it/jsp/Template2/manuale.jsp?id=339&amp;parent=1136" TargetMode="External"/><Relationship Id="rId62426852c2380f43d" Type="http://schemas.openxmlformats.org/officeDocument/2006/relationships/hyperlink" Target="https://iservice.lombardini.it/jsp/Template2/manuale.jsp?id=339&amp;parent=1136" TargetMode="External"/><Relationship Id="rId93956852c238338f8" Type="http://schemas.openxmlformats.org/officeDocument/2006/relationships/hyperlink" Target="https://iservice.lombardini.it/jsp/Template2/manuale.jsp?id=339&amp;parent=1136" TargetMode="External"/><Relationship Id="rId57616852c2398e041" Type="http://schemas.openxmlformats.org/officeDocument/2006/relationships/hyperlink" Target="https://iservice.lombardini.it/jsp/Template2/manuale.jsp?id=269&amp;parent=1136" TargetMode="External"/><Relationship Id="rId64066852c239d6250" Type="http://schemas.openxmlformats.org/officeDocument/2006/relationships/hyperlink" Target="https://iservice.lombardini.it/jsp/Template2/manuale.jsp?id=339&amp;parent=1136" TargetMode="External"/><Relationship Id="rId96516852c23a03a44" Type="http://schemas.openxmlformats.org/officeDocument/2006/relationships/hyperlink" Target="https://iservice.lombardini.it/jsp/Template2/manuale.jsp?id=339&amp;parent=1136" TargetMode="External"/><Relationship Id="rId88446852c23a03fda" Type="http://schemas.openxmlformats.org/officeDocument/2006/relationships/hyperlink" Target="https://iservice.lombardini.it/jsp/Template2/manuale.jsp?id=339&amp;parent=1136" TargetMode="External"/><Relationship Id="rId39936852c23a04949" Type="http://schemas.openxmlformats.org/officeDocument/2006/relationships/hyperlink" Target="https://iservice.lombardini.it/jsp/Template2/manuale.jsp?id=339&amp;parent=1136" TargetMode="External"/><Relationship Id="rId10866852c23a60529" Type="http://schemas.openxmlformats.org/officeDocument/2006/relationships/hyperlink" Target="https://iservice.lombardini.it/jsp/Template2/manuale.jsp?id=296&amp;parent=1136" TargetMode="External"/><Relationship Id="rId81426852c23a858ef" Type="http://schemas.openxmlformats.org/officeDocument/2006/relationships/hyperlink" Target="https://iservice.lombardini.it/jsp/Template2/manuale.jsp?id=339&amp;parent=1136" TargetMode="External"/><Relationship Id="rId16896852c23ac6c5c" Type="http://schemas.openxmlformats.org/officeDocument/2006/relationships/hyperlink" Target="https://iservice.lombardini.it/jsp/Template2/manuale.jsp?id=317&amp;parent=1136" TargetMode="External"/><Relationship Id="rId41786852c23ac84de" Type="http://schemas.openxmlformats.org/officeDocument/2006/relationships/hyperlink" Target="https://iservice.lombardini.it/jsp/Template2/manuale.jsp?id=271&amp;parent=1136" TargetMode="External"/><Relationship Id="rId27726852c23aee5bd" Type="http://schemas.openxmlformats.org/officeDocument/2006/relationships/hyperlink" Target="https://iservice.lombardini.it/jsp/Template2/manuale.jsp?id=339&amp;parent=1136" TargetMode="External"/><Relationship Id="rId63686852c23b0dcc3" Type="http://schemas.openxmlformats.org/officeDocument/2006/relationships/hyperlink" Target="https://iservice.lombardini.it/jsp/Template2/manuale.jsp?id=339&amp;parent=1136" TargetMode="External"/><Relationship Id="rId43186852c23b32219" Type="http://schemas.openxmlformats.org/officeDocument/2006/relationships/hyperlink" Target="https://iservice.lombardini.it/jsp/Template2/manuale.jsp?id=339&amp;parent=1136" TargetMode="External"/><Relationship Id="rId73026852c23b5b6fb" Type="http://schemas.openxmlformats.org/officeDocument/2006/relationships/hyperlink" Target="https://iservice.lombardini.it/jsp/Template2/manuale.jsp?id=339&amp;parent=1136" TargetMode="External"/><Relationship Id="rId17036852c23c27d15" Type="http://schemas.openxmlformats.org/officeDocument/2006/relationships/hyperlink" Target="https://iservice.lombardini.it/jsp/Template2/manuale.jsp?id=339&amp;parent=1136" TargetMode="External"/><Relationship Id="rId32386852c234833bf" Type="http://schemas.openxmlformats.org/officeDocument/2006/relationships/image" Target="media/imgrId32386852c234833bf.jpg"/><Relationship Id="rId66366852c2348a390" Type="http://schemas.openxmlformats.org/officeDocument/2006/relationships/image" Target="media/imgrId66366852c2348a390.jpg"/><Relationship Id="rId31286852c234949c6" Type="http://schemas.openxmlformats.org/officeDocument/2006/relationships/image" Target="media/imgrId31286852c234949c6.jpg"/><Relationship Id="rId80026852c2349c39c" Type="http://schemas.openxmlformats.org/officeDocument/2006/relationships/image" Target="media/imgrId80026852c2349c39c.jpg"/><Relationship Id="rId20906852c234a9eda" Type="http://schemas.openxmlformats.org/officeDocument/2006/relationships/image" Target="media/imgrId20906852c234a9eda.jpg"/><Relationship Id="rId50686852c234b8a19" Type="http://schemas.openxmlformats.org/officeDocument/2006/relationships/image" Target="media/imgrId50686852c234b8a19.jpg"/><Relationship Id="rId57076852c234c7f85" Type="http://schemas.openxmlformats.org/officeDocument/2006/relationships/image" Target="media/imgrId57076852c234c7f85.jpg"/><Relationship Id="rId61216852c234db98a" Type="http://schemas.openxmlformats.org/officeDocument/2006/relationships/image" Target="media/imgrId61216852c234db98a.jpg"/><Relationship Id="rId71996852c23556724" Type="http://schemas.openxmlformats.org/officeDocument/2006/relationships/image" Target="media/imgrId71996852c23556724.jpg"/><Relationship Id="rId23326852c2355d14b" Type="http://schemas.openxmlformats.org/officeDocument/2006/relationships/image" Target="media/imgrId23326852c2355d14b.jpg"/><Relationship Id="rId90676852c2356d784" Type="http://schemas.openxmlformats.org/officeDocument/2006/relationships/image" Target="media/imgrId90676852c2356d784.jpg"/><Relationship Id="rId73806852c2357aee3" Type="http://schemas.openxmlformats.org/officeDocument/2006/relationships/image" Target="media/imgrId73806852c2357aee3.jpg"/><Relationship Id="rId19236852c2358a00c" Type="http://schemas.openxmlformats.org/officeDocument/2006/relationships/image" Target="media/imgrId19236852c2358a00c.jpg"/><Relationship Id="rId11286852c23591577" Type="http://schemas.openxmlformats.org/officeDocument/2006/relationships/image" Target="media/imgrId11286852c23591577.jpg"/><Relationship Id="rId11446852c235a69d8" Type="http://schemas.openxmlformats.org/officeDocument/2006/relationships/image" Target="media/imgrId11446852c235a69d8.jpg"/><Relationship Id="rId71716852c235ba121" Type="http://schemas.openxmlformats.org/officeDocument/2006/relationships/image" Target="media/imgrId71716852c235ba121.jpg"/><Relationship Id="rId69716852c235c72ba" Type="http://schemas.openxmlformats.org/officeDocument/2006/relationships/image" Target="media/imgrId69716852c235c72ba.jpg"/><Relationship Id="rId92546852c235cf898" Type="http://schemas.openxmlformats.org/officeDocument/2006/relationships/image" Target="media/imgrId92546852c235cf898.png"/><Relationship Id="rId70216852c235d7347" Type="http://schemas.openxmlformats.org/officeDocument/2006/relationships/image" Target="media/imgrId70216852c235d7347.jpg"/><Relationship Id="rId51816852c235e59c7" Type="http://schemas.openxmlformats.org/officeDocument/2006/relationships/image" Target="media/imgrId51816852c235e59c7.jpg"/><Relationship Id="rId99416852c235f0ad1" Type="http://schemas.openxmlformats.org/officeDocument/2006/relationships/image" Target="media/imgrId99416852c235f0ad1.jpg"/><Relationship Id="rId21846852c23602d41" Type="http://schemas.openxmlformats.org/officeDocument/2006/relationships/image" Target="media/imgrId21846852c23602d41.jpg"/><Relationship Id="rId60276852c236147b3" Type="http://schemas.openxmlformats.org/officeDocument/2006/relationships/image" Target="media/imgrId60276852c236147b3.jpg"/><Relationship Id="rId34836852c2361c662" Type="http://schemas.openxmlformats.org/officeDocument/2006/relationships/image" Target="media/imgrId34836852c2361c662.jpg"/><Relationship Id="rId29826852c2362a4f0" Type="http://schemas.openxmlformats.org/officeDocument/2006/relationships/image" Target="media/imgrId29826852c2362a4f0.jpg"/><Relationship Id="rId20756852c2363360c" Type="http://schemas.openxmlformats.org/officeDocument/2006/relationships/image" Target="media/imgrId20756852c2363360c.jpg"/><Relationship Id="rId50466852c236451de" Type="http://schemas.openxmlformats.org/officeDocument/2006/relationships/image" Target="media/imgrId50466852c236451de.jpg"/><Relationship Id="rId77636852c2364f813" Type="http://schemas.openxmlformats.org/officeDocument/2006/relationships/image" Target="media/imgrId77636852c2364f813.jpg"/><Relationship Id="rId84756852c2365f03a" Type="http://schemas.openxmlformats.org/officeDocument/2006/relationships/image" Target="media/imgrId84756852c2365f03a.jpg"/><Relationship Id="rId55566852c23669e38" Type="http://schemas.openxmlformats.org/officeDocument/2006/relationships/image" Target="media/imgrId55566852c23669e38.jpg"/><Relationship Id="rId21416852c23671cdb" Type="http://schemas.openxmlformats.org/officeDocument/2006/relationships/image" Target="media/imgrId21416852c23671cdb.jpg"/><Relationship Id="rId51556852c2367bb6e" Type="http://schemas.openxmlformats.org/officeDocument/2006/relationships/image" Target="media/imgrId51556852c2367bb6e.jpg"/><Relationship Id="rId52426852c2368a221" Type="http://schemas.openxmlformats.org/officeDocument/2006/relationships/image" Target="media/imgrId52426852c2368a221.jpg"/><Relationship Id="rId12936852c2369022f" Type="http://schemas.openxmlformats.org/officeDocument/2006/relationships/image" Target="media/imgrId12936852c2369022f.jpg"/><Relationship Id="rId84616852c2369e3f9" Type="http://schemas.openxmlformats.org/officeDocument/2006/relationships/image" Target="media/imgrId84616852c2369e3f9.jpg"/><Relationship Id="rId91846852c236a9e33" Type="http://schemas.openxmlformats.org/officeDocument/2006/relationships/image" Target="media/imgrId91846852c236a9e33.jpg"/><Relationship Id="rId40156852c236b03e1" Type="http://schemas.openxmlformats.org/officeDocument/2006/relationships/image" Target="media/imgrId40156852c236b03e1.jpg"/><Relationship Id="rId74106852c236bb2bb" Type="http://schemas.openxmlformats.org/officeDocument/2006/relationships/image" Target="media/imgrId74106852c236bb2bb.jpg"/><Relationship Id="rId15536852c236c2831" Type="http://schemas.openxmlformats.org/officeDocument/2006/relationships/image" Target="media/imgrId15536852c236c2831.jpg"/><Relationship Id="rId97856852c236ce2cd" Type="http://schemas.openxmlformats.org/officeDocument/2006/relationships/image" Target="media/imgrId97856852c236ce2cd.jpg"/><Relationship Id="rId16486852c236d6942" Type="http://schemas.openxmlformats.org/officeDocument/2006/relationships/image" Target="media/imgrId16486852c236d6942.jpg"/><Relationship Id="rId93726852c236e01ad" Type="http://schemas.openxmlformats.org/officeDocument/2006/relationships/image" Target="media/imgrId93726852c236e01ad.jpg"/><Relationship Id="rId17516852c236e63f3" Type="http://schemas.openxmlformats.org/officeDocument/2006/relationships/image" Target="media/imgrId17516852c236e63f3.jpg"/><Relationship Id="rId71996852c236f0d9f" Type="http://schemas.openxmlformats.org/officeDocument/2006/relationships/image" Target="media/imgrId71996852c236f0d9f.jpg"/><Relationship Id="rId25986852c2370b121" Type="http://schemas.openxmlformats.org/officeDocument/2006/relationships/image" Target="media/imgrId25986852c2370b121.jpg"/><Relationship Id="rId45366852c23713849" Type="http://schemas.openxmlformats.org/officeDocument/2006/relationships/image" Target="media/imgrId45366852c23713849.jpg"/><Relationship Id="rId66726852c2371cb14" Type="http://schemas.openxmlformats.org/officeDocument/2006/relationships/image" Target="media/imgrId66726852c2371cb14.jpg"/><Relationship Id="rId73106852c23723126" Type="http://schemas.openxmlformats.org/officeDocument/2006/relationships/image" Target="media/imgrId73106852c23723126.jpg"/><Relationship Id="rId93196852c2372c7d1" Type="http://schemas.openxmlformats.org/officeDocument/2006/relationships/image" Target="media/imgrId93196852c2372c7d1.jpg"/><Relationship Id="rId78036852c2373a516" Type="http://schemas.openxmlformats.org/officeDocument/2006/relationships/image" Target="media/imgrId78036852c2373a516.jpg"/><Relationship Id="rId90416852c23742057" Type="http://schemas.openxmlformats.org/officeDocument/2006/relationships/image" Target="media/imgrId90416852c23742057.jpg"/><Relationship Id="rId30366852c237537f2" Type="http://schemas.openxmlformats.org/officeDocument/2006/relationships/image" Target="media/imgrId30366852c237537f2.jpg"/><Relationship Id="rId70836852c23765480" Type="http://schemas.openxmlformats.org/officeDocument/2006/relationships/image" Target="media/imgrId70836852c23765480.jpg"/><Relationship Id="rId14916852c237708ac" Type="http://schemas.openxmlformats.org/officeDocument/2006/relationships/image" Target="media/imgrId14916852c237708ac.jpg"/><Relationship Id="rId17746852c2377caaf" Type="http://schemas.openxmlformats.org/officeDocument/2006/relationships/image" Target="media/imgrId17746852c2377caaf.jpg"/><Relationship Id="rId37246852c2378ba21" Type="http://schemas.openxmlformats.org/officeDocument/2006/relationships/image" Target="media/imgrId37246852c2378ba21.jpg"/><Relationship Id="rId22016852c237ae229" Type="http://schemas.openxmlformats.org/officeDocument/2006/relationships/image" Target="media/imgrId22016852c237ae229.jpg"/><Relationship Id="rId99346852c237cd479" Type="http://schemas.openxmlformats.org/officeDocument/2006/relationships/image" Target="media/imgrId99346852c237cd479.jpg"/><Relationship Id="rId99326852c237d7b9d" Type="http://schemas.openxmlformats.org/officeDocument/2006/relationships/image" Target="media/imgrId99326852c237d7b9d.gif"/><Relationship Id="rId43126852c237e394c" Type="http://schemas.openxmlformats.org/officeDocument/2006/relationships/image" Target="media/imgrId43126852c237e394c.jpg"/><Relationship Id="rId67276852c237f2d23" Type="http://schemas.openxmlformats.org/officeDocument/2006/relationships/image" Target="media/imgrId67276852c237f2d23.jpg"/><Relationship Id="rId90796852c2380b26c" Type="http://schemas.openxmlformats.org/officeDocument/2006/relationships/image" Target="media/imgrId90796852c2380b26c.jpg"/><Relationship Id="rId43346852c2381997a" Type="http://schemas.openxmlformats.org/officeDocument/2006/relationships/image" Target="media/imgrId43346852c2381997a.jpg"/><Relationship Id="rId29076852c23824fb0" Type="http://schemas.openxmlformats.org/officeDocument/2006/relationships/image" Target="media/imgrId29076852c23824fb0.jpg"/><Relationship Id="rId58966852c238325d4" Type="http://schemas.openxmlformats.org/officeDocument/2006/relationships/image" Target="media/imgrId58966852c238325d4.jpg"/><Relationship Id="rId56346852c2383efac" Type="http://schemas.openxmlformats.org/officeDocument/2006/relationships/image" Target="media/imgrId56346852c2383efac.jpg"/><Relationship Id="rId72306852c23846887" Type="http://schemas.openxmlformats.org/officeDocument/2006/relationships/image" Target="media/imgrId72306852c23846887.jpg"/><Relationship Id="rId85396852c2384fd4e" Type="http://schemas.openxmlformats.org/officeDocument/2006/relationships/image" Target="media/imgrId85396852c2384fd4e.jpg"/><Relationship Id="rId69016852c23858bec" Type="http://schemas.openxmlformats.org/officeDocument/2006/relationships/image" Target="media/imgrId69016852c23858bec.jpg"/><Relationship Id="rId38046852c23863baf" Type="http://schemas.openxmlformats.org/officeDocument/2006/relationships/image" Target="media/imgrId38046852c23863baf.jpg"/><Relationship Id="rId14136852c2386f20c" Type="http://schemas.openxmlformats.org/officeDocument/2006/relationships/image" Target="media/imgrId14136852c2386f20c.jpg"/><Relationship Id="rId25266852c2387e56f" Type="http://schemas.openxmlformats.org/officeDocument/2006/relationships/image" Target="media/imgrId25266852c2387e56f.jpg"/><Relationship Id="rId54716852c23886774" Type="http://schemas.openxmlformats.org/officeDocument/2006/relationships/image" Target="media/imgrId54716852c23886774.jpg"/><Relationship Id="rId53886852c23893c5c" Type="http://schemas.openxmlformats.org/officeDocument/2006/relationships/image" Target="media/imgrId53886852c23893c5c.jpg"/><Relationship Id="rId11416852c2389de65" Type="http://schemas.openxmlformats.org/officeDocument/2006/relationships/image" Target="media/imgrId11416852c2389de65.jpg"/><Relationship Id="rId51746852c238aeee0" Type="http://schemas.openxmlformats.org/officeDocument/2006/relationships/image" Target="media/imgrId51746852c238aeee0.jpg"/><Relationship Id="rId99326852c238bdf16" Type="http://schemas.openxmlformats.org/officeDocument/2006/relationships/image" Target="media/imgrId99326852c238bdf16.jpg"/><Relationship Id="rId92716852c238c724c" Type="http://schemas.openxmlformats.org/officeDocument/2006/relationships/image" Target="media/imgrId92716852c238c724c.jpg"/><Relationship Id="rId72636852c238d223a" Type="http://schemas.openxmlformats.org/officeDocument/2006/relationships/image" Target="media/imgrId72636852c238d223a.jpg"/><Relationship Id="rId24676852c238df145" Type="http://schemas.openxmlformats.org/officeDocument/2006/relationships/image" Target="media/imgrId24676852c238df145.jpg"/><Relationship Id="rId91376852c238f22b2" Type="http://schemas.openxmlformats.org/officeDocument/2006/relationships/image" Target="media/imgrId91376852c238f22b2.jpg"/><Relationship Id="rId70526852c239112a8" Type="http://schemas.openxmlformats.org/officeDocument/2006/relationships/image" Target="media/imgrId70526852c239112a8.jpg"/><Relationship Id="rId47656852c23925321" Type="http://schemas.openxmlformats.org/officeDocument/2006/relationships/image" Target="media/imgrId47656852c23925321.jpg"/><Relationship Id="rId60386852c239363bf" Type="http://schemas.openxmlformats.org/officeDocument/2006/relationships/image" Target="media/imgrId60386852c239363bf.jpg"/><Relationship Id="rId27026852c2394224e" Type="http://schemas.openxmlformats.org/officeDocument/2006/relationships/image" Target="media/imgrId27026852c2394224e.jpg"/><Relationship Id="rId47436852c2394d8b6" Type="http://schemas.openxmlformats.org/officeDocument/2006/relationships/image" Target="media/imgrId47436852c2394d8b6.jpg"/><Relationship Id="rId11786852c23961a3b" Type="http://schemas.openxmlformats.org/officeDocument/2006/relationships/image" Target="media/imgrId11786852c23961a3b.jpg"/><Relationship Id="rId14076852c23974221" Type="http://schemas.openxmlformats.org/officeDocument/2006/relationships/image" Target="media/imgrId14076852c23974221.jpg"/><Relationship Id="rId56616852c2398d72a" Type="http://schemas.openxmlformats.org/officeDocument/2006/relationships/image" Target="media/imgrId56616852c2398d72a.jpg"/><Relationship Id="rId30586852c2399d3d2" Type="http://schemas.openxmlformats.org/officeDocument/2006/relationships/image" Target="media/imgrId30586852c2399d3d2.jpg"/><Relationship Id="rId87316852c239ad02d" Type="http://schemas.openxmlformats.org/officeDocument/2006/relationships/image" Target="media/imgrId87316852c239ad02d.jpg"/><Relationship Id="rId19876852c239c54ad" Type="http://schemas.openxmlformats.org/officeDocument/2006/relationships/image" Target="media/imgrId19876852c239c54ad.jpg"/><Relationship Id="rId18326852c239d5b8c" Type="http://schemas.openxmlformats.org/officeDocument/2006/relationships/image" Target="media/imgrId18326852c239d5b8c.jpg"/><Relationship Id="rId33706852c239e4ecc" Type="http://schemas.openxmlformats.org/officeDocument/2006/relationships/image" Target="media/imgrId33706852c239e4ecc.jpg"/><Relationship Id="rId92856852c23a026e4" Type="http://schemas.openxmlformats.org/officeDocument/2006/relationships/image" Target="media/imgrId92856852c23a026e4.jpg"/><Relationship Id="rId99216852c23a03396" Type="http://schemas.openxmlformats.org/officeDocument/2006/relationships/image" Target="media/imgrId99216852c23a03396.png"/><Relationship Id="rId63246852c23a1cd70" Type="http://schemas.openxmlformats.org/officeDocument/2006/relationships/image" Target="media/imgrId63246852c23a1cd70.jpg"/><Relationship Id="rId48666852c23a31769" Type="http://schemas.openxmlformats.org/officeDocument/2006/relationships/image" Target="media/imgrId48666852c23a31769.jpg"/><Relationship Id="rId65426852c23a43264" Type="http://schemas.openxmlformats.org/officeDocument/2006/relationships/image" Target="media/imgrId65426852c23a43264.jpg"/><Relationship Id="rId86626852c23a4e23a" Type="http://schemas.openxmlformats.org/officeDocument/2006/relationships/image" Target="media/imgrId86626852c23a4e23a.jpg"/><Relationship Id="rId94686852c23a5f28a" Type="http://schemas.openxmlformats.org/officeDocument/2006/relationships/image" Target="media/imgrId94686852c23a5f28a.jpg"/><Relationship Id="rId83726852c23a75266" Type="http://schemas.openxmlformats.org/officeDocument/2006/relationships/image" Target="media/imgrId83726852c23a75266.jpg"/><Relationship Id="rId79776852c23a84bad" Type="http://schemas.openxmlformats.org/officeDocument/2006/relationships/image" Target="media/imgrId79776852c23a84bad.jpg"/><Relationship Id="rId40806852c23a98761" Type="http://schemas.openxmlformats.org/officeDocument/2006/relationships/image" Target="media/imgrId40806852c23a98761.jpg"/><Relationship Id="rId53876852c23aa03f5" Type="http://schemas.openxmlformats.org/officeDocument/2006/relationships/image" Target="media/imgrId53876852c23aa03f5.jpg"/><Relationship Id="rId61716852c23aaf134" Type="http://schemas.openxmlformats.org/officeDocument/2006/relationships/image" Target="media/imgrId61716852c23aaf134.jpg"/><Relationship Id="rId73596852c23ab78da" Type="http://schemas.openxmlformats.org/officeDocument/2006/relationships/image" Target="media/imgrId73596852c23ab78da.jpg"/><Relationship Id="rId33776852c23ac624e" Type="http://schemas.openxmlformats.org/officeDocument/2006/relationships/image" Target="media/imgrId33776852c23ac624e.jpg"/><Relationship Id="rId73526852c23ad423f" Type="http://schemas.openxmlformats.org/officeDocument/2006/relationships/image" Target="media/imgrId73526852c23ad423f.jpg"/><Relationship Id="rId38676852c23ae57a7" Type="http://schemas.openxmlformats.org/officeDocument/2006/relationships/image" Target="media/imgrId38676852c23ae57a7.jpg"/><Relationship Id="rId15286852c23aedc77" Type="http://schemas.openxmlformats.org/officeDocument/2006/relationships/image" Target="media/imgrId15286852c23aedc77.jpg"/><Relationship Id="rId41656852c23b0d578" Type="http://schemas.openxmlformats.org/officeDocument/2006/relationships/image" Target="media/imgrId41656852c23b0d578.jpg"/><Relationship Id="rId98656852c23b1bf57" Type="http://schemas.openxmlformats.org/officeDocument/2006/relationships/image" Target="media/imgrId98656852c23b1bf57.jpg"/><Relationship Id="rId99096852c23b28265" Type="http://schemas.openxmlformats.org/officeDocument/2006/relationships/image" Target="media/imgrId99096852c23b28265.jpg"/><Relationship Id="rId19086852c23b30bde" Type="http://schemas.openxmlformats.org/officeDocument/2006/relationships/image" Target="media/imgrId19086852c23b30bde.jpg"/><Relationship Id="rId51926852c23b42e84" Type="http://schemas.openxmlformats.org/officeDocument/2006/relationships/image" Target="media/imgrId51926852c23b42e84.jpg"/><Relationship Id="rId59586852c23b4a631" Type="http://schemas.openxmlformats.org/officeDocument/2006/relationships/image" Target="media/imgrId59586852c23b4a631.jpg"/><Relationship Id="rId71626852c23b595d8" Type="http://schemas.openxmlformats.org/officeDocument/2006/relationships/image" Target="media/imgrId71626852c23b595d8.jpg"/><Relationship Id="rId46476852c23b6c1ad" Type="http://schemas.openxmlformats.org/officeDocument/2006/relationships/image" Target="media/imgrId46476852c23b6c1ad.jpg"/><Relationship Id="rId48416852c23b73674" Type="http://schemas.openxmlformats.org/officeDocument/2006/relationships/image" Target="media/imgrId48416852c23b73674.jpg"/><Relationship Id="rId75676852c23b841e9" Type="http://schemas.openxmlformats.org/officeDocument/2006/relationships/image" Target="media/imgrId75676852c23b841e9.jpg"/><Relationship Id="rId87716852c23b8f4db" Type="http://schemas.openxmlformats.org/officeDocument/2006/relationships/image" Target="media/imgrId87716852c23b8f4db.jpg"/><Relationship Id="rId56206852c23b9d5c7" Type="http://schemas.openxmlformats.org/officeDocument/2006/relationships/image" Target="media/imgrId56206852c23b9d5c7.jpg"/><Relationship Id="rId28226852c23bae2f4" Type="http://schemas.openxmlformats.org/officeDocument/2006/relationships/image" Target="media/imgrId28226852c23bae2f4.jpg"/><Relationship Id="rId48266852c23bc4f39" Type="http://schemas.openxmlformats.org/officeDocument/2006/relationships/image" Target="media/imgrId48266852c23bc4f39.jpg"/><Relationship Id="rId67196852c23bdd575" Type="http://schemas.openxmlformats.org/officeDocument/2006/relationships/image" Target="media/imgrId67196852c23bdd575.jpg"/><Relationship Id="rId21796852c23c104dd" Type="http://schemas.openxmlformats.org/officeDocument/2006/relationships/image" Target="media/imgrId21796852c23c104dd.jpg"/><Relationship Id="rId94316852c23c10a77" Type="http://schemas.openxmlformats.org/officeDocument/2006/relationships/image" Target="media/imgrId94316852c23c10a77.png"/><Relationship Id="rId10506852c23c21374" Type="http://schemas.openxmlformats.org/officeDocument/2006/relationships/image" Target="media/imgrId10506852c23c21374.jpg"/><Relationship Id="rId80766852c23c275dd" Type="http://schemas.openxmlformats.org/officeDocument/2006/relationships/image" Target="media/imgrId80766852c23c275dd.jpg"/><Relationship Id="rId85606852c23c31aed" Type="http://schemas.openxmlformats.org/officeDocument/2006/relationships/image" Target="media/imgrId85606852c23c31ae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33565" Type="http://schemas.openxmlformats.org/officeDocument/2006/relationships/image" Target="media/imgrId188335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33565" Type="http://schemas.openxmlformats.org/officeDocument/2006/relationships/image" Target="media/imgrId188335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33565" Type="http://schemas.openxmlformats.org/officeDocument/2006/relationships/image" Target="media/imgrId188335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33565" Type="http://schemas.openxmlformats.org/officeDocument/2006/relationships/image" Target="media/imgrId188335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33565" Type="http://schemas.openxmlformats.org/officeDocument/2006/relationships/image" Target="media/imgrId188335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833565" Type="http://schemas.openxmlformats.org/officeDocument/2006/relationships/image" Target="media/imgrId188335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