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5354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0967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203768" w:name="ctxt"/>
    <w:bookmarkEnd w:id="1820376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5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571"/>
        </w:numPr>
        <w:spacing w:before="0" w:after="0" w:line="240" w:lineRule="auto"/>
        <w:jc w:val="left"/>
        <w:rPr>
          <w:color w:val="00274C"/>
          <w:sz w:val="20"/>
          <w:szCs w:val="20"/>
        </w:rPr>
      </w:pPr>
      <w:bookmarkStart w:id="26183925" w:name="result_box"/>
      <w:bookmarkEnd w:id="2618392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7356852def39c7fd"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6356852def39c9b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05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5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5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57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5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8006852def39e95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1106852def39eb0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05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57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57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0600649" name="name17296852def3a8a6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096852def3a8a5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5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5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2347987" w:name="result_box"/>
      <w:bookmarkEnd w:id="7234798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257044" w:name="result_box"/>
      <w:bookmarkEnd w:id="8725704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756413" w:name="result_box"/>
      <w:bookmarkEnd w:id="275641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571"/>
        </w:numPr>
        <w:spacing w:before="0" w:after="0" w:line="240" w:lineRule="auto"/>
        <w:jc w:val="left"/>
        <w:rPr>
          <w:color w:val="00274C"/>
          <w:sz w:val="20"/>
          <w:szCs w:val="20"/>
        </w:rPr>
      </w:pPr>
      <w:bookmarkStart w:id="48035719" w:name="result_box"/>
      <w:bookmarkEnd w:id="4803571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9278038" name="name36376852def3b819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8366852def3b819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7770354" name="name86166852def3c2e0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4856852def3c2e0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512001" name="name94416852def3d5e6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8356852def3d5e6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7975634" name="name68466852def3e782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386852def3e782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7414017" name="name35146852def40720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026852def40720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4331716" name="name91736852def41456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2486852def41456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0867564" name="name37176852def41b3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686852def41b3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543308" name="name65006852def4235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476852def4235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2295117" name="name30286852def42a42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596852def42a42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865097" name="name73526852def4309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036852def4309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2869037" name="name30886852def441e0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0616852def441e0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1115661" name="name57186852def44ddd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4236852def44ddd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9811250" name="name46396852def45f59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2196852def45f59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0175811" name="name76306852def47def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3146852def47def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3746852def47e7a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0606287" name="name20846852def4e6ef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1256852def4e6ef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0962778" name="name94796852def5088a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0846852def5088a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6294305" name="name77066852def57fdc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5046852def57fdc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572">
    <w:multiLevelType w:val="hybridMultilevel"/>
    <w:lvl w:ilvl="0" w:tplc="21987986">
      <w:start w:val="1"/>
      <w:numFmt w:val="decimal"/>
      <w:lvlText w:val="%1."/>
      <w:lvlJc w:val="left"/>
      <w:pPr>
        <w:ind w:left="720" w:hanging="360"/>
      </w:pPr>
    </w:lvl>
    <w:lvl w:ilvl="1" w:tplc="21987986" w:tentative="1">
      <w:start w:val="1"/>
      <w:numFmt w:val="lowerLetter"/>
      <w:lvlText w:val="%2."/>
      <w:lvlJc w:val="left"/>
      <w:pPr>
        <w:ind w:left="1440" w:hanging="360"/>
      </w:pPr>
    </w:lvl>
    <w:lvl w:ilvl="2" w:tplc="21987986" w:tentative="1">
      <w:start w:val="1"/>
      <w:numFmt w:val="lowerRoman"/>
      <w:lvlText w:val="%3."/>
      <w:lvlJc w:val="right"/>
      <w:pPr>
        <w:ind w:left="2160" w:hanging="180"/>
      </w:pPr>
    </w:lvl>
    <w:lvl w:ilvl="3" w:tplc="21987986" w:tentative="1">
      <w:start w:val="1"/>
      <w:numFmt w:val="decimal"/>
      <w:lvlText w:val="%4."/>
      <w:lvlJc w:val="left"/>
      <w:pPr>
        <w:ind w:left="2880" w:hanging="360"/>
      </w:pPr>
    </w:lvl>
    <w:lvl w:ilvl="4" w:tplc="21987986" w:tentative="1">
      <w:start w:val="1"/>
      <w:numFmt w:val="lowerLetter"/>
      <w:lvlText w:val="%5."/>
      <w:lvlJc w:val="left"/>
      <w:pPr>
        <w:ind w:left="3600" w:hanging="360"/>
      </w:pPr>
    </w:lvl>
    <w:lvl w:ilvl="5" w:tplc="21987986" w:tentative="1">
      <w:start w:val="1"/>
      <w:numFmt w:val="lowerRoman"/>
      <w:lvlText w:val="%6."/>
      <w:lvlJc w:val="right"/>
      <w:pPr>
        <w:ind w:left="4320" w:hanging="180"/>
      </w:pPr>
    </w:lvl>
    <w:lvl w:ilvl="6" w:tplc="21987986" w:tentative="1">
      <w:start w:val="1"/>
      <w:numFmt w:val="decimal"/>
      <w:lvlText w:val="%7."/>
      <w:lvlJc w:val="left"/>
      <w:pPr>
        <w:ind w:left="5040" w:hanging="360"/>
      </w:pPr>
    </w:lvl>
    <w:lvl w:ilvl="7" w:tplc="21987986" w:tentative="1">
      <w:start w:val="1"/>
      <w:numFmt w:val="lowerLetter"/>
      <w:lvlText w:val="%8."/>
      <w:lvlJc w:val="left"/>
      <w:pPr>
        <w:ind w:left="5760" w:hanging="360"/>
      </w:pPr>
    </w:lvl>
    <w:lvl w:ilvl="8" w:tplc="21987986" w:tentative="1">
      <w:start w:val="1"/>
      <w:numFmt w:val="lowerRoman"/>
      <w:lvlText w:val="%9."/>
      <w:lvlJc w:val="right"/>
      <w:pPr>
        <w:ind w:left="6480" w:hanging="180"/>
      </w:pPr>
    </w:lvl>
  </w:abstractNum>
  <w:abstractNum w:abstractNumId="10571">
    <w:multiLevelType w:val="hybridMultilevel"/>
    <w:lvl w:ilvl="0" w:tplc="862301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71">
    <w:abstractNumId w:val="10571"/>
  </w:num>
  <w:num w:numId="10572">
    <w:abstractNumId w:val="105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742821" Type="http://schemas.openxmlformats.org/officeDocument/2006/relationships/comments" Target="comments.xml"/><Relationship Id="rId974117704" Type="http://schemas.microsoft.com/office/2011/relationships/commentsExtended" Target="commentsExtended.xml"/><Relationship Id="rId11096751" Type="http://schemas.openxmlformats.org/officeDocument/2006/relationships/image" Target="media/imgrId11096751.jpg"/><Relationship Id="rId97356852def39c7fd" Type="http://schemas.openxmlformats.org/officeDocument/2006/relationships/hyperlink" Target="https://iservice.lombardini.it/jsp/Template2/manuale.jsp?id=96&amp;parent=1000" TargetMode="External"/><Relationship Id="rId26356852def39c9b6" Type="http://schemas.openxmlformats.org/officeDocument/2006/relationships/hyperlink" Target="https://iservice.lombardini.it/jsp/Template2/manuale.jsp?id=97&amp;parent=1000" TargetMode="External"/><Relationship Id="rId78006852def39e95c" Type="http://schemas.openxmlformats.org/officeDocument/2006/relationships/hyperlink" Target="https://iservice.lombardini.it/jsp/Template2/manuale.jsp?id=193&amp;parent=1000" TargetMode="External"/><Relationship Id="rId31106852def39eb0b" Type="http://schemas.openxmlformats.org/officeDocument/2006/relationships/hyperlink" Target="https://iservice.lombardini.it/jsp/Template2/manuale.jsp?id=193&amp;parent=1000" TargetMode="External"/><Relationship Id="rId93746852def47e7ad" Type="http://schemas.openxmlformats.org/officeDocument/2006/relationships/hyperlink" Target="https://iservice.lombardini.it/jsp/Template2/manuale.jsp?id=176&amp;parent=1000" TargetMode="External"/><Relationship Id="rId21096852def3a8a5d" Type="http://schemas.openxmlformats.org/officeDocument/2006/relationships/image" Target="media/imgrId21096852def3a8a5d.gif"/><Relationship Id="rId48366852def3b8192" Type="http://schemas.openxmlformats.org/officeDocument/2006/relationships/image" Target="media/imgrId48366852def3b8192.jpg"/><Relationship Id="rId54856852def3c2e0a" Type="http://schemas.openxmlformats.org/officeDocument/2006/relationships/image" Target="media/imgrId54856852def3c2e0a.jpg"/><Relationship Id="rId88356852def3d5e60" Type="http://schemas.openxmlformats.org/officeDocument/2006/relationships/image" Target="media/imgrId88356852def3d5e60.jpg"/><Relationship Id="rId51386852def3e782b" Type="http://schemas.openxmlformats.org/officeDocument/2006/relationships/image" Target="media/imgrId51386852def3e782b.jpg"/><Relationship Id="rId15026852def407200" Type="http://schemas.openxmlformats.org/officeDocument/2006/relationships/image" Target="media/imgrId15026852def407200.jpg"/><Relationship Id="rId92486852def414561" Type="http://schemas.openxmlformats.org/officeDocument/2006/relationships/image" Target="media/imgrId92486852def414561.jpg"/><Relationship Id="rId94686852def41b3f5" Type="http://schemas.openxmlformats.org/officeDocument/2006/relationships/image" Target="media/imgrId94686852def41b3f5.gif"/><Relationship Id="rId93476852def4235e6" Type="http://schemas.openxmlformats.org/officeDocument/2006/relationships/image" Target="media/imgrId93476852def4235e6.gif"/><Relationship Id="rId91596852def42a426" Type="http://schemas.openxmlformats.org/officeDocument/2006/relationships/image" Target="media/imgrId91596852def42a426.gif"/><Relationship Id="rId44036852def43092c" Type="http://schemas.openxmlformats.org/officeDocument/2006/relationships/image" Target="media/imgrId44036852def43092c.gif"/><Relationship Id="rId90616852def441e00" Type="http://schemas.openxmlformats.org/officeDocument/2006/relationships/image" Target="media/imgrId90616852def441e00.jpg"/><Relationship Id="rId24236852def44ddd8" Type="http://schemas.openxmlformats.org/officeDocument/2006/relationships/image" Target="media/imgrId24236852def44ddd8.jpg"/><Relationship Id="rId32196852def45f599" Type="http://schemas.openxmlformats.org/officeDocument/2006/relationships/image" Target="media/imgrId32196852def45f599.png"/><Relationship Id="rId13146852def47def3" Type="http://schemas.openxmlformats.org/officeDocument/2006/relationships/image" Target="media/imgrId13146852def47def3.png"/><Relationship Id="rId31256852def4e6efa" Type="http://schemas.openxmlformats.org/officeDocument/2006/relationships/image" Target="media/imgrId31256852def4e6efa.png"/><Relationship Id="rId60846852def5088a7" Type="http://schemas.openxmlformats.org/officeDocument/2006/relationships/image" Target="media/imgrId60846852def5088a7.png"/><Relationship Id="rId25046852def57fdcc" Type="http://schemas.openxmlformats.org/officeDocument/2006/relationships/image" Target="media/imgrId25046852def57fdc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096751" Type="http://schemas.openxmlformats.org/officeDocument/2006/relationships/image" Target="media/imgrId110967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096751" Type="http://schemas.openxmlformats.org/officeDocument/2006/relationships/image" Target="media/imgrId110967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096751" Type="http://schemas.openxmlformats.org/officeDocument/2006/relationships/image" Target="media/imgrId110967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096751" Type="http://schemas.openxmlformats.org/officeDocument/2006/relationships/image" Target="media/imgrId110967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096751" Type="http://schemas.openxmlformats.org/officeDocument/2006/relationships/image" Target="media/imgrId110967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096751" Type="http://schemas.openxmlformats.org/officeDocument/2006/relationships/image" Target="media/imgrId110967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