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267070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5266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867912" w:name="ctxt"/>
    <w:bookmarkEnd w:id="128679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8616685306944ed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803685306944ef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6018685306944f1b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957685306944f5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231685306944f8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670685306944fd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568685306944fe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8202685306945009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087685306945024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917568530694503f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163868530694508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0106853069450b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5526853069450e0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7603685306945124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86768530694513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812685306945159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61368530694517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6806853069451a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80546853069451d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731685306945223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574368530694526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16346853069452a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08668530694535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414268530694536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509068530694538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1436853069453b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5479440" name="name4738685306945c5a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599685306945c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9837000" name="name333268530694637b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1268530694637b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8656853069463f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62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5176" name="name8530685306946c3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6685306946c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985685306946ca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64682" name="name524468530694770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26853069477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6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94351" name="name1380685306948642d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3286853069486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30995" name="name138468530694922b8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8656853069492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6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25273" name="name1450685306949c5a3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427685306949c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0784431" name="name466268530694a7c2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514068530694a7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6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91456" name="name204668530694b3dae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60168530694b3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19102" name="name937168530694bba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768530694bb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60968530694bc1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60271" name="name933568530694c8ab2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05168530694c8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6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6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6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720893" name="name279868530694d42c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41068530694d4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644013" name="name370668530694df4af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77768530694df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44683" name="name114468530694e89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268530694e8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42068530694ea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2174430" name="name7143685306950653e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3136853069506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637968530695086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4327364" name="name2694685306951777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2326853069517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726853069517e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0902722" name="name35746853069520727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4836853069520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746853069520b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937720" name="name7186685306952baac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142685306952b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17055" name="name390368530695312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26853069531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1026853069531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24168530695320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238254" name="name9136685306953f2e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2466685306953f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6783439" name="name8621685306954aa91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818685306954a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11322" name="name970668530695504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96853069550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31256853069550b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98955" name="name7092685306955b8ce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811685306955b8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40282" name="name354968530695635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746853069563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6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68522" name="name6425685306956e647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743685306956e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49705" name="name8646685306957a794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9284685306957a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94768" name="name58976853069583d80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3336853069583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27897" name="name4061685306958d9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4685306958d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6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3206364" name="name65016853069597ee3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4146853069597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6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97256" name="name303368530695a0a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868530695a0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6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45768530695a1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46009" name="name418468530695a7e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368530695a7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9779273" name="name268068530695b6016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446068530695b6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65156" name="name876268530695c35ac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15268530695c3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00952" name="name534568530695cef6f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03268530695cef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6968530695cf6a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93099" name="name936268530695d5d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268530695d5d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75326" name="name663768530695e3d75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34368530695e3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132440" name="name594668530695ee97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33668530695ee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97234" name="name92896853069604a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76853069604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47525" name="name428068530696115f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9406853069611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22920" name="name8924685306961e74c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341685306961e7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55829" name="name36006853069626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26853069626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4515868" name="name634868530696324c1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48476853069632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6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6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7565557" name="name6320685306963c9eb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006685306963c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99504" name="name74526853069644e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16853069644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46991" name="name3908685306964f63f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722685306964f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45130" name="name4053685306965919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4076853069659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22138" name="name3891685306966563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5906853069665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21744" name="name4519685306966e8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9685306966e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471532" name="name988368530696775b8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5056853069677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29332" name="name7048685306967ec2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575685306967e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723685306967f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7066853069680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31868530696803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6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48868530696807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6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50281" name="name8637685306968b48b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955685306968b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51078" name="name505468530696947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068530696947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76028" name="name277368530696a01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768530696a0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65977" name="name342868530696ab815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31468530696ab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8319200" name="name947968530696b804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198868530696b8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553778" name="name730368530696c153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56668530696c1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479789" name="name580168530696ccf7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80568530696cc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6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17349" name="name128868530696d66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668530696d6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928768530696da2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61839" name="name384268530696e56f5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84368530696e56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17269" name="name822468530696f1134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444768530696f1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1677" name="name67766853069707f59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16746853069707f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27243" name="name6813685306970f3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1685306970f3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014685306970fa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92768530697106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02434" name="name9001685306971ad5a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301685306971a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452582" name="name70166853069721e1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406853069721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85104" name="name2089685306972c65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892685306972c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5244685306972e0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257204" name="name298768530697365ac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4816853069736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688461" name="name6847685306973e3da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5109685306973e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557685306973ee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629685306973fd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11968530697407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5476853069740b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61268530697417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3026853069741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85415" name="name7725685306974c19d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470685306974c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3657227" name="name36256853069755d97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0156853069755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6390877" name="name9457685306975e5b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118685306975e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691685306975f9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976331" name="name9759685306976792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15068530697679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9896993" name="name5309685306976f39f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509685306976f39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9496557" name="name50256853069776e4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2816853069776e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66479" name="name3873685306977e3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0685306977e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488841" name="name44776853069785fdb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7936853069785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0052" name="name2082685306978f29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697685306978f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1345803" name="name60866853069796f7c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0936853069796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97375" name="name157168530697a10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868530697a1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6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2162277" name="name928168530697a9f96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40668530697a9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11325" name="name960568530697b37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968530697b3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84823576" name="name964268530697bf35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49468530697bf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37623869" name="name740968530697cee12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16668530697ce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6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70909" name="name588968530697d67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068530697d6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862851" name="name99968530697df22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59668530697df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332380" name="name292068530697e8a3d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88568530697e8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08259" name="name302768530697f1b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968530697f1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7552972" name="name2526685306980a8fe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773685306980a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332124" name="name44176853069810fa7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0036853069810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53965" name="name166268530698184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896853069818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7710831" name="name948568530698238f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66626853069823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31168" name="name6626685306982dcd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061685306982d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9033388" name="name69146853069837d91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5736853069837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444359" name="name9629685306983fb4e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526685306983f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11259" name="name723868530698464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768530698464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84568530698470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69068530698471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0686853069847b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0836853069848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533804" name="name119268530698534f5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1606853069853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0344419" name="name3456685306985add4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461685306985a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62160" name="name91596853069864d2f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96166853069864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41736" name="name1549685306986c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9685306986c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4026685306986d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6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430685306986ec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91579" name="name2629685306987bcd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5744685306987bc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63733" name="name39396853069886174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30506853069886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923018" name="name14316853069892eff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1196853069892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4636" name="name4019685306989e6d0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5578685306989e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61229" name="name692368530698a64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668530698a6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952168530698a72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484268530698a76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503939" name="name236968530698b5d4b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75068530698b5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74648" name="name223268530698bd7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868530698bd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57937" name="name280568530698c5c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6268530698c5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87961" name="name674368530698d11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268530698d1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66617" name="name289268530698dcb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168530698dc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6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1414828" name="name119468530698e7ea9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73868530698e7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84384" name="name258968530698f1cc1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759368530698f1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071752" name="name8268685306990ad0b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263685306990a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6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88530" name="name224868530699155f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61186853069915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292656" name="name36346853069920b27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91696853069920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57691" name="name60756853069928b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86853069928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80368530699293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54906" name="name54676853069933314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28016853069933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37373" name="name2498685306993c2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5685306993c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717685306993d1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923685306993e9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984685306993f2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8188799" name="name2983685306994ba04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139685306994b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02788" name="name25536853069954c84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5296853069954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13907" name="name7638685306995b4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6685306995b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396685306995d6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90545" name="name24976853069965474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0776853069965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76258" name="name80436853069972a11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2556853069972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81383" name="name963868530699798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66853069979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993216" name="name12016853069986a2c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7676853069986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5928" name="name256268530699907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26853069990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84750" name="name5710685306999bc78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279685306999b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951317" name="name217068530699a88c6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42768530699a8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6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94628" name="name190168530699b04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668530699b0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6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76727" name="name908668530699b7c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3368530699b7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2311461" name="name153068530699dac8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877068530699da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00668530699db4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27287" name="name316768530699e20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868530699e20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6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30966" name="name391268530699ecc5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87468530699ec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17268530699ed6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805568530699ee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346906" name="name33306853069a081af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79346853069a08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703611" name="name41376853069a13de8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19466853069a13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48053" name="name47956853069a1ba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726853069a1b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7866853069a1c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0449" name="name79076853069a2bad6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12336853069a2b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484747" name="name34036853069a371e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77066853069a37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491267" name="name32126853069a3fce6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2176853069a3f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47204" name="name49026853069a492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56853069a49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476853069a4a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91394" name="name51366853069a551cf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2996853069a55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36007" name="name58946853069a5d0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96853069a5d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26203" name="name60086853069a68b0a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55386853069a68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94116853069a69a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68156853069a6b5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59475" name="name16086853069a78398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53316853069a78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47268" name="name82176853069a7f3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46853069a7f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4350112" name="name74406853069a8f1bf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8796853069a8f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33670" name="name80866853069a963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76853069a96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056652" name="name69016853069aa0ce5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92886853069aa0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3068880" name="name22166853069aad505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0336853069aa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6526853069aae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86529" name="name88636853069ab9dea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3506853069ab9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99192" name="name97786853069ac11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06853069ac1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8146853069ac1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12606" name="name63286853069ac89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56853069ac8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23809" name="name86146853069ad04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96853069ad0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65884" name="name40536853069adbd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36853069adb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50026853069adc9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45843" name="name91366853069aeb112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3286853069aeb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72793" name="name27536853069b02785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7056853069b02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829586" name="name25766853069b0deec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39306853069b0d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48564" name="name23566853069b19631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7706853069b196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6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5466853069b1af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68863" name="name73546853069b2624f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66906853069b26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14604" name="name80066853069b32749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88106853069b32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6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316585" name="name99256853069b3cb96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62866853069b3c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906853069b3ea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844201" name="name81876853069b48f0a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36516853069b48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2324" name="name33606853069b57d2a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78746853069b57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6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3746853069b5a1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4626853069b5a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60739" name="name24256853069b67443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12416853069b67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660281" name="name14976853069b724ed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3016853069b72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6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940955" name="name58976853069b7dac7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2186853069b7d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6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6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93189" name="name22006853069b890f1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1536853069b890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43558" name="name23706853069b915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26853069b91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6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3209511" name="name48006853069b9be7b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6186853069b9b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41702" name="name40856853069ba8227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5136853069ba8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88378" name="name20446853069bb38a9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5236853069bb3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60001" name="name77866853069bbb6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56853069bbb6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91766853069bbbd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6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5134" name="name57906853069bc617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8776853069bc6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6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026853069bc75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1936749" name="name65986853069bd2121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9476853069bd2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44803" name="name79716853069bdde7e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45196853069bdd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31569" name="name54526853069be8dbc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2896853069be8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6046561" name="name32076853069c006db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87596853069c00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062150" name="name27636853069c0c4a0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7056853069c0c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1724" name="name28626853069c134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96853069c13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93961" name="name77386853069c1e216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26486853069c1e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36105" name="name72986853069c2a832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0216853069c2a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1626126" name="name97096853069c35ca4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4576853069c35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6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6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5516853069c371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58889" name="name17686853069c4445a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7886853069c44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066853069c451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206268" name="name19326853069c504cd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10216853069c50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7446853069c511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42376853069c524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8244003" name="name31126853069c5cc9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4526853069c5c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403">
    <w:multiLevelType w:val="hybridMultilevel"/>
    <w:lvl w:ilvl="0" w:tplc="69734811">
      <w:start w:val="1"/>
      <w:numFmt w:val="decimal"/>
      <w:lvlText w:val="%1."/>
      <w:lvlJc w:val="left"/>
      <w:pPr>
        <w:ind w:left="720" w:hanging="360"/>
      </w:pPr>
    </w:lvl>
    <w:lvl w:ilvl="1" w:tplc="69734811" w:tentative="1">
      <w:start w:val="1"/>
      <w:numFmt w:val="lowerLetter"/>
      <w:lvlText w:val="%2."/>
      <w:lvlJc w:val="left"/>
      <w:pPr>
        <w:ind w:left="1440" w:hanging="360"/>
      </w:pPr>
    </w:lvl>
    <w:lvl w:ilvl="2" w:tplc="69734811" w:tentative="1">
      <w:start w:val="1"/>
      <w:numFmt w:val="lowerRoman"/>
      <w:lvlText w:val="%3."/>
      <w:lvlJc w:val="right"/>
      <w:pPr>
        <w:ind w:left="2160" w:hanging="180"/>
      </w:pPr>
    </w:lvl>
    <w:lvl w:ilvl="3" w:tplc="69734811" w:tentative="1">
      <w:start w:val="1"/>
      <w:numFmt w:val="decimal"/>
      <w:lvlText w:val="%4."/>
      <w:lvlJc w:val="left"/>
      <w:pPr>
        <w:ind w:left="2880" w:hanging="360"/>
      </w:pPr>
    </w:lvl>
    <w:lvl w:ilvl="4" w:tplc="69734811" w:tentative="1">
      <w:start w:val="1"/>
      <w:numFmt w:val="lowerLetter"/>
      <w:lvlText w:val="%5."/>
      <w:lvlJc w:val="left"/>
      <w:pPr>
        <w:ind w:left="3600" w:hanging="360"/>
      </w:pPr>
    </w:lvl>
    <w:lvl w:ilvl="5" w:tplc="69734811" w:tentative="1">
      <w:start w:val="1"/>
      <w:numFmt w:val="lowerRoman"/>
      <w:lvlText w:val="%6."/>
      <w:lvlJc w:val="right"/>
      <w:pPr>
        <w:ind w:left="4320" w:hanging="180"/>
      </w:pPr>
    </w:lvl>
    <w:lvl w:ilvl="6" w:tplc="69734811" w:tentative="1">
      <w:start w:val="1"/>
      <w:numFmt w:val="decimal"/>
      <w:lvlText w:val="%7."/>
      <w:lvlJc w:val="left"/>
      <w:pPr>
        <w:ind w:left="5040" w:hanging="360"/>
      </w:pPr>
    </w:lvl>
    <w:lvl w:ilvl="7" w:tplc="69734811" w:tentative="1">
      <w:start w:val="1"/>
      <w:numFmt w:val="lowerLetter"/>
      <w:lvlText w:val="%8."/>
      <w:lvlJc w:val="left"/>
      <w:pPr>
        <w:ind w:left="5760" w:hanging="360"/>
      </w:pPr>
    </w:lvl>
    <w:lvl w:ilvl="8" w:tplc="69734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02">
    <w:multiLevelType w:val="hybridMultilevel"/>
    <w:lvl w:ilvl="0" w:tplc="74300216">
      <w:start w:val="1"/>
      <w:numFmt w:val="decimal"/>
      <w:lvlText w:val="%1."/>
      <w:lvlJc w:val="left"/>
      <w:pPr>
        <w:ind w:left="720" w:hanging="360"/>
      </w:pPr>
    </w:lvl>
    <w:lvl w:ilvl="1" w:tplc="74300216" w:tentative="1">
      <w:start w:val="1"/>
      <w:numFmt w:val="lowerLetter"/>
      <w:lvlText w:val="%2."/>
      <w:lvlJc w:val="left"/>
      <w:pPr>
        <w:ind w:left="1440" w:hanging="360"/>
      </w:pPr>
    </w:lvl>
    <w:lvl w:ilvl="2" w:tplc="74300216" w:tentative="1">
      <w:start w:val="1"/>
      <w:numFmt w:val="lowerRoman"/>
      <w:lvlText w:val="%3."/>
      <w:lvlJc w:val="right"/>
      <w:pPr>
        <w:ind w:left="2160" w:hanging="180"/>
      </w:pPr>
    </w:lvl>
    <w:lvl w:ilvl="3" w:tplc="74300216" w:tentative="1">
      <w:start w:val="1"/>
      <w:numFmt w:val="decimal"/>
      <w:lvlText w:val="%4."/>
      <w:lvlJc w:val="left"/>
      <w:pPr>
        <w:ind w:left="2880" w:hanging="360"/>
      </w:pPr>
    </w:lvl>
    <w:lvl w:ilvl="4" w:tplc="74300216" w:tentative="1">
      <w:start w:val="1"/>
      <w:numFmt w:val="lowerLetter"/>
      <w:lvlText w:val="%5."/>
      <w:lvlJc w:val="left"/>
      <w:pPr>
        <w:ind w:left="3600" w:hanging="360"/>
      </w:pPr>
    </w:lvl>
    <w:lvl w:ilvl="5" w:tplc="74300216" w:tentative="1">
      <w:start w:val="1"/>
      <w:numFmt w:val="lowerRoman"/>
      <w:lvlText w:val="%6."/>
      <w:lvlJc w:val="right"/>
      <w:pPr>
        <w:ind w:left="4320" w:hanging="180"/>
      </w:pPr>
    </w:lvl>
    <w:lvl w:ilvl="6" w:tplc="74300216" w:tentative="1">
      <w:start w:val="1"/>
      <w:numFmt w:val="decimal"/>
      <w:lvlText w:val="%7."/>
      <w:lvlJc w:val="left"/>
      <w:pPr>
        <w:ind w:left="5040" w:hanging="360"/>
      </w:pPr>
    </w:lvl>
    <w:lvl w:ilvl="7" w:tplc="74300216" w:tentative="1">
      <w:start w:val="1"/>
      <w:numFmt w:val="lowerLetter"/>
      <w:lvlText w:val="%8."/>
      <w:lvlJc w:val="left"/>
      <w:pPr>
        <w:ind w:left="5760" w:hanging="360"/>
      </w:pPr>
    </w:lvl>
    <w:lvl w:ilvl="8" w:tplc="74300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01">
    <w:multiLevelType w:val="hybridMultilevel"/>
    <w:lvl w:ilvl="0" w:tplc="86300939">
      <w:start w:val="1"/>
      <w:numFmt w:val="decimal"/>
      <w:lvlText w:val="%1."/>
      <w:lvlJc w:val="left"/>
      <w:pPr>
        <w:ind w:left="720" w:hanging="360"/>
      </w:pPr>
    </w:lvl>
    <w:lvl w:ilvl="1" w:tplc="86300939" w:tentative="1">
      <w:start w:val="1"/>
      <w:numFmt w:val="lowerLetter"/>
      <w:lvlText w:val="%2."/>
      <w:lvlJc w:val="left"/>
      <w:pPr>
        <w:ind w:left="1440" w:hanging="360"/>
      </w:pPr>
    </w:lvl>
    <w:lvl w:ilvl="2" w:tplc="86300939" w:tentative="1">
      <w:start w:val="1"/>
      <w:numFmt w:val="lowerRoman"/>
      <w:lvlText w:val="%3."/>
      <w:lvlJc w:val="right"/>
      <w:pPr>
        <w:ind w:left="2160" w:hanging="180"/>
      </w:pPr>
    </w:lvl>
    <w:lvl w:ilvl="3" w:tplc="86300939" w:tentative="1">
      <w:start w:val="1"/>
      <w:numFmt w:val="decimal"/>
      <w:lvlText w:val="%4."/>
      <w:lvlJc w:val="left"/>
      <w:pPr>
        <w:ind w:left="2880" w:hanging="360"/>
      </w:pPr>
    </w:lvl>
    <w:lvl w:ilvl="4" w:tplc="86300939" w:tentative="1">
      <w:start w:val="1"/>
      <w:numFmt w:val="lowerLetter"/>
      <w:lvlText w:val="%5."/>
      <w:lvlJc w:val="left"/>
      <w:pPr>
        <w:ind w:left="3600" w:hanging="360"/>
      </w:pPr>
    </w:lvl>
    <w:lvl w:ilvl="5" w:tplc="86300939" w:tentative="1">
      <w:start w:val="1"/>
      <w:numFmt w:val="lowerRoman"/>
      <w:lvlText w:val="%6."/>
      <w:lvlJc w:val="right"/>
      <w:pPr>
        <w:ind w:left="4320" w:hanging="180"/>
      </w:pPr>
    </w:lvl>
    <w:lvl w:ilvl="6" w:tplc="86300939" w:tentative="1">
      <w:start w:val="1"/>
      <w:numFmt w:val="decimal"/>
      <w:lvlText w:val="%7."/>
      <w:lvlJc w:val="left"/>
      <w:pPr>
        <w:ind w:left="5040" w:hanging="360"/>
      </w:pPr>
    </w:lvl>
    <w:lvl w:ilvl="7" w:tplc="86300939" w:tentative="1">
      <w:start w:val="1"/>
      <w:numFmt w:val="lowerLetter"/>
      <w:lvlText w:val="%8."/>
      <w:lvlJc w:val="left"/>
      <w:pPr>
        <w:ind w:left="5760" w:hanging="360"/>
      </w:pPr>
    </w:lvl>
    <w:lvl w:ilvl="8" w:tplc="86300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00">
    <w:multiLevelType w:val="hybridMultilevel"/>
    <w:lvl w:ilvl="0" w:tplc="89428230">
      <w:start w:val="1"/>
      <w:numFmt w:val="decimal"/>
      <w:lvlText w:val="%1."/>
      <w:lvlJc w:val="left"/>
      <w:pPr>
        <w:ind w:left="720" w:hanging="360"/>
      </w:pPr>
    </w:lvl>
    <w:lvl w:ilvl="1" w:tplc="89428230" w:tentative="1">
      <w:start w:val="1"/>
      <w:numFmt w:val="lowerLetter"/>
      <w:lvlText w:val="%2."/>
      <w:lvlJc w:val="left"/>
      <w:pPr>
        <w:ind w:left="1440" w:hanging="360"/>
      </w:pPr>
    </w:lvl>
    <w:lvl w:ilvl="2" w:tplc="89428230" w:tentative="1">
      <w:start w:val="1"/>
      <w:numFmt w:val="lowerRoman"/>
      <w:lvlText w:val="%3."/>
      <w:lvlJc w:val="right"/>
      <w:pPr>
        <w:ind w:left="2160" w:hanging="180"/>
      </w:pPr>
    </w:lvl>
    <w:lvl w:ilvl="3" w:tplc="89428230" w:tentative="1">
      <w:start w:val="1"/>
      <w:numFmt w:val="decimal"/>
      <w:lvlText w:val="%4."/>
      <w:lvlJc w:val="left"/>
      <w:pPr>
        <w:ind w:left="2880" w:hanging="360"/>
      </w:pPr>
    </w:lvl>
    <w:lvl w:ilvl="4" w:tplc="89428230" w:tentative="1">
      <w:start w:val="1"/>
      <w:numFmt w:val="lowerLetter"/>
      <w:lvlText w:val="%5."/>
      <w:lvlJc w:val="left"/>
      <w:pPr>
        <w:ind w:left="3600" w:hanging="360"/>
      </w:pPr>
    </w:lvl>
    <w:lvl w:ilvl="5" w:tplc="89428230" w:tentative="1">
      <w:start w:val="1"/>
      <w:numFmt w:val="lowerRoman"/>
      <w:lvlText w:val="%6."/>
      <w:lvlJc w:val="right"/>
      <w:pPr>
        <w:ind w:left="4320" w:hanging="180"/>
      </w:pPr>
    </w:lvl>
    <w:lvl w:ilvl="6" w:tplc="89428230" w:tentative="1">
      <w:start w:val="1"/>
      <w:numFmt w:val="decimal"/>
      <w:lvlText w:val="%7."/>
      <w:lvlJc w:val="left"/>
      <w:pPr>
        <w:ind w:left="5040" w:hanging="360"/>
      </w:pPr>
    </w:lvl>
    <w:lvl w:ilvl="7" w:tplc="89428230" w:tentative="1">
      <w:start w:val="1"/>
      <w:numFmt w:val="lowerLetter"/>
      <w:lvlText w:val="%8."/>
      <w:lvlJc w:val="left"/>
      <w:pPr>
        <w:ind w:left="5760" w:hanging="360"/>
      </w:pPr>
    </w:lvl>
    <w:lvl w:ilvl="8" w:tplc="89428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9">
    <w:multiLevelType w:val="hybridMultilevel"/>
    <w:lvl w:ilvl="0" w:tplc="95102767">
      <w:start w:val="1"/>
      <w:numFmt w:val="decimal"/>
      <w:lvlText w:val="%1."/>
      <w:lvlJc w:val="left"/>
      <w:pPr>
        <w:ind w:left="720" w:hanging="360"/>
      </w:pPr>
    </w:lvl>
    <w:lvl w:ilvl="1" w:tplc="95102767" w:tentative="1">
      <w:start w:val="1"/>
      <w:numFmt w:val="lowerLetter"/>
      <w:lvlText w:val="%2."/>
      <w:lvlJc w:val="left"/>
      <w:pPr>
        <w:ind w:left="1440" w:hanging="360"/>
      </w:pPr>
    </w:lvl>
    <w:lvl w:ilvl="2" w:tplc="95102767" w:tentative="1">
      <w:start w:val="1"/>
      <w:numFmt w:val="lowerRoman"/>
      <w:lvlText w:val="%3."/>
      <w:lvlJc w:val="right"/>
      <w:pPr>
        <w:ind w:left="2160" w:hanging="180"/>
      </w:pPr>
    </w:lvl>
    <w:lvl w:ilvl="3" w:tplc="95102767" w:tentative="1">
      <w:start w:val="1"/>
      <w:numFmt w:val="decimal"/>
      <w:lvlText w:val="%4."/>
      <w:lvlJc w:val="left"/>
      <w:pPr>
        <w:ind w:left="2880" w:hanging="360"/>
      </w:pPr>
    </w:lvl>
    <w:lvl w:ilvl="4" w:tplc="95102767" w:tentative="1">
      <w:start w:val="1"/>
      <w:numFmt w:val="lowerLetter"/>
      <w:lvlText w:val="%5."/>
      <w:lvlJc w:val="left"/>
      <w:pPr>
        <w:ind w:left="3600" w:hanging="360"/>
      </w:pPr>
    </w:lvl>
    <w:lvl w:ilvl="5" w:tplc="95102767" w:tentative="1">
      <w:start w:val="1"/>
      <w:numFmt w:val="lowerRoman"/>
      <w:lvlText w:val="%6."/>
      <w:lvlJc w:val="right"/>
      <w:pPr>
        <w:ind w:left="4320" w:hanging="180"/>
      </w:pPr>
    </w:lvl>
    <w:lvl w:ilvl="6" w:tplc="95102767" w:tentative="1">
      <w:start w:val="1"/>
      <w:numFmt w:val="decimal"/>
      <w:lvlText w:val="%7."/>
      <w:lvlJc w:val="left"/>
      <w:pPr>
        <w:ind w:left="5040" w:hanging="360"/>
      </w:pPr>
    </w:lvl>
    <w:lvl w:ilvl="7" w:tplc="95102767" w:tentative="1">
      <w:start w:val="1"/>
      <w:numFmt w:val="lowerLetter"/>
      <w:lvlText w:val="%8."/>
      <w:lvlJc w:val="left"/>
      <w:pPr>
        <w:ind w:left="5760" w:hanging="360"/>
      </w:pPr>
    </w:lvl>
    <w:lvl w:ilvl="8" w:tplc="95102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8">
    <w:multiLevelType w:val="hybridMultilevel"/>
    <w:lvl w:ilvl="0" w:tplc="57201260">
      <w:start w:val="1"/>
      <w:numFmt w:val="decimal"/>
      <w:lvlText w:val="%1."/>
      <w:lvlJc w:val="left"/>
      <w:pPr>
        <w:ind w:left="720" w:hanging="360"/>
      </w:pPr>
    </w:lvl>
    <w:lvl w:ilvl="1" w:tplc="57201260" w:tentative="1">
      <w:start w:val="1"/>
      <w:numFmt w:val="lowerLetter"/>
      <w:lvlText w:val="%2."/>
      <w:lvlJc w:val="left"/>
      <w:pPr>
        <w:ind w:left="1440" w:hanging="360"/>
      </w:pPr>
    </w:lvl>
    <w:lvl w:ilvl="2" w:tplc="57201260" w:tentative="1">
      <w:start w:val="1"/>
      <w:numFmt w:val="lowerRoman"/>
      <w:lvlText w:val="%3."/>
      <w:lvlJc w:val="right"/>
      <w:pPr>
        <w:ind w:left="2160" w:hanging="180"/>
      </w:pPr>
    </w:lvl>
    <w:lvl w:ilvl="3" w:tplc="57201260" w:tentative="1">
      <w:start w:val="1"/>
      <w:numFmt w:val="decimal"/>
      <w:lvlText w:val="%4."/>
      <w:lvlJc w:val="left"/>
      <w:pPr>
        <w:ind w:left="2880" w:hanging="360"/>
      </w:pPr>
    </w:lvl>
    <w:lvl w:ilvl="4" w:tplc="57201260" w:tentative="1">
      <w:start w:val="1"/>
      <w:numFmt w:val="lowerLetter"/>
      <w:lvlText w:val="%5."/>
      <w:lvlJc w:val="left"/>
      <w:pPr>
        <w:ind w:left="3600" w:hanging="360"/>
      </w:pPr>
    </w:lvl>
    <w:lvl w:ilvl="5" w:tplc="57201260" w:tentative="1">
      <w:start w:val="1"/>
      <w:numFmt w:val="lowerRoman"/>
      <w:lvlText w:val="%6."/>
      <w:lvlJc w:val="right"/>
      <w:pPr>
        <w:ind w:left="4320" w:hanging="180"/>
      </w:pPr>
    </w:lvl>
    <w:lvl w:ilvl="6" w:tplc="57201260" w:tentative="1">
      <w:start w:val="1"/>
      <w:numFmt w:val="decimal"/>
      <w:lvlText w:val="%7."/>
      <w:lvlJc w:val="left"/>
      <w:pPr>
        <w:ind w:left="5040" w:hanging="360"/>
      </w:pPr>
    </w:lvl>
    <w:lvl w:ilvl="7" w:tplc="57201260" w:tentative="1">
      <w:start w:val="1"/>
      <w:numFmt w:val="lowerLetter"/>
      <w:lvlText w:val="%8."/>
      <w:lvlJc w:val="left"/>
      <w:pPr>
        <w:ind w:left="5760" w:hanging="360"/>
      </w:pPr>
    </w:lvl>
    <w:lvl w:ilvl="8" w:tplc="57201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7">
    <w:multiLevelType w:val="hybridMultilevel"/>
    <w:lvl w:ilvl="0" w:tplc="62914604">
      <w:start w:val="1"/>
      <w:numFmt w:val="decimal"/>
      <w:lvlText w:val="%1."/>
      <w:lvlJc w:val="left"/>
      <w:pPr>
        <w:ind w:left="720" w:hanging="360"/>
      </w:pPr>
    </w:lvl>
    <w:lvl w:ilvl="1" w:tplc="62914604" w:tentative="1">
      <w:start w:val="1"/>
      <w:numFmt w:val="lowerLetter"/>
      <w:lvlText w:val="%2."/>
      <w:lvlJc w:val="left"/>
      <w:pPr>
        <w:ind w:left="1440" w:hanging="360"/>
      </w:pPr>
    </w:lvl>
    <w:lvl w:ilvl="2" w:tplc="62914604" w:tentative="1">
      <w:start w:val="1"/>
      <w:numFmt w:val="lowerRoman"/>
      <w:lvlText w:val="%3."/>
      <w:lvlJc w:val="right"/>
      <w:pPr>
        <w:ind w:left="2160" w:hanging="180"/>
      </w:pPr>
    </w:lvl>
    <w:lvl w:ilvl="3" w:tplc="62914604" w:tentative="1">
      <w:start w:val="1"/>
      <w:numFmt w:val="decimal"/>
      <w:lvlText w:val="%4."/>
      <w:lvlJc w:val="left"/>
      <w:pPr>
        <w:ind w:left="2880" w:hanging="360"/>
      </w:pPr>
    </w:lvl>
    <w:lvl w:ilvl="4" w:tplc="62914604" w:tentative="1">
      <w:start w:val="1"/>
      <w:numFmt w:val="lowerLetter"/>
      <w:lvlText w:val="%5."/>
      <w:lvlJc w:val="left"/>
      <w:pPr>
        <w:ind w:left="3600" w:hanging="360"/>
      </w:pPr>
    </w:lvl>
    <w:lvl w:ilvl="5" w:tplc="62914604" w:tentative="1">
      <w:start w:val="1"/>
      <w:numFmt w:val="lowerRoman"/>
      <w:lvlText w:val="%6."/>
      <w:lvlJc w:val="right"/>
      <w:pPr>
        <w:ind w:left="4320" w:hanging="180"/>
      </w:pPr>
    </w:lvl>
    <w:lvl w:ilvl="6" w:tplc="62914604" w:tentative="1">
      <w:start w:val="1"/>
      <w:numFmt w:val="decimal"/>
      <w:lvlText w:val="%7."/>
      <w:lvlJc w:val="left"/>
      <w:pPr>
        <w:ind w:left="5040" w:hanging="360"/>
      </w:pPr>
    </w:lvl>
    <w:lvl w:ilvl="7" w:tplc="62914604" w:tentative="1">
      <w:start w:val="1"/>
      <w:numFmt w:val="lowerLetter"/>
      <w:lvlText w:val="%8."/>
      <w:lvlJc w:val="left"/>
      <w:pPr>
        <w:ind w:left="5760" w:hanging="360"/>
      </w:pPr>
    </w:lvl>
    <w:lvl w:ilvl="8" w:tplc="62914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6">
    <w:multiLevelType w:val="hybridMultilevel"/>
    <w:lvl w:ilvl="0" w:tplc="85315326">
      <w:start w:val="1"/>
      <w:numFmt w:val="decimal"/>
      <w:lvlText w:val="%1."/>
      <w:lvlJc w:val="left"/>
      <w:pPr>
        <w:ind w:left="720" w:hanging="360"/>
      </w:pPr>
    </w:lvl>
    <w:lvl w:ilvl="1" w:tplc="85315326" w:tentative="1">
      <w:start w:val="1"/>
      <w:numFmt w:val="lowerLetter"/>
      <w:lvlText w:val="%2."/>
      <w:lvlJc w:val="left"/>
      <w:pPr>
        <w:ind w:left="1440" w:hanging="360"/>
      </w:pPr>
    </w:lvl>
    <w:lvl w:ilvl="2" w:tplc="85315326" w:tentative="1">
      <w:start w:val="1"/>
      <w:numFmt w:val="lowerRoman"/>
      <w:lvlText w:val="%3."/>
      <w:lvlJc w:val="right"/>
      <w:pPr>
        <w:ind w:left="2160" w:hanging="180"/>
      </w:pPr>
    </w:lvl>
    <w:lvl w:ilvl="3" w:tplc="85315326" w:tentative="1">
      <w:start w:val="1"/>
      <w:numFmt w:val="decimal"/>
      <w:lvlText w:val="%4."/>
      <w:lvlJc w:val="left"/>
      <w:pPr>
        <w:ind w:left="2880" w:hanging="360"/>
      </w:pPr>
    </w:lvl>
    <w:lvl w:ilvl="4" w:tplc="85315326" w:tentative="1">
      <w:start w:val="1"/>
      <w:numFmt w:val="lowerLetter"/>
      <w:lvlText w:val="%5."/>
      <w:lvlJc w:val="left"/>
      <w:pPr>
        <w:ind w:left="3600" w:hanging="360"/>
      </w:pPr>
    </w:lvl>
    <w:lvl w:ilvl="5" w:tplc="85315326" w:tentative="1">
      <w:start w:val="1"/>
      <w:numFmt w:val="lowerRoman"/>
      <w:lvlText w:val="%6."/>
      <w:lvlJc w:val="right"/>
      <w:pPr>
        <w:ind w:left="4320" w:hanging="180"/>
      </w:pPr>
    </w:lvl>
    <w:lvl w:ilvl="6" w:tplc="85315326" w:tentative="1">
      <w:start w:val="1"/>
      <w:numFmt w:val="decimal"/>
      <w:lvlText w:val="%7."/>
      <w:lvlJc w:val="left"/>
      <w:pPr>
        <w:ind w:left="5040" w:hanging="360"/>
      </w:pPr>
    </w:lvl>
    <w:lvl w:ilvl="7" w:tplc="85315326" w:tentative="1">
      <w:start w:val="1"/>
      <w:numFmt w:val="lowerLetter"/>
      <w:lvlText w:val="%8."/>
      <w:lvlJc w:val="left"/>
      <w:pPr>
        <w:ind w:left="5760" w:hanging="360"/>
      </w:pPr>
    </w:lvl>
    <w:lvl w:ilvl="8" w:tplc="85315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5">
    <w:multiLevelType w:val="hybridMultilevel"/>
    <w:lvl w:ilvl="0" w:tplc="62135087">
      <w:start w:val="1"/>
      <w:numFmt w:val="decimal"/>
      <w:lvlText w:val="%1."/>
      <w:lvlJc w:val="left"/>
      <w:pPr>
        <w:ind w:left="720" w:hanging="360"/>
      </w:pPr>
    </w:lvl>
    <w:lvl w:ilvl="1" w:tplc="62135087" w:tentative="1">
      <w:start w:val="1"/>
      <w:numFmt w:val="lowerLetter"/>
      <w:lvlText w:val="%2."/>
      <w:lvlJc w:val="left"/>
      <w:pPr>
        <w:ind w:left="1440" w:hanging="360"/>
      </w:pPr>
    </w:lvl>
    <w:lvl w:ilvl="2" w:tplc="62135087" w:tentative="1">
      <w:start w:val="1"/>
      <w:numFmt w:val="lowerRoman"/>
      <w:lvlText w:val="%3."/>
      <w:lvlJc w:val="right"/>
      <w:pPr>
        <w:ind w:left="2160" w:hanging="180"/>
      </w:pPr>
    </w:lvl>
    <w:lvl w:ilvl="3" w:tplc="62135087" w:tentative="1">
      <w:start w:val="1"/>
      <w:numFmt w:val="decimal"/>
      <w:lvlText w:val="%4."/>
      <w:lvlJc w:val="left"/>
      <w:pPr>
        <w:ind w:left="2880" w:hanging="360"/>
      </w:pPr>
    </w:lvl>
    <w:lvl w:ilvl="4" w:tplc="62135087" w:tentative="1">
      <w:start w:val="1"/>
      <w:numFmt w:val="lowerLetter"/>
      <w:lvlText w:val="%5."/>
      <w:lvlJc w:val="left"/>
      <w:pPr>
        <w:ind w:left="3600" w:hanging="360"/>
      </w:pPr>
    </w:lvl>
    <w:lvl w:ilvl="5" w:tplc="62135087" w:tentative="1">
      <w:start w:val="1"/>
      <w:numFmt w:val="lowerRoman"/>
      <w:lvlText w:val="%6."/>
      <w:lvlJc w:val="right"/>
      <w:pPr>
        <w:ind w:left="4320" w:hanging="180"/>
      </w:pPr>
    </w:lvl>
    <w:lvl w:ilvl="6" w:tplc="62135087" w:tentative="1">
      <w:start w:val="1"/>
      <w:numFmt w:val="decimal"/>
      <w:lvlText w:val="%7."/>
      <w:lvlJc w:val="left"/>
      <w:pPr>
        <w:ind w:left="5040" w:hanging="360"/>
      </w:pPr>
    </w:lvl>
    <w:lvl w:ilvl="7" w:tplc="62135087" w:tentative="1">
      <w:start w:val="1"/>
      <w:numFmt w:val="lowerLetter"/>
      <w:lvlText w:val="%8."/>
      <w:lvlJc w:val="left"/>
      <w:pPr>
        <w:ind w:left="5760" w:hanging="360"/>
      </w:pPr>
    </w:lvl>
    <w:lvl w:ilvl="8" w:tplc="62135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4">
    <w:multiLevelType w:val="hybridMultilevel"/>
    <w:lvl w:ilvl="0" w:tplc="79813256">
      <w:start w:val="1"/>
      <w:numFmt w:val="decimal"/>
      <w:lvlText w:val="%1."/>
      <w:lvlJc w:val="left"/>
      <w:pPr>
        <w:ind w:left="720" w:hanging="360"/>
      </w:pPr>
    </w:lvl>
    <w:lvl w:ilvl="1" w:tplc="79813256" w:tentative="1">
      <w:start w:val="1"/>
      <w:numFmt w:val="lowerLetter"/>
      <w:lvlText w:val="%2."/>
      <w:lvlJc w:val="left"/>
      <w:pPr>
        <w:ind w:left="1440" w:hanging="360"/>
      </w:pPr>
    </w:lvl>
    <w:lvl w:ilvl="2" w:tplc="79813256" w:tentative="1">
      <w:start w:val="1"/>
      <w:numFmt w:val="lowerRoman"/>
      <w:lvlText w:val="%3."/>
      <w:lvlJc w:val="right"/>
      <w:pPr>
        <w:ind w:left="2160" w:hanging="180"/>
      </w:pPr>
    </w:lvl>
    <w:lvl w:ilvl="3" w:tplc="79813256" w:tentative="1">
      <w:start w:val="1"/>
      <w:numFmt w:val="decimal"/>
      <w:lvlText w:val="%4."/>
      <w:lvlJc w:val="left"/>
      <w:pPr>
        <w:ind w:left="2880" w:hanging="360"/>
      </w:pPr>
    </w:lvl>
    <w:lvl w:ilvl="4" w:tplc="79813256" w:tentative="1">
      <w:start w:val="1"/>
      <w:numFmt w:val="lowerLetter"/>
      <w:lvlText w:val="%5."/>
      <w:lvlJc w:val="left"/>
      <w:pPr>
        <w:ind w:left="3600" w:hanging="360"/>
      </w:pPr>
    </w:lvl>
    <w:lvl w:ilvl="5" w:tplc="79813256" w:tentative="1">
      <w:start w:val="1"/>
      <w:numFmt w:val="lowerRoman"/>
      <w:lvlText w:val="%6."/>
      <w:lvlJc w:val="right"/>
      <w:pPr>
        <w:ind w:left="4320" w:hanging="180"/>
      </w:pPr>
    </w:lvl>
    <w:lvl w:ilvl="6" w:tplc="79813256" w:tentative="1">
      <w:start w:val="1"/>
      <w:numFmt w:val="decimal"/>
      <w:lvlText w:val="%7."/>
      <w:lvlJc w:val="left"/>
      <w:pPr>
        <w:ind w:left="5040" w:hanging="360"/>
      </w:pPr>
    </w:lvl>
    <w:lvl w:ilvl="7" w:tplc="79813256" w:tentative="1">
      <w:start w:val="1"/>
      <w:numFmt w:val="lowerLetter"/>
      <w:lvlText w:val="%8."/>
      <w:lvlJc w:val="left"/>
      <w:pPr>
        <w:ind w:left="5760" w:hanging="360"/>
      </w:pPr>
    </w:lvl>
    <w:lvl w:ilvl="8" w:tplc="79813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3">
    <w:multiLevelType w:val="hybridMultilevel"/>
    <w:lvl w:ilvl="0" w:tplc="90084665">
      <w:start w:val="1"/>
      <w:numFmt w:val="decimal"/>
      <w:lvlText w:val="%1."/>
      <w:lvlJc w:val="left"/>
      <w:pPr>
        <w:ind w:left="720" w:hanging="360"/>
      </w:pPr>
    </w:lvl>
    <w:lvl w:ilvl="1" w:tplc="90084665" w:tentative="1">
      <w:start w:val="1"/>
      <w:numFmt w:val="lowerLetter"/>
      <w:lvlText w:val="%2."/>
      <w:lvlJc w:val="left"/>
      <w:pPr>
        <w:ind w:left="1440" w:hanging="360"/>
      </w:pPr>
    </w:lvl>
    <w:lvl w:ilvl="2" w:tplc="90084665" w:tentative="1">
      <w:start w:val="1"/>
      <w:numFmt w:val="lowerRoman"/>
      <w:lvlText w:val="%3."/>
      <w:lvlJc w:val="right"/>
      <w:pPr>
        <w:ind w:left="2160" w:hanging="180"/>
      </w:pPr>
    </w:lvl>
    <w:lvl w:ilvl="3" w:tplc="90084665" w:tentative="1">
      <w:start w:val="1"/>
      <w:numFmt w:val="decimal"/>
      <w:lvlText w:val="%4."/>
      <w:lvlJc w:val="left"/>
      <w:pPr>
        <w:ind w:left="2880" w:hanging="360"/>
      </w:pPr>
    </w:lvl>
    <w:lvl w:ilvl="4" w:tplc="90084665" w:tentative="1">
      <w:start w:val="1"/>
      <w:numFmt w:val="lowerLetter"/>
      <w:lvlText w:val="%5."/>
      <w:lvlJc w:val="left"/>
      <w:pPr>
        <w:ind w:left="3600" w:hanging="360"/>
      </w:pPr>
    </w:lvl>
    <w:lvl w:ilvl="5" w:tplc="90084665" w:tentative="1">
      <w:start w:val="1"/>
      <w:numFmt w:val="lowerRoman"/>
      <w:lvlText w:val="%6."/>
      <w:lvlJc w:val="right"/>
      <w:pPr>
        <w:ind w:left="4320" w:hanging="180"/>
      </w:pPr>
    </w:lvl>
    <w:lvl w:ilvl="6" w:tplc="90084665" w:tentative="1">
      <w:start w:val="1"/>
      <w:numFmt w:val="decimal"/>
      <w:lvlText w:val="%7."/>
      <w:lvlJc w:val="left"/>
      <w:pPr>
        <w:ind w:left="5040" w:hanging="360"/>
      </w:pPr>
    </w:lvl>
    <w:lvl w:ilvl="7" w:tplc="90084665" w:tentative="1">
      <w:start w:val="1"/>
      <w:numFmt w:val="lowerLetter"/>
      <w:lvlText w:val="%8."/>
      <w:lvlJc w:val="left"/>
      <w:pPr>
        <w:ind w:left="5760" w:hanging="360"/>
      </w:pPr>
    </w:lvl>
    <w:lvl w:ilvl="8" w:tplc="90084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2">
    <w:multiLevelType w:val="hybridMultilevel"/>
    <w:lvl w:ilvl="0" w:tplc="26391193">
      <w:start w:val="1"/>
      <w:numFmt w:val="decimal"/>
      <w:lvlText w:val="%1."/>
      <w:lvlJc w:val="left"/>
      <w:pPr>
        <w:ind w:left="720" w:hanging="360"/>
      </w:pPr>
    </w:lvl>
    <w:lvl w:ilvl="1" w:tplc="26391193" w:tentative="1">
      <w:start w:val="1"/>
      <w:numFmt w:val="lowerLetter"/>
      <w:lvlText w:val="%2."/>
      <w:lvlJc w:val="left"/>
      <w:pPr>
        <w:ind w:left="1440" w:hanging="360"/>
      </w:pPr>
    </w:lvl>
    <w:lvl w:ilvl="2" w:tplc="26391193" w:tentative="1">
      <w:start w:val="1"/>
      <w:numFmt w:val="lowerRoman"/>
      <w:lvlText w:val="%3."/>
      <w:lvlJc w:val="right"/>
      <w:pPr>
        <w:ind w:left="2160" w:hanging="180"/>
      </w:pPr>
    </w:lvl>
    <w:lvl w:ilvl="3" w:tplc="26391193" w:tentative="1">
      <w:start w:val="1"/>
      <w:numFmt w:val="decimal"/>
      <w:lvlText w:val="%4."/>
      <w:lvlJc w:val="left"/>
      <w:pPr>
        <w:ind w:left="2880" w:hanging="360"/>
      </w:pPr>
    </w:lvl>
    <w:lvl w:ilvl="4" w:tplc="26391193" w:tentative="1">
      <w:start w:val="1"/>
      <w:numFmt w:val="lowerLetter"/>
      <w:lvlText w:val="%5."/>
      <w:lvlJc w:val="left"/>
      <w:pPr>
        <w:ind w:left="3600" w:hanging="360"/>
      </w:pPr>
    </w:lvl>
    <w:lvl w:ilvl="5" w:tplc="26391193" w:tentative="1">
      <w:start w:val="1"/>
      <w:numFmt w:val="lowerRoman"/>
      <w:lvlText w:val="%6."/>
      <w:lvlJc w:val="right"/>
      <w:pPr>
        <w:ind w:left="4320" w:hanging="180"/>
      </w:pPr>
    </w:lvl>
    <w:lvl w:ilvl="6" w:tplc="26391193" w:tentative="1">
      <w:start w:val="1"/>
      <w:numFmt w:val="decimal"/>
      <w:lvlText w:val="%7."/>
      <w:lvlJc w:val="left"/>
      <w:pPr>
        <w:ind w:left="5040" w:hanging="360"/>
      </w:pPr>
    </w:lvl>
    <w:lvl w:ilvl="7" w:tplc="26391193" w:tentative="1">
      <w:start w:val="1"/>
      <w:numFmt w:val="lowerLetter"/>
      <w:lvlText w:val="%8."/>
      <w:lvlJc w:val="left"/>
      <w:pPr>
        <w:ind w:left="5760" w:hanging="360"/>
      </w:pPr>
    </w:lvl>
    <w:lvl w:ilvl="8" w:tplc="26391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1">
    <w:multiLevelType w:val="hybridMultilevel"/>
    <w:lvl w:ilvl="0" w:tplc="19069541">
      <w:start w:val="1"/>
      <w:numFmt w:val="decimal"/>
      <w:lvlText w:val="%1."/>
      <w:lvlJc w:val="left"/>
      <w:pPr>
        <w:ind w:left="720" w:hanging="360"/>
      </w:pPr>
    </w:lvl>
    <w:lvl w:ilvl="1" w:tplc="19069541" w:tentative="1">
      <w:start w:val="1"/>
      <w:numFmt w:val="lowerLetter"/>
      <w:lvlText w:val="%2."/>
      <w:lvlJc w:val="left"/>
      <w:pPr>
        <w:ind w:left="1440" w:hanging="360"/>
      </w:pPr>
    </w:lvl>
    <w:lvl w:ilvl="2" w:tplc="19069541" w:tentative="1">
      <w:start w:val="1"/>
      <w:numFmt w:val="lowerRoman"/>
      <w:lvlText w:val="%3."/>
      <w:lvlJc w:val="right"/>
      <w:pPr>
        <w:ind w:left="2160" w:hanging="180"/>
      </w:pPr>
    </w:lvl>
    <w:lvl w:ilvl="3" w:tplc="19069541" w:tentative="1">
      <w:start w:val="1"/>
      <w:numFmt w:val="decimal"/>
      <w:lvlText w:val="%4."/>
      <w:lvlJc w:val="left"/>
      <w:pPr>
        <w:ind w:left="2880" w:hanging="360"/>
      </w:pPr>
    </w:lvl>
    <w:lvl w:ilvl="4" w:tplc="19069541" w:tentative="1">
      <w:start w:val="1"/>
      <w:numFmt w:val="lowerLetter"/>
      <w:lvlText w:val="%5."/>
      <w:lvlJc w:val="left"/>
      <w:pPr>
        <w:ind w:left="3600" w:hanging="360"/>
      </w:pPr>
    </w:lvl>
    <w:lvl w:ilvl="5" w:tplc="19069541" w:tentative="1">
      <w:start w:val="1"/>
      <w:numFmt w:val="lowerRoman"/>
      <w:lvlText w:val="%6."/>
      <w:lvlJc w:val="right"/>
      <w:pPr>
        <w:ind w:left="4320" w:hanging="180"/>
      </w:pPr>
    </w:lvl>
    <w:lvl w:ilvl="6" w:tplc="19069541" w:tentative="1">
      <w:start w:val="1"/>
      <w:numFmt w:val="decimal"/>
      <w:lvlText w:val="%7."/>
      <w:lvlJc w:val="left"/>
      <w:pPr>
        <w:ind w:left="5040" w:hanging="360"/>
      </w:pPr>
    </w:lvl>
    <w:lvl w:ilvl="7" w:tplc="19069541" w:tentative="1">
      <w:start w:val="1"/>
      <w:numFmt w:val="lowerLetter"/>
      <w:lvlText w:val="%8."/>
      <w:lvlJc w:val="left"/>
      <w:pPr>
        <w:ind w:left="5760" w:hanging="360"/>
      </w:pPr>
    </w:lvl>
    <w:lvl w:ilvl="8" w:tplc="19069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0">
    <w:multiLevelType w:val="hybridMultilevel"/>
    <w:lvl w:ilvl="0" w:tplc="29867342">
      <w:start w:val="1"/>
      <w:numFmt w:val="decimal"/>
      <w:lvlText w:val="%1."/>
      <w:lvlJc w:val="left"/>
      <w:pPr>
        <w:ind w:left="720" w:hanging="360"/>
      </w:pPr>
    </w:lvl>
    <w:lvl w:ilvl="1" w:tplc="29867342" w:tentative="1">
      <w:start w:val="1"/>
      <w:numFmt w:val="lowerLetter"/>
      <w:lvlText w:val="%2."/>
      <w:lvlJc w:val="left"/>
      <w:pPr>
        <w:ind w:left="1440" w:hanging="360"/>
      </w:pPr>
    </w:lvl>
    <w:lvl w:ilvl="2" w:tplc="29867342" w:tentative="1">
      <w:start w:val="1"/>
      <w:numFmt w:val="lowerRoman"/>
      <w:lvlText w:val="%3."/>
      <w:lvlJc w:val="right"/>
      <w:pPr>
        <w:ind w:left="2160" w:hanging="180"/>
      </w:pPr>
    </w:lvl>
    <w:lvl w:ilvl="3" w:tplc="29867342" w:tentative="1">
      <w:start w:val="1"/>
      <w:numFmt w:val="decimal"/>
      <w:lvlText w:val="%4."/>
      <w:lvlJc w:val="left"/>
      <w:pPr>
        <w:ind w:left="2880" w:hanging="360"/>
      </w:pPr>
    </w:lvl>
    <w:lvl w:ilvl="4" w:tplc="29867342" w:tentative="1">
      <w:start w:val="1"/>
      <w:numFmt w:val="lowerLetter"/>
      <w:lvlText w:val="%5."/>
      <w:lvlJc w:val="left"/>
      <w:pPr>
        <w:ind w:left="3600" w:hanging="360"/>
      </w:pPr>
    </w:lvl>
    <w:lvl w:ilvl="5" w:tplc="29867342" w:tentative="1">
      <w:start w:val="1"/>
      <w:numFmt w:val="lowerRoman"/>
      <w:lvlText w:val="%6."/>
      <w:lvlJc w:val="right"/>
      <w:pPr>
        <w:ind w:left="4320" w:hanging="180"/>
      </w:pPr>
    </w:lvl>
    <w:lvl w:ilvl="6" w:tplc="29867342" w:tentative="1">
      <w:start w:val="1"/>
      <w:numFmt w:val="decimal"/>
      <w:lvlText w:val="%7."/>
      <w:lvlJc w:val="left"/>
      <w:pPr>
        <w:ind w:left="5040" w:hanging="360"/>
      </w:pPr>
    </w:lvl>
    <w:lvl w:ilvl="7" w:tplc="29867342" w:tentative="1">
      <w:start w:val="1"/>
      <w:numFmt w:val="lowerLetter"/>
      <w:lvlText w:val="%8."/>
      <w:lvlJc w:val="left"/>
      <w:pPr>
        <w:ind w:left="5760" w:hanging="360"/>
      </w:pPr>
    </w:lvl>
    <w:lvl w:ilvl="8" w:tplc="2986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9">
    <w:multiLevelType w:val="hybridMultilevel"/>
    <w:lvl w:ilvl="0" w:tplc="41962045">
      <w:start w:val="1"/>
      <w:numFmt w:val="decimal"/>
      <w:lvlText w:val="%1."/>
      <w:lvlJc w:val="left"/>
      <w:pPr>
        <w:ind w:left="720" w:hanging="360"/>
      </w:pPr>
    </w:lvl>
    <w:lvl w:ilvl="1" w:tplc="41962045" w:tentative="1">
      <w:start w:val="1"/>
      <w:numFmt w:val="lowerLetter"/>
      <w:lvlText w:val="%2."/>
      <w:lvlJc w:val="left"/>
      <w:pPr>
        <w:ind w:left="1440" w:hanging="360"/>
      </w:pPr>
    </w:lvl>
    <w:lvl w:ilvl="2" w:tplc="41962045" w:tentative="1">
      <w:start w:val="1"/>
      <w:numFmt w:val="lowerRoman"/>
      <w:lvlText w:val="%3."/>
      <w:lvlJc w:val="right"/>
      <w:pPr>
        <w:ind w:left="2160" w:hanging="180"/>
      </w:pPr>
    </w:lvl>
    <w:lvl w:ilvl="3" w:tplc="41962045" w:tentative="1">
      <w:start w:val="1"/>
      <w:numFmt w:val="decimal"/>
      <w:lvlText w:val="%4."/>
      <w:lvlJc w:val="left"/>
      <w:pPr>
        <w:ind w:left="2880" w:hanging="360"/>
      </w:pPr>
    </w:lvl>
    <w:lvl w:ilvl="4" w:tplc="41962045" w:tentative="1">
      <w:start w:val="1"/>
      <w:numFmt w:val="lowerLetter"/>
      <w:lvlText w:val="%5."/>
      <w:lvlJc w:val="left"/>
      <w:pPr>
        <w:ind w:left="3600" w:hanging="360"/>
      </w:pPr>
    </w:lvl>
    <w:lvl w:ilvl="5" w:tplc="41962045" w:tentative="1">
      <w:start w:val="1"/>
      <w:numFmt w:val="lowerRoman"/>
      <w:lvlText w:val="%6."/>
      <w:lvlJc w:val="right"/>
      <w:pPr>
        <w:ind w:left="4320" w:hanging="180"/>
      </w:pPr>
    </w:lvl>
    <w:lvl w:ilvl="6" w:tplc="41962045" w:tentative="1">
      <w:start w:val="1"/>
      <w:numFmt w:val="decimal"/>
      <w:lvlText w:val="%7."/>
      <w:lvlJc w:val="left"/>
      <w:pPr>
        <w:ind w:left="5040" w:hanging="360"/>
      </w:pPr>
    </w:lvl>
    <w:lvl w:ilvl="7" w:tplc="41962045" w:tentative="1">
      <w:start w:val="1"/>
      <w:numFmt w:val="lowerLetter"/>
      <w:lvlText w:val="%8."/>
      <w:lvlJc w:val="left"/>
      <w:pPr>
        <w:ind w:left="5760" w:hanging="360"/>
      </w:pPr>
    </w:lvl>
    <w:lvl w:ilvl="8" w:tplc="41962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8">
    <w:multiLevelType w:val="hybridMultilevel"/>
    <w:lvl w:ilvl="0" w:tplc="38247778">
      <w:start w:val="1"/>
      <w:numFmt w:val="decimal"/>
      <w:lvlText w:val="%1."/>
      <w:lvlJc w:val="left"/>
      <w:pPr>
        <w:ind w:left="720" w:hanging="360"/>
      </w:pPr>
    </w:lvl>
    <w:lvl w:ilvl="1" w:tplc="38247778" w:tentative="1">
      <w:start w:val="1"/>
      <w:numFmt w:val="lowerLetter"/>
      <w:lvlText w:val="%2."/>
      <w:lvlJc w:val="left"/>
      <w:pPr>
        <w:ind w:left="1440" w:hanging="360"/>
      </w:pPr>
    </w:lvl>
    <w:lvl w:ilvl="2" w:tplc="38247778" w:tentative="1">
      <w:start w:val="1"/>
      <w:numFmt w:val="lowerRoman"/>
      <w:lvlText w:val="%3."/>
      <w:lvlJc w:val="right"/>
      <w:pPr>
        <w:ind w:left="2160" w:hanging="180"/>
      </w:pPr>
    </w:lvl>
    <w:lvl w:ilvl="3" w:tplc="38247778" w:tentative="1">
      <w:start w:val="1"/>
      <w:numFmt w:val="decimal"/>
      <w:lvlText w:val="%4."/>
      <w:lvlJc w:val="left"/>
      <w:pPr>
        <w:ind w:left="2880" w:hanging="360"/>
      </w:pPr>
    </w:lvl>
    <w:lvl w:ilvl="4" w:tplc="38247778" w:tentative="1">
      <w:start w:val="1"/>
      <w:numFmt w:val="lowerLetter"/>
      <w:lvlText w:val="%5."/>
      <w:lvlJc w:val="left"/>
      <w:pPr>
        <w:ind w:left="3600" w:hanging="360"/>
      </w:pPr>
    </w:lvl>
    <w:lvl w:ilvl="5" w:tplc="38247778" w:tentative="1">
      <w:start w:val="1"/>
      <w:numFmt w:val="lowerRoman"/>
      <w:lvlText w:val="%6."/>
      <w:lvlJc w:val="right"/>
      <w:pPr>
        <w:ind w:left="4320" w:hanging="180"/>
      </w:pPr>
    </w:lvl>
    <w:lvl w:ilvl="6" w:tplc="38247778" w:tentative="1">
      <w:start w:val="1"/>
      <w:numFmt w:val="decimal"/>
      <w:lvlText w:val="%7."/>
      <w:lvlJc w:val="left"/>
      <w:pPr>
        <w:ind w:left="5040" w:hanging="360"/>
      </w:pPr>
    </w:lvl>
    <w:lvl w:ilvl="7" w:tplc="38247778" w:tentative="1">
      <w:start w:val="1"/>
      <w:numFmt w:val="lowerLetter"/>
      <w:lvlText w:val="%8."/>
      <w:lvlJc w:val="left"/>
      <w:pPr>
        <w:ind w:left="5760" w:hanging="360"/>
      </w:pPr>
    </w:lvl>
    <w:lvl w:ilvl="8" w:tplc="38247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7">
    <w:multiLevelType w:val="hybridMultilevel"/>
    <w:lvl w:ilvl="0" w:tplc="81003740">
      <w:start w:val="1"/>
      <w:numFmt w:val="decimal"/>
      <w:lvlText w:val="%1."/>
      <w:lvlJc w:val="left"/>
      <w:pPr>
        <w:ind w:left="720" w:hanging="360"/>
      </w:pPr>
    </w:lvl>
    <w:lvl w:ilvl="1" w:tplc="81003740" w:tentative="1">
      <w:start w:val="1"/>
      <w:numFmt w:val="lowerLetter"/>
      <w:lvlText w:val="%2."/>
      <w:lvlJc w:val="left"/>
      <w:pPr>
        <w:ind w:left="1440" w:hanging="360"/>
      </w:pPr>
    </w:lvl>
    <w:lvl w:ilvl="2" w:tplc="81003740" w:tentative="1">
      <w:start w:val="1"/>
      <w:numFmt w:val="lowerRoman"/>
      <w:lvlText w:val="%3."/>
      <w:lvlJc w:val="right"/>
      <w:pPr>
        <w:ind w:left="2160" w:hanging="180"/>
      </w:pPr>
    </w:lvl>
    <w:lvl w:ilvl="3" w:tplc="81003740" w:tentative="1">
      <w:start w:val="1"/>
      <w:numFmt w:val="decimal"/>
      <w:lvlText w:val="%4."/>
      <w:lvlJc w:val="left"/>
      <w:pPr>
        <w:ind w:left="2880" w:hanging="360"/>
      </w:pPr>
    </w:lvl>
    <w:lvl w:ilvl="4" w:tplc="81003740" w:tentative="1">
      <w:start w:val="1"/>
      <w:numFmt w:val="lowerLetter"/>
      <w:lvlText w:val="%5."/>
      <w:lvlJc w:val="left"/>
      <w:pPr>
        <w:ind w:left="3600" w:hanging="360"/>
      </w:pPr>
    </w:lvl>
    <w:lvl w:ilvl="5" w:tplc="81003740" w:tentative="1">
      <w:start w:val="1"/>
      <w:numFmt w:val="lowerRoman"/>
      <w:lvlText w:val="%6."/>
      <w:lvlJc w:val="right"/>
      <w:pPr>
        <w:ind w:left="4320" w:hanging="180"/>
      </w:pPr>
    </w:lvl>
    <w:lvl w:ilvl="6" w:tplc="81003740" w:tentative="1">
      <w:start w:val="1"/>
      <w:numFmt w:val="decimal"/>
      <w:lvlText w:val="%7."/>
      <w:lvlJc w:val="left"/>
      <w:pPr>
        <w:ind w:left="5040" w:hanging="360"/>
      </w:pPr>
    </w:lvl>
    <w:lvl w:ilvl="7" w:tplc="81003740" w:tentative="1">
      <w:start w:val="1"/>
      <w:numFmt w:val="lowerLetter"/>
      <w:lvlText w:val="%8."/>
      <w:lvlJc w:val="left"/>
      <w:pPr>
        <w:ind w:left="5760" w:hanging="360"/>
      </w:pPr>
    </w:lvl>
    <w:lvl w:ilvl="8" w:tplc="81003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6">
    <w:multiLevelType w:val="hybridMultilevel"/>
    <w:lvl w:ilvl="0" w:tplc="40503647">
      <w:start w:val="1"/>
      <w:numFmt w:val="decimal"/>
      <w:lvlText w:val="%1."/>
      <w:lvlJc w:val="left"/>
      <w:pPr>
        <w:ind w:left="720" w:hanging="360"/>
      </w:pPr>
    </w:lvl>
    <w:lvl w:ilvl="1" w:tplc="40503647" w:tentative="1">
      <w:start w:val="1"/>
      <w:numFmt w:val="lowerLetter"/>
      <w:lvlText w:val="%2."/>
      <w:lvlJc w:val="left"/>
      <w:pPr>
        <w:ind w:left="1440" w:hanging="360"/>
      </w:pPr>
    </w:lvl>
    <w:lvl w:ilvl="2" w:tplc="40503647" w:tentative="1">
      <w:start w:val="1"/>
      <w:numFmt w:val="lowerRoman"/>
      <w:lvlText w:val="%3."/>
      <w:lvlJc w:val="right"/>
      <w:pPr>
        <w:ind w:left="2160" w:hanging="180"/>
      </w:pPr>
    </w:lvl>
    <w:lvl w:ilvl="3" w:tplc="40503647" w:tentative="1">
      <w:start w:val="1"/>
      <w:numFmt w:val="decimal"/>
      <w:lvlText w:val="%4."/>
      <w:lvlJc w:val="left"/>
      <w:pPr>
        <w:ind w:left="2880" w:hanging="360"/>
      </w:pPr>
    </w:lvl>
    <w:lvl w:ilvl="4" w:tplc="40503647" w:tentative="1">
      <w:start w:val="1"/>
      <w:numFmt w:val="lowerLetter"/>
      <w:lvlText w:val="%5."/>
      <w:lvlJc w:val="left"/>
      <w:pPr>
        <w:ind w:left="3600" w:hanging="360"/>
      </w:pPr>
    </w:lvl>
    <w:lvl w:ilvl="5" w:tplc="40503647" w:tentative="1">
      <w:start w:val="1"/>
      <w:numFmt w:val="lowerRoman"/>
      <w:lvlText w:val="%6."/>
      <w:lvlJc w:val="right"/>
      <w:pPr>
        <w:ind w:left="4320" w:hanging="180"/>
      </w:pPr>
    </w:lvl>
    <w:lvl w:ilvl="6" w:tplc="40503647" w:tentative="1">
      <w:start w:val="1"/>
      <w:numFmt w:val="decimal"/>
      <w:lvlText w:val="%7."/>
      <w:lvlJc w:val="left"/>
      <w:pPr>
        <w:ind w:left="5040" w:hanging="360"/>
      </w:pPr>
    </w:lvl>
    <w:lvl w:ilvl="7" w:tplc="40503647" w:tentative="1">
      <w:start w:val="1"/>
      <w:numFmt w:val="lowerLetter"/>
      <w:lvlText w:val="%8."/>
      <w:lvlJc w:val="left"/>
      <w:pPr>
        <w:ind w:left="5760" w:hanging="360"/>
      </w:pPr>
    </w:lvl>
    <w:lvl w:ilvl="8" w:tplc="40503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5">
    <w:multiLevelType w:val="hybridMultilevel"/>
    <w:lvl w:ilvl="0" w:tplc="70700100">
      <w:start w:val="1"/>
      <w:numFmt w:val="decimal"/>
      <w:lvlText w:val="%1."/>
      <w:lvlJc w:val="left"/>
      <w:pPr>
        <w:ind w:left="720" w:hanging="360"/>
      </w:pPr>
    </w:lvl>
    <w:lvl w:ilvl="1" w:tplc="70700100" w:tentative="1">
      <w:start w:val="1"/>
      <w:numFmt w:val="lowerLetter"/>
      <w:lvlText w:val="%2."/>
      <w:lvlJc w:val="left"/>
      <w:pPr>
        <w:ind w:left="1440" w:hanging="360"/>
      </w:pPr>
    </w:lvl>
    <w:lvl w:ilvl="2" w:tplc="70700100" w:tentative="1">
      <w:start w:val="1"/>
      <w:numFmt w:val="lowerRoman"/>
      <w:lvlText w:val="%3."/>
      <w:lvlJc w:val="right"/>
      <w:pPr>
        <w:ind w:left="2160" w:hanging="180"/>
      </w:pPr>
    </w:lvl>
    <w:lvl w:ilvl="3" w:tplc="70700100" w:tentative="1">
      <w:start w:val="1"/>
      <w:numFmt w:val="decimal"/>
      <w:lvlText w:val="%4."/>
      <w:lvlJc w:val="left"/>
      <w:pPr>
        <w:ind w:left="2880" w:hanging="360"/>
      </w:pPr>
    </w:lvl>
    <w:lvl w:ilvl="4" w:tplc="70700100" w:tentative="1">
      <w:start w:val="1"/>
      <w:numFmt w:val="lowerLetter"/>
      <w:lvlText w:val="%5."/>
      <w:lvlJc w:val="left"/>
      <w:pPr>
        <w:ind w:left="3600" w:hanging="360"/>
      </w:pPr>
    </w:lvl>
    <w:lvl w:ilvl="5" w:tplc="70700100" w:tentative="1">
      <w:start w:val="1"/>
      <w:numFmt w:val="lowerRoman"/>
      <w:lvlText w:val="%6."/>
      <w:lvlJc w:val="right"/>
      <w:pPr>
        <w:ind w:left="4320" w:hanging="180"/>
      </w:pPr>
    </w:lvl>
    <w:lvl w:ilvl="6" w:tplc="70700100" w:tentative="1">
      <w:start w:val="1"/>
      <w:numFmt w:val="decimal"/>
      <w:lvlText w:val="%7."/>
      <w:lvlJc w:val="left"/>
      <w:pPr>
        <w:ind w:left="5040" w:hanging="360"/>
      </w:pPr>
    </w:lvl>
    <w:lvl w:ilvl="7" w:tplc="70700100" w:tentative="1">
      <w:start w:val="1"/>
      <w:numFmt w:val="lowerLetter"/>
      <w:lvlText w:val="%8."/>
      <w:lvlJc w:val="left"/>
      <w:pPr>
        <w:ind w:left="5760" w:hanging="360"/>
      </w:pPr>
    </w:lvl>
    <w:lvl w:ilvl="8" w:tplc="70700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4">
    <w:multiLevelType w:val="hybridMultilevel"/>
    <w:lvl w:ilvl="0" w:tplc="68822404">
      <w:start w:val="1"/>
      <w:numFmt w:val="decimal"/>
      <w:lvlText w:val="%1."/>
      <w:lvlJc w:val="left"/>
      <w:pPr>
        <w:ind w:left="720" w:hanging="360"/>
      </w:pPr>
    </w:lvl>
    <w:lvl w:ilvl="1" w:tplc="68822404" w:tentative="1">
      <w:start w:val="1"/>
      <w:numFmt w:val="lowerLetter"/>
      <w:lvlText w:val="%2."/>
      <w:lvlJc w:val="left"/>
      <w:pPr>
        <w:ind w:left="1440" w:hanging="360"/>
      </w:pPr>
    </w:lvl>
    <w:lvl w:ilvl="2" w:tplc="68822404" w:tentative="1">
      <w:start w:val="1"/>
      <w:numFmt w:val="lowerRoman"/>
      <w:lvlText w:val="%3."/>
      <w:lvlJc w:val="right"/>
      <w:pPr>
        <w:ind w:left="2160" w:hanging="180"/>
      </w:pPr>
    </w:lvl>
    <w:lvl w:ilvl="3" w:tplc="68822404" w:tentative="1">
      <w:start w:val="1"/>
      <w:numFmt w:val="decimal"/>
      <w:lvlText w:val="%4."/>
      <w:lvlJc w:val="left"/>
      <w:pPr>
        <w:ind w:left="2880" w:hanging="360"/>
      </w:pPr>
    </w:lvl>
    <w:lvl w:ilvl="4" w:tplc="68822404" w:tentative="1">
      <w:start w:val="1"/>
      <w:numFmt w:val="lowerLetter"/>
      <w:lvlText w:val="%5."/>
      <w:lvlJc w:val="left"/>
      <w:pPr>
        <w:ind w:left="3600" w:hanging="360"/>
      </w:pPr>
    </w:lvl>
    <w:lvl w:ilvl="5" w:tplc="68822404" w:tentative="1">
      <w:start w:val="1"/>
      <w:numFmt w:val="lowerRoman"/>
      <w:lvlText w:val="%6."/>
      <w:lvlJc w:val="right"/>
      <w:pPr>
        <w:ind w:left="4320" w:hanging="180"/>
      </w:pPr>
    </w:lvl>
    <w:lvl w:ilvl="6" w:tplc="68822404" w:tentative="1">
      <w:start w:val="1"/>
      <w:numFmt w:val="decimal"/>
      <w:lvlText w:val="%7."/>
      <w:lvlJc w:val="left"/>
      <w:pPr>
        <w:ind w:left="5040" w:hanging="360"/>
      </w:pPr>
    </w:lvl>
    <w:lvl w:ilvl="7" w:tplc="68822404" w:tentative="1">
      <w:start w:val="1"/>
      <w:numFmt w:val="lowerLetter"/>
      <w:lvlText w:val="%8."/>
      <w:lvlJc w:val="left"/>
      <w:pPr>
        <w:ind w:left="5760" w:hanging="360"/>
      </w:pPr>
    </w:lvl>
    <w:lvl w:ilvl="8" w:tplc="68822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3">
    <w:multiLevelType w:val="hybridMultilevel"/>
    <w:lvl w:ilvl="0" w:tplc="12099848">
      <w:start w:val="1"/>
      <w:numFmt w:val="decimal"/>
      <w:lvlText w:val="%1."/>
      <w:lvlJc w:val="left"/>
      <w:pPr>
        <w:ind w:left="720" w:hanging="360"/>
      </w:pPr>
    </w:lvl>
    <w:lvl w:ilvl="1" w:tplc="12099848" w:tentative="1">
      <w:start w:val="1"/>
      <w:numFmt w:val="lowerLetter"/>
      <w:lvlText w:val="%2."/>
      <w:lvlJc w:val="left"/>
      <w:pPr>
        <w:ind w:left="1440" w:hanging="360"/>
      </w:pPr>
    </w:lvl>
    <w:lvl w:ilvl="2" w:tplc="12099848" w:tentative="1">
      <w:start w:val="1"/>
      <w:numFmt w:val="lowerRoman"/>
      <w:lvlText w:val="%3."/>
      <w:lvlJc w:val="right"/>
      <w:pPr>
        <w:ind w:left="2160" w:hanging="180"/>
      </w:pPr>
    </w:lvl>
    <w:lvl w:ilvl="3" w:tplc="12099848" w:tentative="1">
      <w:start w:val="1"/>
      <w:numFmt w:val="decimal"/>
      <w:lvlText w:val="%4."/>
      <w:lvlJc w:val="left"/>
      <w:pPr>
        <w:ind w:left="2880" w:hanging="360"/>
      </w:pPr>
    </w:lvl>
    <w:lvl w:ilvl="4" w:tplc="12099848" w:tentative="1">
      <w:start w:val="1"/>
      <w:numFmt w:val="lowerLetter"/>
      <w:lvlText w:val="%5."/>
      <w:lvlJc w:val="left"/>
      <w:pPr>
        <w:ind w:left="3600" w:hanging="360"/>
      </w:pPr>
    </w:lvl>
    <w:lvl w:ilvl="5" w:tplc="12099848" w:tentative="1">
      <w:start w:val="1"/>
      <w:numFmt w:val="lowerRoman"/>
      <w:lvlText w:val="%6."/>
      <w:lvlJc w:val="right"/>
      <w:pPr>
        <w:ind w:left="4320" w:hanging="180"/>
      </w:pPr>
    </w:lvl>
    <w:lvl w:ilvl="6" w:tplc="12099848" w:tentative="1">
      <w:start w:val="1"/>
      <w:numFmt w:val="decimal"/>
      <w:lvlText w:val="%7."/>
      <w:lvlJc w:val="left"/>
      <w:pPr>
        <w:ind w:left="5040" w:hanging="360"/>
      </w:pPr>
    </w:lvl>
    <w:lvl w:ilvl="7" w:tplc="12099848" w:tentative="1">
      <w:start w:val="1"/>
      <w:numFmt w:val="lowerLetter"/>
      <w:lvlText w:val="%8."/>
      <w:lvlJc w:val="left"/>
      <w:pPr>
        <w:ind w:left="5760" w:hanging="360"/>
      </w:pPr>
    </w:lvl>
    <w:lvl w:ilvl="8" w:tplc="12099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2">
    <w:multiLevelType w:val="hybridMultilevel"/>
    <w:lvl w:ilvl="0" w:tplc="64997974">
      <w:start w:val="1"/>
      <w:numFmt w:val="decimal"/>
      <w:lvlText w:val="%1."/>
      <w:lvlJc w:val="left"/>
      <w:pPr>
        <w:ind w:left="720" w:hanging="360"/>
      </w:pPr>
    </w:lvl>
    <w:lvl w:ilvl="1" w:tplc="64997974" w:tentative="1">
      <w:start w:val="1"/>
      <w:numFmt w:val="lowerLetter"/>
      <w:lvlText w:val="%2."/>
      <w:lvlJc w:val="left"/>
      <w:pPr>
        <w:ind w:left="1440" w:hanging="360"/>
      </w:pPr>
    </w:lvl>
    <w:lvl w:ilvl="2" w:tplc="64997974" w:tentative="1">
      <w:start w:val="1"/>
      <w:numFmt w:val="lowerRoman"/>
      <w:lvlText w:val="%3."/>
      <w:lvlJc w:val="right"/>
      <w:pPr>
        <w:ind w:left="2160" w:hanging="180"/>
      </w:pPr>
    </w:lvl>
    <w:lvl w:ilvl="3" w:tplc="64997974" w:tentative="1">
      <w:start w:val="1"/>
      <w:numFmt w:val="decimal"/>
      <w:lvlText w:val="%4."/>
      <w:lvlJc w:val="left"/>
      <w:pPr>
        <w:ind w:left="2880" w:hanging="360"/>
      </w:pPr>
    </w:lvl>
    <w:lvl w:ilvl="4" w:tplc="64997974" w:tentative="1">
      <w:start w:val="1"/>
      <w:numFmt w:val="lowerLetter"/>
      <w:lvlText w:val="%5."/>
      <w:lvlJc w:val="left"/>
      <w:pPr>
        <w:ind w:left="3600" w:hanging="360"/>
      </w:pPr>
    </w:lvl>
    <w:lvl w:ilvl="5" w:tplc="64997974" w:tentative="1">
      <w:start w:val="1"/>
      <w:numFmt w:val="lowerRoman"/>
      <w:lvlText w:val="%6."/>
      <w:lvlJc w:val="right"/>
      <w:pPr>
        <w:ind w:left="4320" w:hanging="180"/>
      </w:pPr>
    </w:lvl>
    <w:lvl w:ilvl="6" w:tplc="64997974" w:tentative="1">
      <w:start w:val="1"/>
      <w:numFmt w:val="decimal"/>
      <w:lvlText w:val="%7."/>
      <w:lvlJc w:val="left"/>
      <w:pPr>
        <w:ind w:left="5040" w:hanging="360"/>
      </w:pPr>
    </w:lvl>
    <w:lvl w:ilvl="7" w:tplc="64997974" w:tentative="1">
      <w:start w:val="1"/>
      <w:numFmt w:val="lowerLetter"/>
      <w:lvlText w:val="%8."/>
      <w:lvlJc w:val="left"/>
      <w:pPr>
        <w:ind w:left="5760" w:hanging="360"/>
      </w:pPr>
    </w:lvl>
    <w:lvl w:ilvl="8" w:tplc="64997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1">
    <w:multiLevelType w:val="hybridMultilevel"/>
    <w:lvl w:ilvl="0" w:tplc="83381012">
      <w:start w:val="1"/>
      <w:numFmt w:val="decimal"/>
      <w:lvlText w:val="%1."/>
      <w:lvlJc w:val="left"/>
      <w:pPr>
        <w:ind w:left="720" w:hanging="360"/>
      </w:pPr>
    </w:lvl>
    <w:lvl w:ilvl="1" w:tplc="83381012" w:tentative="1">
      <w:start w:val="1"/>
      <w:numFmt w:val="lowerLetter"/>
      <w:lvlText w:val="%2."/>
      <w:lvlJc w:val="left"/>
      <w:pPr>
        <w:ind w:left="1440" w:hanging="360"/>
      </w:pPr>
    </w:lvl>
    <w:lvl w:ilvl="2" w:tplc="83381012" w:tentative="1">
      <w:start w:val="1"/>
      <w:numFmt w:val="lowerRoman"/>
      <w:lvlText w:val="%3."/>
      <w:lvlJc w:val="right"/>
      <w:pPr>
        <w:ind w:left="2160" w:hanging="180"/>
      </w:pPr>
    </w:lvl>
    <w:lvl w:ilvl="3" w:tplc="83381012" w:tentative="1">
      <w:start w:val="1"/>
      <w:numFmt w:val="decimal"/>
      <w:lvlText w:val="%4."/>
      <w:lvlJc w:val="left"/>
      <w:pPr>
        <w:ind w:left="2880" w:hanging="360"/>
      </w:pPr>
    </w:lvl>
    <w:lvl w:ilvl="4" w:tplc="83381012" w:tentative="1">
      <w:start w:val="1"/>
      <w:numFmt w:val="lowerLetter"/>
      <w:lvlText w:val="%5."/>
      <w:lvlJc w:val="left"/>
      <w:pPr>
        <w:ind w:left="3600" w:hanging="360"/>
      </w:pPr>
    </w:lvl>
    <w:lvl w:ilvl="5" w:tplc="83381012" w:tentative="1">
      <w:start w:val="1"/>
      <w:numFmt w:val="lowerRoman"/>
      <w:lvlText w:val="%6."/>
      <w:lvlJc w:val="right"/>
      <w:pPr>
        <w:ind w:left="4320" w:hanging="180"/>
      </w:pPr>
    </w:lvl>
    <w:lvl w:ilvl="6" w:tplc="83381012" w:tentative="1">
      <w:start w:val="1"/>
      <w:numFmt w:val="decimal"/>
      <w:lvlText w:val="%7."/>
      <w:lvlJc w:val="left"/>
      <w:pPr>
        <w:ind w:left="5040" w:hanging="360"/>
      </w:pPr>
    </w:lvl>
    <w:lvl w:ilvl="7" w:tplc="83381012" w:tentative="1">
      <w:start w:val="1"/>
      <w:numFmt w:val="lowerLetter"/>
      <w:lvlText w:val="%8."/>
      <w:lvlJc w:val="left"/>
      <w:pPr>
        <w:ind w:left="5760" w:hanging="360"/>
      </w:pPr>
    </w:lvl>
    <w:lvl w:ilvl="8" w:tplc="8338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0">
    <w:multiLevelType w:val="hybridMultilevel"/>
    <w:lvl w:ilvl="0" w:tplc="17704640">
      <w:start w:val="1"/>
      <w:numFmt w:val="decimal"/>
      <w:lvlText w:val="%1."/>
      <w:lvlJc w:val="left"/>
      <w:pPr>
        <w:ind w:left="720" w:hanging="360"/>
      </w:pPr>
    </w:lvl>
    <w:lvl w:ilvl="1" w:tplc="17704640" w:tentative="1">
      <w:start w:val="1"/>
      <w:numFmt w:val="lowerLetter"/>
      <w:lvlText w:val="%2."/>
      <w:lvlJc w:val="left"/>
      <w:pPr>
        <w:ind w:left="1440" w:hanging="360"/>
      </w:pPr>
    </w:lvl>
    <w:lvl w:ilvl="2" w:tplc="17704640" w:tentative="1">
      <w:start w:val="1"/>
      <w:numFmt w:val="lowerRoman"/>
      <w:lvlText w:val="%3."/>
      <w:lvlJc w:val="right"/>
      <w:pPr>
        <w:ind w:left="2160" w:hanging="180"/>
      </w:pPr>
    </w:lvl>
    <w:lvl w:ilvl="3" w:tplc="17704640" w:tentative="1">
      <w:start w:val="1"/>
      <w:numFmt w:val="decimal"/>
      <w:lvlText w:val="%4."/>
      <w:lvlJc w:val="left"/>
      <w:pPr>
        <w:ind w:left="2880" w:hanging="360"/>
      </w:pPr>
    </w:lvl>
    <w:lvl w:ilvl="4" w:tplc="17704640" w:tentative="1">
      <w:start w:val="1"/>
      <w:numFmt w:val="lowerLetter"/>
      <w:lvlText w:val="%5."/>
      <w:lvlJc w:val="left"/>
      <w:pPr>
        <w:ind w:left="3600" w:hanging="360"/>
      </w:pPr>
    </w:lvl>
    <w:lvl w:ilvl="5" w:tplc="17704640" w:tentative="1">
      <w:start w:val="1"/>
      <w:numFmt w:val="lowerRoman"/>
      <w:lvlText w:val="%6."/>
      <w:lvlJc w:val="right"/>
      <w:pPr>
        <w:ind w:left="4320" w:hanging="180"/>
      </w:pPr>
    </w:lvl>
    <w:lvl w:ilvl="6" w:tplc="17704640" w:tentative="1">
      <w:start w:val="1"/>
      <w:numFmt w:val="decimal"/>
      <w:lvlText w:val="%7."/>
      <w:lvlJc w:val="left"/>
      <w:pPr>
        <w:ind w:left="5040" w:hanging="360"/>
      </w:pPr>
    </w:lvl>
    <w:lvl w:ilvl="7" w:tplc="17704640" w:tentative="1">
      <w:start w:val="1"/>
      <w:numFmt w:val="lowerLetter"/>
      <w:lvlText w:val="%8."/>
      <w:lvlJc w:val="left"/>
      <w:pPr>
        <w:ind w:left="5760" w:hanging="360"/>
      </w:pPr>
    </w:lvl>
    <w:lvl w:ilvl="8" w:tplc="1770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9">
    <w:multiLevelType w:val="hybridMultilevel"/>
    <w:lvl w:ilvl="0" w:tplc="94655885">
      <w:start w:val="1"/>
      <w:numFmt w:val="decimal"/>
      <w:lvlText w:val="%1."/>
      <w:lvlJc w:val="left"/>
      <w:pPr>
        <w:ind w:left="720" w:hanging="360"/>
      </w:pPr>
    </w:lvl>
    <w:lvl w:ilvl="1" w:tplc="94655885" w:tentative="1">
      <w:start w:val="1"/>
      <w:numFmt w:val="lowerLetter"/>
      <w:lvlText w:val="%2."/>
      <w:lvlJc w:val="left"/>
      <w:pPr>
        <w:ind w:left="1440" w:hanging="360"/>
      </w:pPr>
    </w:lvl>
    <w:lvl w:ilvl="2" w:tplc="94655885" w:tentative="1">
      <w:start w:val="1"/>
      <w:numFmt w:val="lowerRoman"/>
      <w:lvlText w:val="%3."/>
      <w:lvlJc w:val="right"/>
      <w:pPr>
        <w:ind w:left="2160" w:hanging="180"/>
      </w:pPr>
    </w:lvl>
    <w:lvl w:ilvl="3" w:tplc="94655885" w:tentative="1">
      <w:start w:val="1"/>
      <w:numFmt w:val="decimal"/>
      <w:lvlText w:val="%4."/>
      <w:lvlJc w:val="left"/>
      <w:pPr>
        <w:ind w:left="2880" w:hanging="360"/>
      </w:pPr>
    </w:lvl>
    <w:lvl w:ilvl="4" w:tplc="94655885" w:tentative="1">
      <w:start w:val="1"/>
      <w:numFmt w:val="lowerLetter"/>
      <w:lvlText w:val="%5."/>
      <w:lvlJc w:val="left"/>
      <w:pPr>
        <w:ind w:left="3600" w:hanging="360"/>
      </w:pPr>
    </w:lvl>
    <w:lvl w:ilvl="5" w:tplc="94655885" w:tentative="1">
      <w:start w:val="1"/>
      <w:numFmt w:val="lowerRoman"/>
      <w:lvlText w:val="%6."/>
      <w:lvlJc w:val="right"/>
      <w:pPr>
        <w:ind w:left="4320" w:hanging="180"/>
      </w:pPr>
    </w:lvl>
    <w:lvl w:ilvl="6" w:tplc="94655885" w:tentative="1">
      <w:start w:val="1"/>
      <w:numFmt w:val="decimal"/>
      <w:lvlText w:val="%7."/>
      <w:lvlJc w:val="left"/>
      <w:pPr>
        <w:ind w:left="5040" w:hanging="360"/>
      </w:pPr>
    </w:lvl>
    <w:lvl w:ilvl="7" w:tplc="94655885" w:tentative="1">
      <w:start w:val="1"/>
      <w:numFmt w:val="lowerLetter"/>
      <w:lvlText w:val="%8."/>
      <w:lvlJc w:val="left"/>
      <w:pPr>
        <w:ind w:left="5760" w:hanging="360"/>
      </w:pPr>
    </w:lvl>
    <w:lvl w:ilvl="8" w:tplc="94655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8">
    <w:multiLevelType w:val="hybridMultilevel"/>
    <w:lvl w:ilvl="0" w:tplc="95241968">
      <w:start w:val="1"/>
      <w:numFmt w:val="decimal"/>
      <w:lvlText w:val="%1."/>
      <w:lvlJc w:val="left"/>
      <w:pPr>
        <w:ind w:left="720" w:hanging="360"/>
      </w:pPr>
    </w:lvl>
    <w:lvl w:ilvl="1" w:tplc="95241968" w:tentative="1">
      <w:start w:val="1"/>
      <w:numFmt w:val="lowerLetter"/>
      <w:lvlText w:val="%2."/>
      <w:lvlJc w:val="left"/>
      <w:pPr>
        <w:ind w:left="1440" w:hanging="360"/>
      </w:pPr>
    </w:lvl>
    <w:lvl w:ilvl="2" w:tplc="95241968" w:tentative="1">
      <w:start w:val="1"/>
      <w:numFmt w:val="lowerRoman"/>
      <w:lvlText w:val="%3."/>
      <w:lvlJc w:val="right"/>
      <w:pPr>
        <w:ind w:left="2160" w:hanging="180"/>
      </w:pPr>
    </w:lvl>
    <w:lvl w:ilvl="3" w:tplc="95241968" w:tentative="1">
      <w:start w:val="1"/>
      <w:numFmt w:val="decimal"/>
      <w:lvlText w:val="%4."/>
      <w:lvlJc w:val="left"/>
      <w:pPr>
        <w:ind w:left="2880" w:hanging="360"/>
      </w:pPr>
    </w:lvl>
    <w:lvl w:ilvl="4" w:tplc="95241968" w:tentative="1">
      <w:start w:val="1"/>
      <w:numFmt w:val="lowerLetter"/>
      <w:lvlText w:val="%5."/>
      <w:lvlJc w:val="left"/>
      <w:pPr>
        <w:ind w:left="3600" w:hanging="360"/>
      </w:pPr>
    </w:lvl>
    <w:lvl w:ilvl="5" w:tplc="95241968" w:tentative="1">
      <w:start w:val="1"/>
      <w:numFmt w:val="lowerRoman"/>
      <w:lvlText w:val="%6."/>
      <w:lvlJc w:val="right"/>
      <w:pPr>
        <w:ind w:left="4320" w:hanging="180"/>
      </w:pPr>
    </w:lvl>
    <w:lvl w:ilvl="6" w:tplc="95241968" w:tentative="1">
      <w:start w:val="1"/>
      <w:numFmt w:val="decimal"/>
      <w:lvlText w:val="%7."/>
      <w:lvlJc w:val="left"/>
      <w:pPr>
        <w:ind w:left="5040" w:hanging="360"/>
      </w:pPr>
    </w:lvl>
    <w:lvl w:ilvl="7" w:tplc="95241968" w:tentative="1">
      <w:start w:val="1"/>
      <w:numFmt w:val="lowerLetter"/>
      <w:lvlText w:val="%8."/>
      <w:lvlJc w:val="left"/>
      <w:pPr>
        <w:ind w:left="5760" w:hanging="360"/>
      </w:pPr>
    </w:lvl>
    <w:lvl w:ilvl="8" w:tplc="95241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7">
    <w:multiLevelType w:val="hybridMultilevel"/>
    <w:lvl w:ilvl="0" w:tplc="49873089">
      <w:start w:val="1"/>
      <w:numFmt w:val="decimal"/>
      <w:lvlText w:val="%1."/>
      <w:lvlJc w:val="left"/>
      <w:pPr>
        <w:ind w:left="720" w:hanging="360"/>
      </w:pPr>
    </w:lvl>
    <w:lvl w:ilvl="1" w:tplc="49873089" w:tentative="1">
      <w:start w:val="1"/>
      <w:numFmt w:val="lowerLetter"/>
      <w:lvlText w:val="%2."/>
      <w:lvlJc w:val="left"/>
      <w:pPr>
        <w:ind w:left="1440" w:hanging="360"/>
      </w:pPr>
    </w:lvl>
    <w:lvl w:ilvl="2" w:tplc="49873089" w:tentative="1">
      <w:start w:val="1"/>
      <w:numFmt w:val="lowerRoman"/>
      <w:lvlText w:val="%3."/>
      <w:lvlJc w:val="right"/>
      <w:pPr>
        <w:ind w:left="2160" w:hanging="180"/>
      </w:pPr>
    </w:lvl>
    <w:lvl w:ilvl="3" w:tplc="49873089" w:tentative="1">
      <w:start w:val="1"/>
      <w:numFmt w:val="decimal"/>
      <w:lvlText w:val="%4."/>
      <w:lvlJc w:val="left"/>
      <w:pPr>
        <w:ind w:left="2880" w:hanging="360"/>
      </w:pPr>
    </w:lvl>
    <w:lvl w:ilvl="4" w:tplc="49873089" w:tentative="1">
      <w:start w:val="1"/>
      <w:numFmt w:val="lowerLetter"/>
      <w:lvlText w:val="%5."/>
      <w:lvlJc w:val="left"/>
      <w:pPr>
        <w:ind w:left="3600" w:hanging="360"/>
      </w:pPr>
    </w:lvl>
    <w:lvl w:ilvl="5" w:tplc="49873089" w:tentative="1">
      <w:start w:val="1"/>
      <w:numFmt w:val="lowerRoman"/>
      <w:lvlText w:val="%6."/>
      <w:lvlJc w:val="right"/>
      <w:pPr>
        <w:ind w:left="4320" w:hanging="180"/>
      </w:pPr>
    </w:lvl>
    <w:lvl w:ilvl="6" w:tplc="49873089" w:tentative="1">
      <w:start w:val="1"/>
      <w:numFmt w:val="decimal"/>
      <w:lvlText w:val="%7."/>
      <w:lvlJc w:val="left"/>
      <w:pPr>
        <w:ind w:left="5040" w:hanging="360"/>
      </w:pPr>
    </w:lvl>
    <w:lvl w:ilvl="7" w:tplc="49873089" w:tentative="1">
      <w:start w:val="1"/>
      <w:numFmt w:val="lowerLetter"/>
      <w:lvlText w:val="%8."/>
      <w:lvlJc w:val="left"/>
      <w:pPr>
        <w:ind w:left="5760" w:hanging="360"/>
      </w:pPr>
    </w:lvl>
    <w:lvl w:ilvl="8" w:tplc="49873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6">
    <w:multiLevelType w:val="hybridMultilevel"/>
    <w:lvl w:ilvl="0" w:tplc="74970790">
      <w:start w:val="1"/>
      <w:numFmt w:val="decimal"/>
      <w:lvlText w:val="%1."/>
      <w:lvlJc w:val="left"/>
      <w:pPr>
        <w:ind w:left="720" w:hanging="360"/>
      </w:pPr>
    </w:lvl>
    <w:lvl w:ilvl="1" w:tplc="74970790" w:tentative="1">
      <w:start w:val="1"/>
      <w:numFmt w:val="lowerLetter"/>
      <w:lvlText w:val="%2."/>
      <w:lvlJc w:val="left"/>
      <w:pPr>
        <w:ind w:left="1440" w:hanging="360"/>
      </w:pPr>
    </w:lvl>
    <w:lvl w:ilvl="2" w:tplc="74970790" w:tentative="1">
      <w:start w:val="1"/>
      <w:numFmt w:val="lowerRoman"/>
      <w:lvlText w:val="%3."/>
      <w:lvlJc w:val="right"/>
      <w:pPr>
        <w:ind w:left="2160" w:hanging="180"/>
      </w:pPr>
    </w:lvl>
    <w:lvl w:ilvl="3" w:tplc="74970790" w:tentative="1">
      <w:start w:val="1"/>
      <w:numFmt w:val="decimal"/>
      <w:lvlText w:val="%4."/>
      <w:lvlJc w:val="left"/>
      <w:pPr>
        <w:ind w:left="2880" w:hanging="360"/>
      </w:pPr>
    </w:lvl>
    <w:lvl w:ilvl="4" w:tplc="74970790" w:tentative="1">
      <w:start w:val="1"/>
      <w:numFmt w:val="lowerLetter"/>
      <w:lvlText w:val="%5."/>
      <w:lvlJc w:val="left"/>
      <w:pPr>
        <w:ind w:left="3600" w:hanging="360"/>
      </w:pPr>
    </w:lvl>
    <w:lvl w:ilvl="5" w:tplc="74970790" w:tentative="1">
      <w:start w:val="1"/>
      <w:numFmt w:val="lowerRoman"/>
      <w:lvlText w:val="%6."/>
      <w:lvlJc w:val="right"/>
      <w:pPr>
        <w:ind w:left="4320" w:hanging="180"/>
      </w:pPr>
    </w:lvl>
    <w:lvl w:ilvl="6" w:tplc="74970790" w:tentative="1">
      <w:start w:val="1"/>
      <w:numFmt w:val="decimal"/>
      <w:lvlText w:val="%7."/>
      <w:lvlJc w:val="left"/>
      <w:pPr>
        <w:ind w:left="5040" w:hanging="360"/>
      </w:pPr>
    </w:lvl>
    <w:lvl w:ilvl="7" w:tplc="74970790" w:tentative="1">
      <w:start w:val="1"/>
      <w:numFmt w:val="lowerLetter"/>
      <w:lvlText w:val="%8."/>
      <w:lvlJc w:val="left"/>
      <w:pPr>
        <w:ind w:left="5760" w:hanging="360"/>
      </w:pPr>
    </w:lvl>
    <w:lvl w:ilvl="8" w:tplc="74970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5">
    <w:multiLevelType w:val="hybridMultilevel"/>
    <w:lvl w:ilvl="0" w:tplc="46640867">
      <w:start w:val="1"/>
      <w:numFmt w:val="decimal"/>
      <w:lvlText w:val="%1."/>
      <w:lvlJc w:val="left"/>
      <w:pPr>
        <w:ind w:left="720" w:hanging="360"/>
      </w:pPr>
    </w:lvl>
    <w:lvl w:ilvl="1" w:tplc="46640867" w:tentative="1">
      <w:start w:val="1"/>
      <w:numFmt w:val="lowerLetter"/>
      <w:lvlText w:val="%2."/>
      <w:lvlJc w:val="left"/>
      <w:pPr>
        <w:ind w:left="1440" w:hanging="360"/>
      </w:pPr>
    </w:lvl>
    <w:lvl w:ilvl="2" w:tplc="46640867" w:tentative="1">
      <w:start w:val="1"/>
      <w:numFmt w:val="lowerRoman"/>
      <w:lvlText w:val="%3."/>
      <w:lvlJc w:val="right"/>
      <w:pPr>
        <w:ind w:left="2160" w:hanging="180"/>
      </w:pPr>
    </w:lvl>
    <w:lvl w:ilvl="3" w:tplc="46640867" w:tentative="1">
      <w:start w:val="1"/>
      <w:numFmt w:val="decimal"/>
      <w:lvlText w:val="%4."/>
      <w:lvlJc w:val="left"/>
      <w:pPr>
        <w:ind w:left="2880" w:hanging="360"/>
      </w:pPr>
    </w:lvl>
    <w:lvl w:ilvl="4" w:tplc="46640867" w:tentative="1">
      <w:start w:val="1"/>
      <w:numFmt w:val="lowerLetter"/>
      <w:lvlText w:val="%5."/>
      <w:lvlJc w:val="left"/>
      <w:pPr>
        <w:ind w:left="3600" w:hanging="360"/>
      </w:pPr>
    </w:lvl>
    <w:lvl w:ilvl="5" w:tplc="46640867" w:tentative="1">
      <w:start w:val="1"/>
      <w:numFmt w:val="lowerRoman"/>
      <w:lvlText w:val="%6."/>
      <w:lvlJc w:val="right"/>
      <w:pPr>
        <w:ind w:left="4320" w:hanging="180"/>
      </w:pPr>
    </w:lvl>
    <w:lvl w:ilvl="6" w:tplc="46640867" w:tentative="1">
      <w:start w:val="1"/>
      <w:numFmt w:val="decimal"/>
      <w:lvlText w:val="%7."/>
      <w:lvlJc w:val="left"/>
      <w:pPr>
        <w:ind w:left="5040" w:hanging="360"/>
      </w:pPr>
    </w:lvl>
    <w:lvl w:ilvl="7" w:tplc="46640867" w:tentative="1">
      <w:start w:val="1"/>
      <w:numFmt w:val="lowerLetter"/>
      <w:lvlText w:val="%8."/>
      <w:lvlJc w:val="left"/>
      <w:pPr>
        <w:ind w:left="5760" w:hanging="360"/>
      </w:pPr>
    </w:lvl>
    <w:lvl w:ilvl="8" w:tplc="46640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4">
    <w:multiLevelType w:val="hybridMultilevel"/>
    <w:lvl w:ilvl="0" w:tplc="42584803">
      <w:start w:val="1"/>
      <w:numFmt w:val="decimal"/>
      <w:lvlText w:val="%1."/>
      <w:lvlJc w:val="left"/>
      <w:pPr>
        <w:ind w:left="720" w:hanging="360"/>
      </w:pPr>
    </w:lvl>
    <w:lvl w:ilvl="1" w:tplc="42584803" w:tentative="1">
      <w:start w:val="1"/>
      <w:numFmt w:val="lowerLetter"/>
      <w:lvlText w:val="%2."/>
      <w:lvlJc w:val="left"/>
      <w:pPr>
        <w:ind w:left="1440" w:hanging="360"/>
      </w:pPr>
    </w:lvl>
    <w:lvl w:ilvl="2" w:tplc="42584803" w:tentative="1">
      <w:start w:val="1"/>
      <w:numFmt w:val="lowerRoman"/>
      <w:lvlText w:val="%3."/>
      <w:lvlJc w:val="right"/>
      <w:pPr>
        <w:ind w:left="2160" w:hanging="180"/>
      </w:pPr>
    </w:lvl>
    <w:lvl w:ilvl="3" w:tplc="42584803" w:tentative="1">
      <w:start w:val="1"/>
      <w:numFmt w:val="decimal"/>
      <w:lvlText w:val="%4."/>
      <w:lvlJc w:val="left"/>
      <w:pPr>
        <w:ind w:left="2880" w:hanging="360"/>
      </w:pPr>
    </w:lvl>
    <w:lvl w:ilvl="4" w:tplc="42584803" w:tentative="1">
      <w:start w:val="1"/>
      <w:numFmt w:val="lowerLetter"/>
      <w:lvlText w:val="%5."/>
      <w:lvlJc w:val="left"/>
      <w:pPr>
        <w:ind w:left="3600" w:hanging="360"/>
      </w:pPr>
    </w:lvl>
    <w:lvl w:ilvl="5" w:tplc="42584803" w:tentative="1">
      <w:start w:val="1"/>
      <w:numFmt w:val="lowerRoman"/>
      <w:lvlText w:val="%6."/>
      <w:lvlJc w:val="right"/>
      <w:pPr>
        <w:ind w:left="4320" w:hanging="180"/>
      </w:pPr>
    </w:lvl>
    <w:lvl w:ilvl="6" w:tplc="42584803" w:tentative="1">
      <w:start w:val="1"/>
      <w:numFmt w:val="decimal"/>
      <w:lvlText w:val="%7."/>
      <w:lvlJc w:val="left"/>
      <w:pPr>
        <w:ind w:left="5040" w:hanging="360"/>
      </w:pPr>
    </w:lvl>
    <w:lvl w:ilvl="7" w:tplc="42584803" w:tentative="1">
      <w:start w:val="1"/>
      <w:numFmt w:val="lowerLetter"/>
      <w:lvlText w:val="%8."/>
      <w:lvlJc w:val="left"/>
      <w:pPr>
        <w:ind w:left="5760" w:hanging="360"/>
      </w:pPr>
    </w:lvl>
    <w:lvl w:ilvl="8" w:tplc="42584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3">
    <w:multiLevelType w:val="hybridMultilevel"/>
    <w:lvl w:ilvl="0" w:tplc="50502522">
      <w:start w:val="1"/>
      <w:numFmt w:val="decimal"/>
      <w:lvlText w:val="%1."/>
      <w:lvlJc w:val="left"/>
      <w:pPr>
        <w:ind w:left="720" w:hanging="360"/>
      </w:pPr>
    </w:lvl>
    <w:lvl w:ilvl="1" w:tplc="50502522" w:tentative="1">
      <w:start w:val="1"/>
      <w:numFmt w:val="lowerLetter"/>
      <w:lvlText w:val="%2."/>
      <w:lvlJc w:val="left"/>
      <w:pPr>
        <w:ind w:left="1440" w:hanging="360"/>
      </w:pPr>
    </w:lvl>
    <w:lvl w:ilvl="2" w:tplc="50502522" w:tentative="1">
      <w:start w:val="1"/>
      <w:numFmt w:val="lowerRoman"/>
      <w:lvlText w:val="%3."/>
      <w:lvlJc w:val="right"/>
      <w:pPr>
        <w:ind w:left="2160" w:hanging="180"/>
      </w:pPr>
    </w:lvl>
    <w:lvl w:ilvl="3" w:tplc="50502522" w:tentative="1">
      <w:start w:val="1"/>
      <w:numFmt w:val="decimal"/>
      <w:lvlText w:val="%4."/>
      <w:lvlJc w:val="left"/>
      <w:pPr>
        <w:ind w:left="2880" w:hanging="360"/>
      </w:pPr>
    </w:lvl>
    <w:lvl w:ilvl="4" w:tplc="50502522" w:tentative="1">
      <w:start w:val="1"/>
      <w:numFmt w:val="lowerLetter"/>
      <w:lvlText w:val="%5."/>
      <w:lvlJc w:val="left"/>
      <w:pPr>
        <w:ind w:left="3600" w:hanging="360"/>
      </w:pPr>
    </w:lvl>
    <w:lvl w:ilvl="5" w:tplc="50502522" w:tentative="1">
      <w:start w:val="1"/>
      <w:numFmt w:val="lowerRoman"/>
      <w:lvlText w:val="%6."/>
      <w:lvlJc w:val="right"/>
      <w:pPr>
        <w:ind w:left="4320" w:hanging="180"/>
      </w:pPr>
    </w:lvl>
    <w:lvl w:ilvl="6" w:tplc="50502522" w:tentative="1">
      <w:start w:val="1"/>
      <w:numFmt w:val="decimal"/>
      <w:lvlText w:val="%7."/>
      <w:lvlJc w:val="left"/>
      <w:pPr>
        <w:ind w:left="5040" w:hanging="360"/>
      </w:pPr>
    </w:lvl>
    <w:lvl w:ilvl="7" w:tplc="50502522" w:tentative="1">
      <w:start w:val="1"/>
      <w:numFmt w:val="lowerLetter"/>
      <w:lvlText w:val="%8."/>
      <w:lvlJc w:val="left"/>
      <w:pPr>
        <w:ind w:left="5760" w:hanging="360"/>
      </w:pPr>
    </w:lvl>
    <w:lvl w:ilvl="8" w:tplc="50502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2">
    <w:multiLevelType w:val="hybridMultilevel"/>
    <w:lvl w:ilvl="0" w:tplc="25558769">
      <w:start w:val="1"/>
      <w:numFmt w:val="decimal"/>
      <w:lvlText w:val="%1."/>
      <w:lvlJc w:val="left"/>
      <w:pPr>
        <w:ind w:left="720" w:hanging="360"/>
      </w:pPr>
    </w:lvl>
    <w:lvl w:ilvl="1" w:tplc="25558769" w:tentative="1">
      <w:start w:val="1"/>
      <w:numFmt w:val="lowerLetter"/>
      <w:lvlText w:val="%2."/>
      <w:lvlJc w:val="left"/>
      <w:pPr>
        <w:ind w:left="1440" w:hanging="360"/>
      </w:pPr>
    </w:lvl>
    <w:lvl w:ilvl="2" w:tplc="25558769" w:tentative="1">
      <w:start w:val="1"/>
      <w:numFmt w:val="lowerRoman"/>
      <w:lvlText w:val="%3."/>
      <w:lvlJc w:val="right"/>
      <w:pPr>
        <w:ind w:left="2160" w:hanging="180"/>
      </w:pPr>
    </w:lvl>
    <w:lvl w:ilvl="3" w:tplc="25558769" w:tentative="1">
      <w:start w:val="1"/>
      <w:numFmt w:val="decimal"/>
      <w:lvlText w:val="%4."/>
      <w:lvlJc w:val="left"/>
      <w:pPr>
        <w:ind w:left="2880" w:hanging="360"/>
      </w:pPr>
    </w:lvl>
    <w:lvl w:ilvl="4" w:tplc="25558769" w:tentative="1">
      <w:start w:val="1"/>
      <w:numFmt w:val="lowerLetter"/>
      <w:lvlText w:val="%5."/>
      <w:lvlJc w:val="left"/>
      <w:pPr>
        <w:ind w:left="3600" w:hanging="360"/>
      </w:pPr>
    </w:lvl>
    <w:lvl w:ilvl="5" w:tplc="25558769" w:tentative="1">
      <w:start w:val="1"/>
      <w:numFmt w:val="lowerRoman"/>
      <w:lvlText w:val="%6."/>
      <w:lvlJc w:val="right"/>
      <w:pPr>
        <w:ind w:left="4320" w:hanging="180"/>
      </w:pPr>
    </w:lvl>
    <w:lvl w:ilvl="6" w:tplc="25558769" w:tentative="1">
      <w:start w:val="1"/>
      <w:numFmt w:val="decimal"/>
      <w:lvlText w:val="%7."/>
      <w:lvlJc w:val="left"/>
      <w:pPr>
        <w:ind w:left="5040" w:hanging="360"/>
      </w:pPr>
    </w:lvl>
    <w:lvl w:ilvl="7" w:tplc="25558769" w:tentative="1">
      <w:start w:val="1"/>
      <w:numFmt w:val="lowerLetter"/>
      <w:lvlText w:val="%8."/>
      <w:lvlJc w:val="left"/>
      <w:pPr>
        <w:ind w:left="5760" w:hanging="360"/>
      </w:pPr>
    </w:lvl>
    <w:lvl w:ilvl="8" w:tplc="25558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1">
    <w:multiLevelType w:val="hybridMultilevel"/>
    <w:lvl w:ilvl="0" w:tplc="75004866">
      <w:start w:val="1"/>
      <w:numFmt w:val="decimal"/>
      <w:lvlText w:val="%1."/>
      <w:lvlJc w:val="left"/>
      <w:pPr>
        <w:ind w:left="720" w:hanging="360"/>
      </w:pPr>
    </w:lvl>
    <w:lvl w:ilvl="1" w:tplc="75004866" w:tentative="1">
      <w:start w:val="1"/>
      <w:numFmt w:val="lowerLetter"/>
      <w:lvlText w:val="%2."/>
      <w:lvlJc w:val="left"/>
      <w:pPr>
        <w:ind w:left="1440" w:hanging="360"/>
      </w:pPr>
    </w:lvl>
    <w:lvl w:ilvl="2" w:tplc="75004866" w:tentative="1">
      <w:start w:val="1"/>
      <w:numFmt w:val="lowerRoman"/>
      <w:lvlText w:val="%3."/>
      <w:lvlJc w:val="right"/>
      <w:pPr>
        <w:ind w:left="2160" w:hanging="180"/>
      </w:pPr>
    </w:lvl>
    <w:lvl w:ilvl="3" w:tplc="75004866" w:tentative="1">
      <w:start w:val="1"/>
      <w:numFmt w:val="decimal"/>
      <w:lvlText w:val="%4."/>
      <w:lvlJc w:val="left"/>
      <w:pPr>
        <w:ind w:left="2880" w:hanging="360"/>
      </w:pPr>
    </w:lvl>
    <w:lvl w:ilvl="4" w:tplc="75004866" w:tentative="1">
      <w:start w:val="1"/>
      <w:numFmt w:val="lowerLetter"/>
      <w:lvlText w:val="%5."/>
      <w:lvlJc w:val="left"/>
      <w:pPr>
        <w:ind w:left="3600" w:hanging="360"/>
      </w:pPr>
    </w:lvl>
    <w:lvl w:ilvl="5" w:tplc="75004866" w:tentative="1">
      <w:start w:val="1"/>
      <w:numFmt w:val="lowerRoman"/>
      <w:lvlText w:val="%6."/>
      <w:lvlJc w:val="right"/>
      <w:pPr>
        <w:ind w:left="4320" w:hanging="180"/>
      </w:pPr>
    </w:lvl>
    <w:lvl w:ilvl="6" w:tplc="75004866" w:tentative="1">
      <w:start w:val="1"/>
      <w:numFmt w:val="decimal"/>
      <w:lvlText w:val="%7."/>
      <w:lvlJc w:val="left"/>
      <w:pPr>
        <w:ind w:left="5040" w:hanging="360"/>
      </w:pPr>
    </w:lvl>
    <w:lvl w:ilvl="7" w:tplc="75004866" w:tentative="1">
      <w:start w:val="1"/>
      <w:numFmt w:val="lowerLetter"/>
      <w:lvlText w:val="%8."/>
      <w:lvlJc w:val="left"/>
      <w:pPr>
        <w:ind w:left="5760" w:hanging="360"/>
      </w:pPr>
    </w:lvl>
    <w:lvl w:ilvl="8" w:tplc="75004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0">
    <w:multiLevelType w:val="hybridMultilevel"/>
    <w:lvl w:ilvl="0" w:tplc="68718080">
      <w:start w:val="1"/>
      <w:numFmt w:val="decimal"/>
      <w:lvlText w:val="%1."/>
      <w:lvlJc w:val="left"/>
      <w:pPr>
        <w:ind w:left="720" w:hanging="360"/>
      </w:pPr>
    </w:lvl>
    <w:lvl w:ilvl="1" w:tplc="68718080" w:tentative="1">
      <w:start w:val="1"/>
      <w:numFmt w:val="lowerLetter"/>
      <w:lvlText w:val="%2."/>
      <w:lvlJc w:val="left"/>
      <w:pPr>
        <w:ind w:left="1440" w:hanging="360"/>
      </w:pPr>
    </w:lvl>
    <w:lvl w:ilvl="2" w:tplc="68718080" w:tentative="1">
      <w:start w:val="1"/>
      <w:numFmt w:val="lowerRoman"/>
      <w:lvlText w:val="%3."/>
      <w:lvlJc w:val="right"/>
      <w:pPr>
        <w:ind w:left="2160" w:hanging="180"/>
      </w:pPr>
    </w:lvl>
    <w:lvl w:ilvl="3" w:tplc="68718080" w:tentative="1">
      <w:start w:val="1"/>
      <w:numFmt w:val="decimal"/>
      <w:lvlText w:val="%4."/>
      <w:lvlJc w:val="left"/>
      <w:pPr>
        <w:ind w:left="2880" w:hanging="360"/>
      </w:pPr>
    </w:lvl>
    <w:lvl w:ilvl="4" w:tplc="68718080" w:tentative="1">
      <w:start w:val="1"/>
      <w:numFmt w:val="lowerLetter"/>
      <w:lvlText w:val="%5."/>
      <w:lvlJc w:val="left"/>
      <w:pPr>
        <w:ind w:left="3600" w:hanging="360"/>
      </w:pPr>
    </w:lvl>
    <w:lvl w:ilvl="5" w:tplc="68718080" w:tentative="1">
      <w:start w:val="1"/>
      <w:numFmt w:val="lowerRoman"/>
      <w:lvlText w:val="%6."/>
      <w:lvlJc w:val="right"/>
      <w:pPr>
        <w:ind w:left="4320" w:hanging="180"/>
      </w:pPr>
    </w:lvl>
    <w:lvl w:ilvl="6" w:tplc="68718080" w:tentative="1">
      <w:start w:val="1"/>
      <w:numFmt w:val="decimal"/>
      <w:lvlText w:val="%7."/>
      <w:lvlJc w:val="left"/>
      <w:pPr>
        <w:ind w:left="5040" w:hanging="360"/>
      </w:pPr>
    </w:lvl>
    <w:lvl w:ilvl="7" w:tplc="68718080" w:tentative="1">
      <w:start w:val="1"/>
      <w:numFmt w:val="lowerLetter"/>
      <w:lvlText w:val="%8."/>
      <w:lvlJc w:val="left"/>
      <w:pPr>
        <w:ind w:left="5760" w:hanging="360"/>
      </w:pPr>
    </w:lvl>
    <w:lvl w:ilvl="8" w:tplc="68718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9">
    <w:multiLevelType w:val="hybridMultilevel"/>
    <w:lvl w:ilvl="0" w:tplc="30598720">
      <w:start w:val="1"/>
      <w:numFmt w:val="decimal"/>
      <w:lvlText w:val="%1."/>
      <w:lvlJc w:val="left"/>
      <w:pPr>
        <w:ind w:left="720" w:hanging="360"/>
      </w:pPr>
    </w:lvl>
    <w:lvl w:ilvl="1" w:tplc="30598720" w:tentative="1">
      <w:start w:val="1"/>
      <w:numFmt w:val="lowerLetter"/>
      <w:lvlText w:val="%2."/>
      <w:lvlJc w:val="left"/>
      <w:pPr>
        <w:ind w:left="1440" w:hanging="360"/>
      </w:pPr>
    </w:lvl>
    <w:lvl w:ilvl="2" w:tplc="30598720" w:tentative="1">
      <w:start w:val="1"/>
      <w:numFmt w:val="lowerRoman"/>
      <w:lvlText w:val="%3."/>
      <w:lvlJc w:val="right"/>
      <w:pPr>
        <w:ind w:left="2160" w:hanging="180"/>
      </w:pPr>
    </w:lvl>
    <w:lvl w:ilvl="3" w:tplc="30598720" w:tentative="1">
      <w:start w:val="1"/>
      <w:numFmt w:val="decimal"/>
      <w:lvlText w:val="%4."/>
      <w:lvlJc w:val="left"/>
      <w:pPr>
        <w:ind w:left="2880" w:hanging="360"/>
      </w:pPr>
    </w:lvl>
    <w:lvl w:ilvl="4" w:tplc="30598720" w:tentative="1">
      <w:start w:val="1"/>
      <w:numFmt w:val="lowerLetter"/>
      <w:lvlText w:val="%5."/>
      <w:lvlJc w:val="left"/>
      <w:pPr>
        <w:ind w:left="3600" w:hanging="360"/>
      </w:pPr>
    </w:lvl>
    <w:lvl w:ilvl="5" w:tplc="30598720" w:tentative="1">
      <w:start w:val="1"/>
      <w:numFmt w:val="lowerRoman"/>
      <w:lvlText w:val="%6."/>
      <w:lvlJc w:val="right"/>
      <w:pPr>
        <w:ind w:left="4320" w:hanging="180"/>
      </w:pPr>
    </w:lvl>
    <w:lvl w:ilvl="6" w:tplc="30598720" w:tentative="1">
      <w:start w:val="1"/>
      <w:numFmt w:val="decimal"/>
      <w:lvlText w:val="%7."/>
      <w:lvlJc w:val="left"/>
      <w:pPr>
        <w:ind w:left="5040" w:hanging="360"/>
      </w:pPr>
    </w:lvl>
    <w:lvl w:ilvl="7" w:tplc="30598720" w:tentative="1">
      <w:start w:val="1"/>
      <w:numFmt w:val="lowerLetter"/>
      <w:lvlText w:val="%8."/>
      <w:lvlJc w:val="left"/>
      <w:pPr>
        <w:ind w:left="5760" w:hanging="360"/>
      </w:pPr>
    </w:lvl>
    <w:lvl w:ilvl="8" w:tplc="30598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8">
    <w:multiLevelType w:val="hybridMultilevel"/>
    <w:lvl w:ilvl="0" w:tplc="54598704">
      <w:start w:val="1"/>
      <w:numFmt w:val="decimal"/>
      <w:lvlText w:val="%1."/>
      <w:lvlJc w:val="left"/>
      <w:pPr>
        <w:ind w:left="720" w:hanging="360"/>
      </w:pPr>
    </w:lvl>
    <w:lvl w:ilvl="1" w:tplc="54598704" w:tentative="1">
      <w:start w:val="1"/>
      <w:numFmt w:val="lowerLetter"/>
      <w:lvlText w:val="%2."/>
      <w:lvlJc w:val="left"/>
      <w:pPr>
        <w:ind w:left="1440" w:hanging="360"/>
      </w:pPr>
    </w:lvl>
    <w:lvl w:ilvl="2" w:tplc="54598704" w:tentative="1">
      <w:start w:val="1"/>
      <w:numFmt w:val="lowerRoman"/>
      <w:lvlText w:val="%3."/>
      <w:lvlJc w:val="right"/>
      <w:pPr>
        <w:ind w:left="2160" w:hanging="180"/>
      </w:pPr>
    </w:lvl>
    <w:lvl w:ilvl="3" w:tplc="54598704" w:tentative="1">
      <w:start w:val="1"/>
      <w:numFmt w:val="decimal"/>
      <w:lvlText w:val="%4."/>
      <w:lvlJc w:val="left"/>
      <w:pPr>
        <w:ind w:left="2880" w:hanging="360"/>
      </w:pPr>
    </w:lvl>
    <w:lvl w:ilvl="4" w:tplc="54598704" w:tentative="1">
      <w:start w:val="1"/>
      <w:numFmt w:val="lowerLetter"/>
      <w:lvlText w:val="%5."/>
      <w:lvlJc w:val="left"/>
      <w:pPr>
        <w:ind w:left="3600" w:hanging="360"/>
      </w:pPr>
    </w:lvl>
    <w:lvl w:ilvl="5" w:tplc="54598704" w:tentative="1">
      <w:start w:val="1"/>
      <w:numFmt w:val="lowerRoman"/>
      <w:lvlText w:val="%6."/>
      <w:lvlJc w:val="right"/>
      <w:pPr>
        <w:ind w:left="4320" w:hanging="180"/>
      </w:pPr>
    </w:lvl>
    <w:lvl w:ilvl="6" w:tplc="54598704" w:tentative="1">
      <w:start w:val="1"/>
      <w:numFmt w:val="decimal"/>
      <w:lvlText w:val="%7."/>
      <w:lvlJc w:val="left"/>
      <w:pPr>
        <w:ind w:left="5040" w:hanging="360"/>
      </w:pPr>
    </w:lvl>
    <w:lvl w:ilvl="7" w:tplc="54598704" w:tentative="1">
      <w:start w:val="1"/>
      <w:numFmt w:val="lowerLetter"/>
      <w:lvlText w:val="%8."/>
      <w:lvlJc w:val="left"/>
      <w:pPr>
        <w:ind w:left="5760" w:hanging="360"/>
      </w:pPr>
    </w:lvl>
    <w:lvl w:ilvl="8" w:tplc="54598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7">
    <w:multiLevelType w:val="hybridMultilevel"/>
    <w:lvl w:ilvl="0" w:tplc="46236513">
      <w:start w:val="1"/>
      <w:numFmt w:val="decimal"/>
      <w:lvlText w:val="%1."/>
      <w:lvlJc w:val="left"/>
      <w:pPr>
        <w:ind w:left="720" w:hanging="360"/>
      </w:pPr>
    </w:lvl>
    <w:lvl w:ilvl="1" w:tplc="46236513" w:tentative="1">
      <w:start w:val="1"/>
      <w:numFmt w:val="lowerLetter"/>
      <w:lvlText w:val="%2."/>
      <w:lvlJc w:val="left"/>
      <w:pPr>
        <w:ind w:left="1440" w:hanging="360"/>
      </w:pPr>
    </w:lvl>
    <w:lvl w:ilvl="2" w:tplc="46236513" w:tentative="1">
      <w:start w:val="1"/>
      <w:numFmt w:val="lowerRoman"/>
      <w:lvlText w:val="%3."/>
      <w:lvlJc w:val="right"/>
      <w:pPr>
        <w:ind w:left="2160" w:hanging="180"/>
      </w:pPr>
    </w:lvl>
    <w:lvl w:ilvl="3" w:tplc="46236513" w:tentative="1">
      <w:start w:val="1"/>
      <w:numFmt w:val="decimal"/>
      <w:lvlText w:val="%4."/>
      <w:lvlJc w:val="left"/>
      <w:pPr>
        <w:ind w:left="2880" w:hanging="360"/>
      </w:pPr>
    </w:lvl>
    <w:lvl w:ilvl="4" w:tplc="46236513" w:tentative="1">
      <w:start w:val="1"/>
      <w:numFmt w:val="lowerLetter"/>
      <w:lvlText w:val="%5."/>
      <w:lvlJc w:val="left"/>
      <w:pPr>
        <w:ind w:left="3600" w:hanging="360"/>
      </w:pPr>
    </w:lvl>
    <w:lvl w:ilvl="5" w:tplc="46236513" w:tentative="1">
      <w:start w:val="1"/>
      <w:numFmt w:val="lowerRoman"/>
      <w:lvlText w:val="%6."/>
      <w:lvlJc w:val="right"/>
      <w:pPr>
        <w:ind w:left="4320" w:hanging="180"/>
      </w:pPr>
    </w:lvl>
    <w:lvl w:ilvl="6" w:tplc="46236513" w:tentative="1">
      <w:start w:val="1"/>
      <w:numFmt w:val="decimal"/>
      <w:lvlText w:val="%7."/>
      <w:lvlJc w:val="left"/>
      <w:pPr>
        <w:ind w:left="5040" w:hanging="360"/>
      </w:pPr>
    </w:lvl>
    <w:lvl w:ilvl="7" w:tplc="46236513" w:tentative="1">
      <w:start w:val="1"/>
      <w:numFmt w:val="lowerLetter"/>
      <w:lvlText w:val="%8."/>
      <w:lvlJc w:val="left"/>
      <w:pPr>
        <w:ind w:left="5760" w:hanging="360"/>
      </w:pPr>
    </w:lvl>
    <w:lvl w:ilvl="8" w:tplc="46236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6">
    <w:multiLevelType w:val="hybridMultilevel"/>
    <w:lvl w:ilvl="0" w:tplc="26983423">
      <w:start w:val="1"/>
      <w:numFmt w:val="decimal"/>
      <w:lvlText w:val="%1."/>
      <w:lvlJc w:val="left"/>
      <w:pPr>
        <w:ind w:left="720" w:hanging="360"/>
      </w:pPr>
    </w:lvl>
    <w:lvl w:ilvl="1" w:tplc="26983423" w:tentative="1">
      <w:start w:val="1"/>
      <w:numFmt w:val="lowerLetter"/>
      <w:lvlText w:val="%2."/>
      <w:lvlJc w:val="left"/>
      <w:pPr>
        <w:ind w:left="1440" w:hanging="360"/>
      </w:pPr>
    </w:lvl>
    <w:lvl w:ilvl="2" w:tplc="26983423" w:tentative="1">
      <w:start w:val="1"/>
      <w:numFmt w:val="lowerRoman"/>
      <w:lvlText w:val="%3."/>
      <w:lvlJc w:val="right"/>
      <w:pPr>
        <w:ind w:left="2160" w:hanging="180"/>
      </w:pPr>
    </w:lvl>
    <w:lvl w:ilvl="3" w:tplc="26983423" w:tentative="1">
      <w:start w:val="1"/>
      <w:numFmt w:val="decimal"/>
      <w:lvlText w:val="%4."/>
      <w:lvlJc w:val="left"/>
      <w:pPr>
        <w:ind w:left="2880" w:hanging="360"/>
      </w:pPr>
    </w:lvl>
    <w:lvl w:ilvl="4" w:tplc="26983423" w:tentative="1">
      <w:start w:val="1"/>
      <w:numFmt w:val="lowerLetter"/>
      <w:lvlText w:val="%5."/>
      <w:lvlJc w:val="left"/>
      <w:pPr>
        <w:ind w:left="3600" w:hanging="360"/>
      </w:pPr>
    </w:lvl>
    <w:lvl w:ilvl="5" w:tplc="26983423" w:tentative="1">
      <w:start w:val="1"/>
      <w:numFmt w:val="lowerRoman"/>
      <w:lvlText w:val="%6."/>
      <w:lvlJc w:val="right"/>
      <w:pPr>
        <w:ind w:left="4320" w:hanging="180"/>
      </w:pPr>
    </w:lvl>
    <w:lvl w:ilvl="6" w:tplc="26983423" w:tentative="1">
      <w:start w:val="1"/>
      <w:numFmt w:val="decimal"/>
      <w:lvlText w:val="%7."/>
      <w:lvlJc w:val="left"/>
      <w:pPr>
        <w:ind w:left="5040" w:hanging="360"/>
      </w:pPr>
    </w:lvl>
    <w:lvl w:ilvl="7" w:tplc="26983423" w:tentative="1">
      <w:start w:val="1"/>
      <w:numFmt w:val="lowerLetter"/>
      <w:lvlText w:val="%8."/>
      <w:lvlJc w:val="left"/>
      <w:pPr>
        <w:ind w:left="5760" w:hanging="360"/>
      </w:pPr>
    </w:lvl>
    <w:lvl w:ilvl="8" w:tplc="26983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5">
    <w:multiLevelType w:val="hybridMultilevel"/>
    <w:lvl w:ilvl="0" w:tplc="12634489">
      <w:start w:val="1"/>
      <w:numFmt w:val="decimal"/>
      <w:lvlText w:val="%1."/>
      <w:lvlJc w:val="left"/>
      <w:pPr>
        <w:ind w:left="720" w:hanging="360"/>
      </w:pPr>
    </w:lvl>
    <w:lvl w:ilvl="1" w:tplc="12634489" w:tentative="1">
      <w:start w:val="1"/>
      <w:numFmt w:val="lowerLetter"/>
      <w:lvlText w:val="%2."/>
      <w:lvlJc w:val="left"/>
      <w:pPr>
        <w:ind w:left="1440" w:hanging="360"/>
      </w:pPr>
    </w:lvl>
    <w:lvl w:ilvl="2" w:tplc="12634489" w:tentative="1">
      <w:start w:val="1"/>
      <w:numFmt w:val="lowerRoman"/>
      <w:lvlText w:val="%3."/>
      <w:lvlJc w:val="right"/>
      <w:pPr>
        <w:ind w:left="2160" w:hanging="180"/>
      </w:pPr>
    </w:lvl>
    <w:lvl w:ilvl="3" w:tplc="12634489" w:tentative="1">
      <w:start w:val="1"/>
      <w:numFmt w:val="decimal"/>
      <w:lvlText w:val="%4."/>
      <w:lvlJc w:val="left"/>
      <w:pPr>
        <w:ind w:left="2880" w:hanging="360"/>
      </w:pPr>
    </w:lvl>
    <w:lvl w:ilvl="4" w:tplc="12634489" w:tentative="1">
      <w:start w:val="1"/>
      <w:numFmt w:val="lowerLetter"/>
      <w:lvlText w:val="%5."/>
      <w:lvlJc w:val="left"/>
      <w:pPr>
        <w:ind w:left="3600" w:hanging="360"/>
      </w:pPr>
    </w:lvl>
    <w:lvl w:ilvl="5" w:tplc="12634489" w:tentative="1">
      <w:start w:val="1"/>
      <w:numFmt w:val="lowerRoman"/>
      <w:lvlText w:val="%6."/>
      <w:lvlJc w:val="right"/>
      <w:pPr>
        <w:ind w:left="4320" w:hanging="180"/>
      </w:pPr>
    </w:lvl>
    <w:lvl w:ilvl="6" w:tplc="12634489" w:tentative="1">
      <w:start w:val="1"/>
      <w:numFmt w:val="decimal"/>
      <w:lvlText w:val="%7."/>
      <w:lvlJc w:val="left"/>
      <w:pPr>
        <w:ind w:left="5040" w:hanging="360"/>
      </w:pPr>
    </w:lvl>
    <w:lvl w:ilvl="7" w:tplc="12634489" w:tentative="1">
      <w:start w:val="1"/>
      <w:numFmt w:val="lowerLetter"/>
      <w:lvlText w:val="%8."/>
      <w:lvlJc w:val="left"/>
      <w:pPr>
        <w:ind w:left="5760" w:hanging="360"/>
      </w:pPr>
    </w:lvl>
    <w:lvl w:ilvl="8" w:tplc="12634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4">
    <w:multiLevelType w:val="hybridMultilevel"/>
    <w:lvl w:ilvl="0" w:tplc="46115364">
      <w:start w:val="1"/>
      <w:numFmt w:val="decimal"/>
      <w:lvlText w:val="%1."/>
      <w:lvlJc w:val="left"/>
      <w:pPr>
        <w:ind w:left="720" w:hanging="360"/>
      </w:pPr>
    </w:lvl>
    <w:lvl w:ilvl="1" w:tplc="46115364" w:tentative="1">
      <w:start w:val="1"/>
      <w:numFmt w:val="lowerLetter"/>
      <w:lvlText w:val="%2."/>
      <w:lvlJc w:val="left"/>
      <w:pPr>
        <w:ind w:left="1440" w:hanging="360"/>
      </w:pPr>
    </w:lvl>
    <w:lvl w:ilvl="2" w:tplc="46115364" w:tentative="1">
      <w:start w:val="1"/>
      <w:numFmt w:val="lowerRoman"/>
      <w:lvlText w:val="%3."/>
      <w:lvlJc w:val="right"/>
      <w:pPr>
        <w:ind w:left="2160" w:hanging="180"/>
      </w:pPr>
    </w:lvl>
    <w:lvl w:ilvl="3" w:tplc="46115364" w:tentative="1">
      <w:start w:val="1"/>
      <w:numFmt w:val="decimal"/>
      <w:lvlText w:val="%4."/>
      <w:lvlJc w:val="left"/>
      <w:pPr>
        <w:ind w:left="2880" w:hanging="360"/>
      </w:pPr>
    </w:lvl>
    <w:lvl w:ilvl="4" w:tplc="46115364" w:tentative="1">
      <w:start w:val="1"/>
      <w:numFmt w:val="lowerLetter"/>
      <w:lvlText w:val="%5."/>
      <w:lvlJc w:val="left"/>
      <w:pPr>
        <w:ind w:left="3600" w:hanging="360"/>
      </w:pPr>
    </w:lvl>
    <w:lvl w:ilvl="5" w:tplc="46115364" w:tentative="1">
      <w:start w:val="1"/>
      <w:numFmt w:val="lowerRoman"/>
      <w:lvlText w:val="%6."/>
      <w:lvlJc w:val="right"/>
      <w:pPr>
        <w:ind w:left="4320" w:hanging="180"/>
      </w:pPr>
    </w:lvl>
    <w:lvl w:ilvl="6" w:tplc="46115364" w:tentative="1">
      <w:start w:val="1"/>
      <w:numFmt w:val="decimal"/>
      <w:lvlText w:val="%7."/>
      <w:lvlJc w:val="left"/>
      <w:pPr>
        <w:ind w:left="5040" w:hanging="360"/>
      </w:pPr>
    </w:lvl>
    <w:lvl w:ilvl="7" w:tplc="46115364" w:tentative="1">
      <w:start w:val="1"/>
      <w:numFmt w:val="lowerLetter"/>
      <w:lvlText w:val="%8."/>
      <w:lvlJc w:val="left"/>
      <w:pPr>
        <w:ind w:left="5760" w:hanging="360"/>
      </w:pPr>
    </w:lvl>
    <w:lvl w:ilvl="8" w:tplc="46115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3">
    <w:multiLevelType w:val="hybridMultilevel"/>
    <w:lvl w:ilvl="0" w:tplc="93602314">
      <w:start w:val="1"/>
      <w:numFmt w:val="decimal"/>
      <w:lvlText w:val="%1."/>
      <w:lvlJc w:val="left"/>
      <w:pPr>
        <w:ind w:left="720" w:hanging="360"/>
      </w:pPr>
    </w:lvl>
    <w:lvl w:ilvl="1" w:tplc="93602314" w:tentative="1">
      <w:start w:val="1"/>
      <w:numFmt w:val="lowerLetter"/>
      <w:lvlText w:val="%2."/>
      <w:lvlJc w:val="left"/>
      <w:pPr>
        <w:ind w:left="1440" w:hanging="360"/>
      </w:pPr>
    </w:lvl>
    <w:lvl w:ilvl="2" w:tplc="93602314" w:tentative="1">
      <w:start w:val="1"/>
      <w:numFmt w:val="lowerRoman"/>
      <w:lvlText w:val="%3."/>
      <w:lvlJc w:val="right"/>
      <w:pPr>
        <w:ind w:left="2160" w:hanging="180"/>
      </w:pPr>
    </w:lvl>
    <w:lvl w:ilvl="3" w:tplc="93602314" w:tentative="1">
      <w:start w:val="1"/>
      <w:numFmt w:val="decimal"/>
      <w:lvlText w:val="%4."/>
      <w:lvlJc w:val="left"/>
      <w:pPr>
        <w:ind w:left="2880" w:hanging="360"/>
      </w:pPr>
    </w:lvl>
    <w:lvl w:ilvl="4" w:tplc="93602314" w:tentative="1">
      <w:start w:val="1"/>
      <w:numFmt w:val="lowerLetter"/>
      <w:lvlText w:val="%5."/>
      <w:lvlJc w:val="left"/>
      <w:pPr>
        <w:ind w:left="3600" w:hanging="360"/>
      </w:pPr>
    </w:lvl>
    <w:lvl w:ilvl="5" w:tplc="93602314" w:tentative="1">
      <w:start w:val="1"/>
      <w:numFmt w:val="lowerRoman"/>
      <w:lvlText w:val="%6."/>
      <w:lvlJc w:val="right"/>
      <w:pPr>
        <w:ind w:left="4320" w:hanging="180"/>
      </w:pPr>
    </w:lvl>
    <w:lvl w:ilvl="6" w:tplc="93602314" w:tentative="1">
      <w:start w:val="1"/>
      <w:numFmt w:val="decimal"/>
      <w:lvlText w:val="%7."/>
      <w:lvlJc w:val="left"/>
      <w:pPr>
        <w:ind w:left="5040" w:hanging="360"/>
      </w:pPr>
    </w:lvl>
    <w:lvl w:ilvl="7" w:tplc="93602314" w:tentative="1">
      <w:start w:val="1"/>
      <w:numFmt w:val="lowerLetter"/>
      <w:lvlText w:val="%8."/>
      <w:lvlJc w:val="left"/>
      <w:pPr>
        <w:ind w:left="5760" w:hanging="360"/>
      </w:pPr>
    </w:lvl>
    <w:lvl w:ilvl="8" w:tplc="93602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2">
    <w:multiLevelType w:val="hybridMultilevel"/>
    <w:lvl w:ilvl="0" w:tplc="97656847">
      <w:start w:val="1"/>
      <w:numFmt w:val="decimal"/>
      <w:lvlText w:val="%1."/>
      <w:lvlJc w:val="left"/>
      <w:pPr>
        <w:ind w:left="720" w:hanging="360"/>
      </w:pPr>
    </w:lvl>
    <w:lvl w:ilvl="1" w:tplc="97656847" w:tentative="1">
      <w:start w:val="1"/>
      <w:numFmt w:val="lowerLetter"/>
      <w:lvlText w:val="%2."/>
      <w:lvlJc w:val="left"/>
      <w:pPr>
        <w:ind w:left="1440" w:hanging="360"/>
      </w:pPr>
    </w:lvl>
    <w:lvl w:ilvl="2" w:tplc="97656847" w:tentative="1">
      <w:start w:val="1"/>
      <w:numFmt w:val="lowerRoman"/>
      <w:lvlText w:val="%3."/>
      <w:lvlJc w:val="right"/>
      <w:pPr>
        <w:ind w:left="2160" w:hanging="180"/>
      </w:pPr>
    </w:lvl>
    <w:lvl w:ilvl="3" w:tplc="97656847" w:tentative="1">
      <w:start w:val="1"/>
      <w:numFmt w:val="decimal"/>
      <w:lvlText w:val="%4."/>
      <w:lvlJc w:val="left"/>
      <w:pPr>
        <w:ind w:left="2880" w:hanging="360"/>
      </w:pPr>
    </w:lvl>
    <w:lvl w:ilvl="4" w:tplc="97656847" w:tentative="1">
      <w:start w:val="1"/>
      <w:numFmt w:val="lowerLetter"/>
      <w:lvlText w:val="%5."/>
      <w:lvlJc w:val="left"/>
      <w:pPr>
        <w:ind w:left="3600" w:hanging="360"/>
      </w:pPr>
    </w:lvl>
    <w:lvl w:ilvl="5" w:tplc="97656847" w:tentative="1">
      <w:start w:val="1"/>
      <w:numFmt w:val="lowerRoman"/>
      <w:lvlText w:val="%6."/>
      <w:lvlJc w:val="right"/>
      <w:pPr>
        <w:ind w:left="4320" w:hanging="180"/>
      </w:pPr>
    </w:lvl>
    <w:lvl w:ilvl="6" w:tplc="97656847" w:tentative="1">
      <w:start w:val="1"/>
      <w:numFmt w:val="decimal"/>
      <w:lvlText w:val="%7."/>
      <w:lvlJc w:val="left"/>
      <w:pPr>
        <w:ind w:left="5040" w:hanging="360"/>
      </w:pPr>
    </w:lvl>
    <w:lvl w:ilvl="7" w:tplc="97656847" w:tentative="1">
      <w:start w:val="1"/>
      <w:numFmt w:val="lowerLetter"/>
      <w:lvlText w:val="%8."/>
      <w:lvlJc w:val="left"/>
      <w:pPr>
        <w:ind w:left="5760" w:hanging="360"/>
      </w:pPr>
    </w:lvl>
    <w:lvl w:ilvl="8" w:tplc="97656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1">
    <w:multiLevelType w:val="hybridMultilevel"/>
    <w:lvl w:ilvl="0" w:tplc="13615743">
      <w:start w:val="1"/>
      <w:numFmt w:val="decimal"/>
      <w:lvlText w:val="%1."/>
      <w:lvlJc w:val="left"/>
      <w:pPr>
        <w:ind w:left="720" w:hanging="360"/>
      </w:pPr>
    </w:lvl>
    <w:lvl w:ilvl="1" w:tplc="13615743" w:tentative="1">
      <w:start w:val="1"/>
      <w:numFmt w:val="lowerLetter"/>
      <w:lvlText w:val="%2."/>
      <w:lvlJc w:val="left"/>
      <w:pPr>
        <w:ind w:left="1440" w:hanging="360"/>
      </w:pPr>
    </w:lvl>
    <w:lvl w:ilvl="2" w:tplc="13615743" w:tentative="1">
      <w:start w:val="1"/>
      <w:numFmt w:val="lowerRoman"/>
      <w:lvlText w:val="%3."/>
      <w:lvlJc w:val="right"/>
      <w:pPr>
        <w:ind w:left="2160" w:hanging="180"/>
      </w:pPr>
    </w:lvl>
    <w:lvl w:ilvl="3" w:tplc="13615743" w:tentative="1">
      <w:start w:val="1"/>
      <w:numFmt w:val="decimal"/>
      <w:lvlText w:val="%4."/>
      <w:lvlJc w:val="left"/>
      <w:pPr>
        <w:ind w:left="2880" w:hanging="360"/>
      </w:pPr>
    </w:lvl>
    <w:lvl w:ilvl="4" w:tplc="13615743" w:tentative="1">
      <w:start w:val="1"/>
      <w:numFmt w:val="lowerLetter"/>
      <w:lvlText w:val="%5."/>
      <w:lvlJc w:val="left"/>
      <w:pPr>
        <w:ind w:left="3600" w:hanging="360"/>
      </w:pPr>
    </w:lvl>
    <w:lvl w:ilvl="5" w:tplc="13615743" w:tentative="1">
      <w:start w:val="1"/>
      <w:numFmt w:val="lowerRoman"/>
      <w:lvlText w:val="%6."/>
      <w:lvlJc w:val="right"/>
      <w:pPr>
        <w:ind w:left="4320" w:hanging="180"/>
      </w:pPr>
    </w:lvl>
    <w:lvl w:ilvl="6" w:tplc="13615743" w:tentative="1">
      <w:start w:val="1"/>
      <w:numFmt w:val="decimal"/>
      <w:lvlText w:val="%7."/>
      <w:lvlJc w:val="left"/>
      <w:pPr>
        <w:ind w:left="5040" w:hanging="360"/>
      </w:pPr>
    </w:lvl>
    <w:lvl w:ilvl="7" w:tplc="13615743" w:tentative="1">
      <w:start w:val="1"/>
      <w:numFmt w:val="lowerLetter"/>
      <w:lvlText w:val="%8."/>
      <w:lvlJc w:val="left"/>
      <w:pPr>
        <w:ind w:left="5760" w:hanging="360"/>
      </w:pPr>
    </w:lvl>
    <w:lvl w:ilvl="8" w:tplc="13615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0">
    <w:multiLevelType w:val="hybridMultilevel"/>
    <w:lvl w:ilvl="0" w:tplc="21673232">
      <w:start w:val="1"/>
      <w:numFmt w:val="decimal"/>
      <w:lvlText w:val="%1."/>
      <w:lvlJc w:val="left"/>
      <w:pPr>
        <w:ind w:left="720" w:hanging="360"/>
      </w:pPr>
    </w:lvl>
    <w:lvl w:ilvl="1" w:tplc="21673232" w:tentative="1">
      <w:start w:val="1"/>
      <w:numFmt w:val="lowerLetter"/>
      <w:lvlText w:val="%2."/>
      <w:lvlJc w:val="left"/>
      <w:pPr>
        <w:ind w:left="1440" w:hanging="360"/>
      </w:pPr>
    </w:lvl>
    <w:lvl w:ilvl="2" w:tplc="21673232" w:tentative="1">
      <w:start w:val="1"/>
      <w:numFmt w:val="lowerRoman"/>
      <w:lvlText w:val="%3."/>
      <w:lvlJc w:val="right"/>
      <w:pPr>
        <w:ind w:left="2160" w:hanging="180"/>
      </w:pPr>
    </w:lvl>
    <w:lvl w:ilvl="3" w:tplc="21673232" w:tentative="1">
      <w:start w:val="1"/>
      <w:numFmt w:val="decimal"/>
      <w:lvlText w:val="%4."/>
      <w:lvlJc w:val="left"/>
      <w:pPr>
        <w:ind w:left="2880" w:hanging="360"/>
      </w:pPr>
    </w:lvl>
    <w:lvl w:ilvl="4" w:tplc="21673232" w:tentative="1">
      <w:start w:val="1"/>
      <w:numFmt w:val="lowerLetter"/>
      <w:lvlText w:val="%5."/>
      <w:lvlJc w:val="left"/>
      <w:pPr>
        <w:ind w:left="3600" w:hanging="360"/>
      </w:pPr>
    </w:lvl>
    <w:lvl w:ilvl="5" w:tplc="21673232" w:tentative="1">
      <w:start w:val="1"/>
      <w:numFmt w:val="lowerRoman"/>
      <w:lvlText w:val="%6."/>
      <w:lvlJc w:val="right"/>
      <w:pPr>
        <w:ind w:left="4320" w:hanging="180"/>
      </w:pPr>
    </w:lvl>
    <w:lvl w:ilvl="6" w:tplc="21673232" w:tentative="1">
      <w:start w:val="1"/>
      <w:numFmt w:val="decimal"/>
      <w:lvlText w:val="%7."/>
      <w:lvlJc w:val="left"/>
      <w:pPr>
        <w:ind w:left="5040" w:hanging="360"/>
      </w:pPr>
    </w:lvl>
    <w:lvl w:ilvl="7" w:tplc="21673232" w:tentative="1">
      <w:start w:val="1"/>
      <w:numFmt w:val="lowerLetter"/>
      <w:lvlText w:val="%8."/>
      <w:lvlJc w:val="left"/>
      <w:pPr>
        <w:ind w:left="5760" w:hanging="360"/>
      </w:pPr>
    </w:lvl>
    <w:lvl w:ilvl="8" w:tplc="21673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9">
    <w:multiLevelType w:val="hybridMultilevel"/>
    <w:lvl w:ilvl="0" w:tplc="93855779">
      <w:start w:val="1"/>
      <w:numFmt w:val="decimal"/>
      <w:lvlText w:val="%1."/>
      <w:lvlJc w:val="left"/>
      <w:pPr>
        <w:ind w:left="720" w:hanging="360"/>
      </w:pPr>
    </w:lvl>
    <w:lvl w:ilvl="1" w:tplc="93855779" w:tentative="1">
      <w:start w:val="1"/>
      <w:numFmt w:val="lowerLetter"/>
      <w:lvlText w:val="%2."/>
      <w:lvlJc w:val="left"/>
      <w:pPr>
        <w:ind w:left="1440" w:hanging="360"/>
      </w:pPr>
    </w:lvl>
    <w:lvl w:ilvl="2" w:tplc="93855779" w:tentative="1">
      <w:start w:val="1"/>
      <w:numFmt w:val="lowerRoman"/>
      <w:lvlText w:val="%3."/>
      <w:lvlJc w:val="right"/>
      <w:pPr>
        <w:ind w:left="2160" w:hanging="180"/>
      </w:pPr>
    </w:lvl>
    <w:lvl w:ilvl="3" w:tplc="93855779" w:tentative="1">
      <w:start w:val="1"/>
      <w:numFmt w:val="decimal"/>
      <w:lvlText w:val="%4."/>
      <w:lvlJc w:val="left"/>
      <w:pPr>
        <w:ind w:left="2880" w:hanging="360"/>
      </w:pPr>
    </w:lvl>
    <w:lvl w:ilvl="4" w:tplc="93855779" w:tentative="1">
      <w:start w:val="1"/>
      <w:numFmt w:val="lowerLetter"/>
      <w:lvlText w:val="%5."/>
      <w:lvlJc w:val="left"/>
      <w:pPr>
        <w:ind w:left="3600" w:hanging="360"/>
      </w:pPr>
    </w:lvl>
    <w:lvl w:ilvl="5" w:tplc="93855779" w:tentative="1">
      <w:start w:val="1"/>
      <w:numFmt w:val="lowerRoman"/>
      <w:lvlText w:val="%6."/>
      <w:lvlJc w:val="right"/>
      <w:pPr>
        <w:ind w:left="4320" w:hanging="180"/>
      </w:pPr>
    </w:lvl>
    <w:lvl w:ilvl="6" w:tplc="93855779" w:tentative="1">
      <w:start w:val="1"/>
      <w:numFmt w:val="decimal"/>
      <w:lvlText w:val="%7."/>
      <w:lvlJc w:val="left"/>
      <w:pPr>
        <w:ind w:left="5040" w:hanging="360"/>
      </w:pPr>
    </w:lvl>
    <w:lvl w:ilvl="7" w:tplc="93855779" w:tentative="1">
      <w:start w:val="1"/>
      <w:numFmt w:val="lowerLetter"/>
      <w:lvlText w:val="%8."/>
      <w:lvlJc w:val="left"/>
      <w:pPr>
        <w:ind w:left="5760" w:hanging="360"/>
      </w:pPr>
    </w:lvl>
    <w:lvl w:ilvl="8" w:tplc="93855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8">
    <w:multiLevelType w:val="hybridMultilevel"/>
    <w:lvl w:ilvl="0" w:tplc="96915424">
      <w:start w:val="1"/>
      <w:numFmt w:val="decimal"/>
      <w:lvlText w:val="%1."/>
      <w:lvlJc w:val="left"/>
      <w:pPr>
        <w:ind w:left="720" w:hanging="360"/>
      </w:pPr>
    </w:lvl>
    <w:lvl w:ilvl="1" w:tplc="96915424" w:tentative="1">
      <w:start w:val="1"/>
      <w:numFmt w:val="lowerLetter"/>
      <w:lvlText w:val="%2."/>
      <w:lvlJc w:val="left"/>
      <w:pPr>
        <w:ind w:left="1440" w:hanging="360"/>
      </w:pPr>
    </w:lvl>
    <w:lvl w:ilvl="2" w:tplc="96915424" w:tentative="1">
      <w:start w:val="1"/>
      <w:numFmt w:val="lowerRoman"/>
      <w:lvlText w:val="%3."/>
      <w:lvlJc w:val="right"/>
      <w:pPr>
        <w:ind w:left="2160" w:hanging="180"/>
      </w:pPr>
    </w:lvl>
    <w:lvl w:ilvl="3" w:tplc="96915424" w:tentative="1">
      <w:start w:val="1"/>
      <w:numFmt w:val="decimal"/>
      <w:lvlText w:val="%4."/>
      <w:lvlJc w:val="left"/>
      <w:pPr>
        <w:ind w:left="2880" w:hanging="360"/>
      </w:pPr>
    </w:lvl>
    <w:lvl w:ilvl="4" w:tplc="96915424" w:tentative="1">
      <w:start w:val="1"/>
      <w:numFmt w:val="lowerLetter"/>
      <w:lvlText w:val="%5."/>
      <w:lvlJc w:val="left"/>
      <w:pPr>
        <w:ind w:left="3600" w:hanging="360"/>
      </w:pPr>
    </w:lvl>
    <w:lvl w:ilvl="5" w:tplc="96915424" w:tentative="1">
      <w:start w:val="1"/>
      <w:numFmt w:val="lowerRoman"/>
      <w:lvlText w:val="%6."/>
      <w:lvlJc w:val="right"/>
      <w:pPr>
        <w:ind w:left="4320" w:hanging="180"/>
      </w:pPr>
    </w:lvl>
    <w:lvl w:ilvl="6" w:tplc="96915424" w:tentative="1">
      <w:start w:val="1"/>
      <w:numFmt w:val="decimal"/>
      <w:lvlText w:val="%7."/>
      <w:lvlJc w:val="left"/>
      <w:pPr>
        <w:ind w:left="5040" w:hanging="360"/>
      </w:pPr>
    </w:lvl>
    <w:lvl w:ilvl="7" w:tplc="96915424" w:tentative="1">
      <w:start w:val="1"/>
      <w:numFmt w:val="lowerLetter"/>
      <w:lvlText w:val="%8."/>
      <w:lvlJc w:val="left"/>
      <w:pPr>
        <w:ind w:left="5760" w:hanging="360"/>
      </w:pPr>
    </w:lvl>
    <w:lvl w:ilvl="8" w:tplc="96915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7">
    <w:multiLevelType w:val="hybridMultilevel"/>
    <w:lvl w:ilvl="0" w:tplc="41930323">
      <w:start w:val="1"/>
      <w:numFmt w:val="decimal"/>
      <w:lvlText w:val="%1."/>
      <w:lvlJc w:val="left"/>
      <w:pPr>
        <w:ind w:left="720" w:hanging="360"/>
      </w:pPr>
    </w:lvl>
    <w:lvl w:ilvl="1" w:tplc="41930323" w:tentative="1">
      <w:start w:val="1"/>
      <w:numFmt w:val="lowerLetter"/>
      <w:lvlText w:val="%2."/>
      <w:lvlJc w:val="left"/>
      <w:pPr>
        <w:ind w:left="1440" w:hanging="360"/>
      </w:pPr>
    </w:lvl>
    <w:lvl w:ilvl="2" w:tplc="41930323" w:tentative="1">
      <w:start w:val="1"/>
      <w:numFmt w:val="lowerRoman"/>
      <w:lvlText w:val="%3."/>
      <w:lvlJc w:val="right"/>
      <w:pPr>
        <w:ind w:left="2160" w:hanging="180"/>
      </w:pPr>
    </w:lvl>
    <w:lvl w:ilvl="3" w:tplc="41930323" w:tentative="1">
      <w:start w:val="1"/>
      <w:numFmt w:val="decimal"/>
      <w:lvlText w:val="%4."/>
      <w:lvlJc w:val="left"/>
      <w:pPr>
        <w:ind w:left="2880" w:hanging="360"/>
      </w:pPr>
    </w:lvl>
    <w:lvl w:ilvl="4" w:tplc="41930323" w:tentative="1">
      <w:start w:val="1"/>
      <w:numFmt w:val="lowerLetter"/>
      <w:lvlText w:val="%5."/>
      <w:lvlJc w:val="left"/>
      <w:pPr>
        <w:ind w:left="3600" w:hanging="360"/>
      </w:pPr>
    </w:lvl>
    <w:lvl w:ilvl="5" w:tplc="41930323" w:tentative="1">
      <w:start w:val="1"/>
      <w:numFmt w:val="lowerRoman"/>
      <w:lvlText w:val="%6."/>
      <w:lvlJc w:val="right"/>
      <w:pPr>
        <w:ind w:left="4320" w:hanging="180"/>
      </w:pPr>
    </w:lvl>
    <w:lvl w:ilvl="6" w:tplc="41930323" w:tentative="1">
      <w:start w:val="1"/>
      <w:numFmt w:val="decimal"/>
      <w:lvlText w:val="%7."/>
      <w:lvlJc w:val="left"/>
      <w:pPr>
        <w:ind w:left="5040" w:hanging="360"/>
      </w:pPr>
    </w:lvl>
    <w:lvl w:ilvl="7" w:tplc="41930323" w:tentative="1">
      <w:start w:val="1"/>
      <w:numFmt w:val="lowerLetter"/>
      <w:lvlText w:val="%8."/>
      <w:lvlJc w:val="left"/>
      <w:pPr>
        <w:ind w:left="5760" w:hanging="360"/>
      </w:pPr>
    </w:lvl>
    <w:lvl w:ilvl="8" w:tplc="41930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6">
    <w:multiLevelType w:val="hybridMultilevel"/>
    <w:lvl w:ilvl="0" w:tplc="74795701">
      <w:start w:val="1"/>
      <w:numFmt w:val="decimal"/>
      <w:lvlText w:val="%1."/>
      <w:lvlJc w:val="left"/>
      <w:pPr>
        <w:ind w:left="720" w:hanging="360"/>
      </w:pPr>
    </w:lvl>
    <w:lvl w:ilvl="1" w:tplc="74795701" w:tentative="1">
      <w:start w:val="1"/>
      <w:numFmt w:val="lowerLetter"/>
      <w:lvlText w:val="%2."/>
      <w:lvlJc w:val="left"/>
      <w:pPr>
        <w:ind w:left="1440" w:hanging="360"/>
      </w:pPr>
    </w:lvl>
    <w:lvl w:ilvl="2" w:tplc="74795701" w:tentative="1">
      <w:start w:val="1"/>
      <w:numFmt w:val="lowerRoman"/>
      <w:lvlText w:val="%3."/>
      <w:lvlJc w:val="right"/>
      <w:pPr>
        <w:ind w:left="2160" w:hanging="180"/>
      </w:pPr>
    </w:lvl>
    <w:lvl w:ilvl="3" w:tplc="74795701" w:tentative="1">
      <w:start w:val="1"/>
      <w:numFmt w:val="decimal"/>
      <w:lvlText w:val="%4."/>
      <w:lvlJc w:val="left"/>
      <w:pPr>
        <w:ind w:left="2880" w:hanging="360"/>
      </w:pPr>
    </w:lvl>
    <w:lvl w:ilvl="4" w:tplc="74795701" w:tentative="1">
      <w:start w:val="1"/>
      <w:numFmt w:val="lowerLetter"/>
      <w:lvlText w:val="%5."/>
      <w:lvlJc w:val="left"/>
      <w:pPr>
        <w:ind w:left="3600" w:hanging="360"/>
      </w:pPr>
    </w:lvl>
    <w:lvl w:ilvl="5" w:tplc="74795701" w:tentative="1">
      <w:start w:val="1"/>
      <w:numFmt w:val="lowerRoman"/>
      <w:lvlText w:val="%6."/>
      <w:lvlJc w:val="right"/>
      <w:pPr>
        <w:ind w:left="4320" w:hanging="180"/>
      </w:pPr>
    </w:lvl>
    <w:lvl w:ilvl="6" w:tplc="74795701" w:tentative="1">
      <w:start w:val="1"/>
      <w:numFmt w:val="decimal"/>
      <w:lvlText w:val="%7."/>
      <w:lvlJc w:val="left"/>
      <w:pPr>
        <w:ind w:left="5040" w:hanging="360"/>
      </w:pPr>
    </w:lvl>
    <w:lvl w:ilvl="7" w:tplc="74795701" w:tentative="1">
      <w:start w:val="1"/>
      <w:numFmt w:val="lowerLetter"/>
      <w:lvlText w:val="%8."/>
      <w:lvlJc w:val="left"/>
      <w:pPr>
        <w:ind w:left="5760" w:hanging="360"/>
      </w:pPr>
    </w:lvl>
    <w:lvl w:ilvl="8" w:tplc="74795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5">
    <w:multiLevelType w:val="hybridMultilevel"/>
    <w:lvl w:ilvl="0" w:tplc="25990876">
      <w:start w:val="1"/>
      <w:numFmt w:val="decimal"/>
      <w:lvlText w:val="%1."/>
      <w:lvlJc w:val="left"/>
      <w:pPr>
        <w:ind w:left="720" w:hanging="360"/>
      </w:pPr>
    </w:lvl>
    <w:lvl w:ilvl="1" w:tplc="25990876" w:tentative="1">
      <w:start w:val="1"/>
      <w:numFmt w:val="lowerLetter"/>
      <w:lvlText w:val="%2."/>
      <w:lvlJc w:val="left"/>
      <w:pPr>
        <w:ind w:left="1440" w:hanging="360"/>
      </w:pPr>
    </w:lvl>
    <w:lvl w:ilvl="2" w:tplc="25990876" w:tentative="1">
      <w:start w:val="1"/>
      <w:numFmt w:val="lowerRoman"/>
      <w:lvlText w:val="%3."/>
      <w:lvlJc w:val="right"/>
      <w:pPr>
        <w:ind w:left="2160" w:hanging="180"/>
      </w:pPr>
    </w:lvl>
    <w:lvl w:ilvl="3" w:tplc="25990876" w:tentative="1">
      <w:start w:val="1"/>
      <w:numFmt w:val="decimal"/>
      <w:lvlText w:val="%4."/>
      <w:lvlJc w:val="left"/>
      <w:pPr>
        <w:ind w:left="2880" w:hanging="360"/>
      </w:pPr>
    </w:lvl>
    <w:lvl w:ilvl="4" w:tplc="25990876" w:tentative="1">
      <w:start w:val="1"/>
      <w:numFmt w:val="lowerLetter"/>
      <w:lvlText w:val="%5."/>
      <w:lvlJc w:val="left"/>
      <w:pPr>
        <w:ind w:left="3600" w:hanging="360"/>
      </w:pPr>
    </w:lvl>
    <w:lvl w:ilvl="5" w:tplc="25990876" w:tentative="1">
      <w:start w:val="1"/>
      <w:numFmt w:val="lowerRoman"/>
      <w:lvlText w:val="%6."/>
      <w:lvlJc w:val="right"/>
      <w:pPr>
        <w:ind w:left="4320" w:hanging="180"/>
      </w:pPr>
    </w:lvl>
    <w:lvl w:ilvl="6" w:tplc="25990876" w:tentative="1">
      <w:start w:val="1"/>
      <w:numFmt w:val="decimal"/>
      <w:lvlText w:val="%7."/>
      <w:lvlJc w:val="left"/>
      <w:pPr>
        <w:ind w:left="5040" w:hanging="360"/>
      </w:pPr>
    </w:lvl>
    <w:lvl w:ilvl="7" w:tplc="25990876" w:tentative="1">
      <w:start w:val="1"/>
      <w:numFmt w:val="lowerLetter"/>
      <w:lvlText w:val="%8."/>
      <w:lvlJc w:val="left"/>
      <w:pPr>
        <w:ind w:left="5760" w:hanging="360"/>
      </w:pPr>
    </w:lvl>
    <w:lvl w:ilvl="8" w:tplc="2599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4">
    <w:multiLevelType w:val="hybridMultilevel"/>
    <w:lvl w:ilvl="0" w:tplc="72148612">
      <w:start w:val="1"/>
      <w:numFmt w:val="decimal"/>
      <w:lvlText w:val="%1."/>
      <w:lvlJc w:val="left"/>
      <w:pPr>
        <w:ind w:left="720" w:hanging="360"/>
      </w:pPr>
    </w:lvl>
    <w:lvl w:ilvl="1" w:tplc="72148612" w:tentative="1">
      <w:start w:val="1"/>
      <w:numFmt w:val="lowerLetter"/>
      <w:lvlText w:val="%2."/>
      <w:lvlJc w:val="left"/>
      <w:pPr>
        <w:ind w:left="1440" w:hanging="360"/>
      </w:pPr>
    </w:lvl>
    <w:lvl w:ilvl="2" w:tplc="72148612" w:tentative="1">
      <w:start w:val="1"/>
      <w:numFmt w:val="lowerRoman"/>
      <w:lvlText w:val="%3."/>
      <w:lvlJc w:val="right"/>
      <w:pPr>
        <w:ind w:left="2160" w:hanging="180"/>
      </w:pPr>
    </w:lvl>
    <w:lvl w:ilvl="3" w:tplc="72148612" w:tentative="1">
      <w:start w:val="1"/>
      <w:numFmt w:val="decimal"/>
      <w:lvlText w:val="%4."/>
      <w:lvlJc w:val="left"/>
      <w:pPr>
        <w:ind w:left="2880" w:hanging="360"/>
      </w:pPr>
    </w:lvl>
    <w:lvl w:ilvl="4" w:tplc="72148612" w:tentative="1">
      <w:start w:val="1"/>
      <w:numFmt w:val="lowerLetter"/>
      <w:lvlText w:val="%5."/>
      <w:lvlJc w:val="left"/>
      <w:pPr>
        <w:ind w:left="3600" w:hanging="360"/>
      </w:pPr>
    </w:lvl>
    <w:lvl w:ilvl="5" w:tplc="72148612" w:tentative="1">
      <w:start w:val="1"/>
      <w:numFmt w:val="lowerRoman"/>
      <w:lvlText w:val="%6."/>
      <w:lvlJc w:val="right"/>
      <w:pPr>
        <w:ind w:left="4320" w:hanging="180"/>
      </w:pPr>
    </w:lvl>
    <w:lvl w:ilvl="6" w:tplc="72148612" w:tentative="1">
      <w:start w:val="1"/>
      <w:numFmt w:val="decimal"/>
      <w:lvlText w:val="%7."/>
      <w:lvlJc w:val="left"/>
      <w:pPr>
        <w:ind w:left="5040" w:hanging="360"/>
      </w:pPr>
    </w:lvl>
    <w:lvl w:ilvl="7" w:tplc="72148612" w:tentative="1">
      <w:start w:val="1"/>
      <w:numFmt w:val="lowerLetter"/>
      <w:lvlText w:val="%8."/>
      <w:lvlJc w:val="left"/>
      <w:pPr>
        <w:ind w:left="5760" w:hanging="360"/>
      </w:pPr>
    </w:lvl>
    <w:lvl w:ilvl="8" w:tplc="72148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3">
    <w:multiLevelType w:val="hybridMultilevel"/>
    <w:lvl w:ilvl="0" w:tplc="78661715">
      <w:start w:val="1"/>
      <w:numFmt w:val="decimal"/>
      <w:lvlText w:val="%1."/>
      <w:lvlJc w:val="left"/>
      <w:pPr>
        <w:ind w:left="720" w:hanging="360"/>
      </w:pPr>
    </w:lvl>
    <w:lvl w:ilvl="1" w:tplc="78661715" w:tentative="1">
      <w:start w:val="1"/>
      <w:numFmt w:val="lowerLetter"/>
      <w:lvlText w:val="%2."/>
      <w:lvlJc w:val="left"/>
      <w:pPr>
        <w:ind w:left="1440" w:hanging="360"/>
      </w:pPr>
    </w:lvl>
    <w:lvl w:ilvl="2" w:tplc="78661715" w:tentative="1">
      <w:start w:val="1"/>
      <w:numFmt w:val="lowerRoman"/>
      <w:lvlText w:val="%3."/>
      <w:lvlJc w:val="right"/>
      <w:pPr>
        <w:ind w:left="2160" w:hanging="180"/>
      </w:pPr>
    </w:lvl>
    <w:lvl w:ilvl="3" w:tplc="78661715" w:tentative="1">
      <w:start w:val="1"/>
      <w:numFmt w:val="decimal"/>
      <w:lvlText w:val="%4."/>
      <w:lvlJc w:val="left"/>
      <w:pPr>
        <w:ind w:left="2880" w:hanging="360"/>
      </w:pPr>
    </w:lvl>
    <w:lvl w:ilvl="4" w:tplc="78661715" w:tentative="1">
      <w:start w:val="1"/>
      <w:numFmt w:val="lowerLetter"/>
      <w:lvlText w:val="%5."/>
      <w:lvlJc w:val="left"/>
      <w:pPr>
        <w:ind w:left="3600" w:hanging="360"/>
      </w:pPr>
    </w:lvl>
    <w:lvl w:ilvl="5" w:tplc="78661715" w:tentative="1">
      <w:start w:val="1"/>
      <w:numFmt w:val="lowerRoman"/>
      <w:lvlText w:val="%6."/>
      <w:lvlJc w:val="right"/>
      <w:pPr>
        <w:ind w:left="4320" w:hanging="180"/>
      </w:pPr>
    </w:lvl>
    <w:lvl w:ilvl="6" w:tplc="78661715" w:tentative="1">
      <w:start w:val="1"/>
      <w:numFmt w:val="decimal"/>
      <w:lvlText w:val="%7."/>
      <w:lvlJc w:val="left"/>
      <w:pPr>
        <w:ind w:left="5040" w:hanging="360"/>
      </w:pPr>
    </w:lvl>
    <w:lvl w:ilvl="7" w:tplc="78661715" w:tentative="1">
      <w:start w:val="1"/>
      <w:numFmt w:val="lowerLetter"/>
      <w:lvlText w:val="%8."/>
      <w:lvlJc w:val="left"/>
      <w:pPr>
        <w:ind w:left="5760" w:hanging="360"/>
      </w:pPr>
    </w:lvl>
    <w:lvl w:ilvl="8" w:tplc="78661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2">
    <w:multiLevelType w:val="hybridMultilevel"/>
    <w:lvl w:ilvl="0" w:tplc="89101199">
      <w:start w:val="1"/>
      <w:numFmt w:val="decimal"/>
      <w:lvlText w:val="%1."/>
      <w:lvlJc w:val="left"/>
      <w:pPr>
        <w:ind w:left="720" w:hanging="360"/>
      </w:pPr>
    </w:lvl>
    <w:lvl w:ilvl="1" w:tplc="89101199" w:tentative="1">
      <w:start w:val="1"/>
      <w:numFmt w:val="lowerLetter"/>
      <w:lvlText w:val="%2."/>
      <w:lvlJc w:val="left"/>
      <w:pPr>
        <w:ind w:left="1440" w:hanging="360"/>
      </w:pPr>
    </w:lvl>
    <w:lvl w:ilvl="2" w:tplc="89101199" w:tentative="1">
      <w:start w:val="1"/>
      <w:numFmt w:val="lowerRoman"/>
      <w:lvlText w:val="%3."/>
      <w:lvlJc w:val="right"/>
      <w:pPr>
        <w:ind w:left="2160" w:hanging="180"/>
      </w:pPr>
    </w:lvl>
    <w:lvl w:ilvl="3" w:tplc="89101199" w:tentative="1">
      <w:start w:val="1"/>
      <w:numFmt w:val="decimal"/>
      <w:lvlText w:val="%4."/>
      <w:lvlJc w:val="left"/>
      <w:pPr>
        <w:ind w:left="2880" w:hanging="360"/>
      </w:pPr>
    </w:lvl>
    <w:lvl w:ilvl="4" w:tplc="89101199" w:tentative="1">
      <w:start w:val="1"/>
      <w:numFmt w:val="lowerLetter"/>
      <w:lvlText w:val="%5."/>
      <w:lvlJc w:val="left"/>
      <w:pPr>
        <w:ind w:left="3600" w:hanging="360"/>
      </w:pPr>
    </w:lvl>
    <w:lvl w:ilvl="5" w:tplc="89101199" w:tentative="1">
      <w:start w:val="1"/>
      <w:numFmt w:val="lowerRoman"/>
      <w:lvlText w:val="%6."/>
      <w:lvlJc w:val="right"/>
      <w:pPr>
        <w:ind w:left="4320" w:hanging="180"/>
      </w:pPr>
    </w:lvl>
    <w:lvl w:ilvl="6" w:tplc="89101199" w:tentative="1">
      <w:start w:val="1"/>
      <w:numFmt w:val="decimal"/>
      <w:lvlText w:val="%7."/>
      <w:lvlJc w:val="left"/>
      <w:pPr>
        <w:ind w:left="5040" w:hanging="360"/>
      </w:pPr>
    </w:lvl>
    <w:lvl w:ilvl="7" w:tplc="89101199" w:tentative="1">
      <w:start w:val="1"/>
      <w:numFmt w:val="lowerLetter"/>
      <w:lvlText w:val="%8."/>
      <w:lvlJc w:val="left"/>
      <w:pPr>
        <w:ind w:left="5760" w:hanging="360"/>
      </w:pPr>
    </w:lvl>
    <w:lvl w:ilvl="8" w:tplc="89101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1">
    <w:multiLevelType w:val="hybridMultilevel"/>
    <w:lvl w:ilvl="0" w:tplc="61771874">
      <w:start w:val="1"/>
      <w:numFmt w:val="decimal"/>
      <w:lvlText w:val="%1."/>
      <w:lvlJc w:val="left"/>
      <w:pPr>
        <w:ind w:left="720" w:hanging="360"/>
      </w:pPr>
    </w:lvl>
    <w:lvl w:ilvl="1" w:tplc="61771874" w:tentative="1">
      <w:start w:val="1"/>
      <w:numFmt w:val="lowerLetter"/>
      <w:lvlText w:val="%2."/>
      <w:lvlJc w:val="left"/>
      <w:pPr>
        <w:ind w:left="1440" w:hanging="360"/>
      </w:pPr>
    </w:lvl>
    <w:lvl w:ilvl="2" w:tplc="61771874" w:tentative="1">
      <w:start w:val="1"/>
      <w:numFmt w:val="lowerRoman"/>
      <w:lvlText w:val="%3."/>
      <w:lvlJc w:val="right"/>
      <w:pPr>
        <w:ind w:left="2160" w:hanging="180"/>
      </w:pPr>
    </w:lvl>
    <w:lvl w:ilvl="3" w:tplc="61771874" w:tentative="1">
      <w:start w:val="1"/>
      <w:numFmt w:val="decimal"/>
      <w:lvlText w:val="%4."/>
      <w:lvlJc w:val="left"/>
      <w:pPr>
        <w:ind w:left="2880" w:hanging="360"/>
      </w:pPr>
    </w:lvl>
    <w:lvl w:ilvl="4" w:tplc="61771874" w:tentative="1">
      <w:start w:val="1"/>
      <w:numFmt w:val="lowerLetter"/>
      <w:lvlText w:val="%5."/>
      <w:lvlJc w:val="left"/>
      <w:pPr>
        <w:ind w:left="3600" w:hanging="360"/>
      </w:pPr>
    </w:lvl>
    <w:lvl w:ilvl="5" w:tplc="61771874" w:tentative="1">
      <w:start w:val="1"/>
      <w:numFmt w:val="lowerRoman"/>
      <w:lvlText w:val="%6."/>
      <w:lvlJc w:val="right"/>
      <w:pPr>
        <w:ind w:left="4320" w:hanging="180"/>
      </w:pPr>
    </w:lvl>
    <w:lvl w:ilvl="6" w:tplc="61771874" w:tentative="1">
      <w:start w:val="1"/>
      <w:numFmt w:val="decimal"/>
      <w:lvlText w:val="%7."/>
      <w:lvlJc w:val="left"/>
      <w:pPr>
        <w:ind w:left="5040" w:hanging="360"/>
      </w:pPr>
    </w:lvl>
    <w:lvl w:ilvl="7" w:tplc="61771874" w:tentative="1">
      <w:start w:val="1"/>
      <w:numFmt w:val="lowerLetter"/>
      <w:lvlText w:val="%8."/>
      <w:lvlJc w:val="left"/>
      <w:pPr>
        <w:ind w:left="5760" w:hanging="360"/>
      </w:pPr>
    </w:lvl>
    <w:lvl w:ilvl="8" w:tplc="61771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0">
    <w:multiLevelType w:val="hybridMultilevel"/>
    <w:lvl w:ilvl="0" w:tplc="53694362">
      <w:start w:val="1"/>
      <w:numFmt w:val="decimal"/>
      <w:lvlText w:val="%1."/>
      <w:lvlJc w:val="left"/>
      <w:pPr>
        <w:ind w:left="720" w:hanging="360"/>
      </w:pPr>
    </w:lvl>
    <w:lvl w:ilvl="1" w:tplc="53694362" w:tentative="1">
      <w:start w:val="1"/>
      <w:numFmt w:val="lowerLetter"/>
      <w:lvlText w:val="%2."/>
      <w:lvlJc w:val="left"/>
      <w:pPr>
        <w:ind w:left="1440" w:hanging="360"/>
      </w:pPr>
    </w:lvl>
    <w:lvl w:ilvl="2" w:tplc="53694362" w:tentative="1">
      <w:start w:val="1"/>
      <w:numFmt w:val="lowerRoman"/>
      <w:lvlText w:val="%3."/>
      <w:lvlJc w:val="right"/>
      <w:pPr>
        <w:ind w:left="2160" w:hanging="180"/>
      </w:pPr>
    </w:lvl>
    <w:lvl w:ilvl="3" w:tplc="53694362" w:tentative="1">
      <w:start w:val="1"/>
      <w:numFmt w:val="decimal"/>
      <w:lvlText w:val="%4."/>
      <w:lvlJc w:val="left"/>
      <w:pPr>
        <w:ind w:left="2880" w:hanging="360"/>
      </w:pPr>
    </w:lvl>
    <w:lvl w:ilvl="4" w:tplc="53694362" w:tentative="1">
      <w:start w:val="1"/>
      <w:numFmt w:val="lowerLetter"/>
      <w:lvlText w:val="%5."/>
      <w:lvlJc w:val="left"/>
      <w:pPr>
        <w:ind w:left="3600" w:hanging="360"/>
      </w:pPr>
    </w:lvl>
    <w:lvl w:ilvl="5" w:tplc="53694362" w:tentative="1">
      <w:start w:val="1"/>
      <w:numFmt w:val="lowerRoman"/>
      <w:lvlText w:val="%6."/>
      <w:lvlJc w:val="right"/>
      <w:pPr>
        <w:ind w:left="4320" w:hanging="180"/>
      </w:pPr>
    </w:lvl>
    <w:lvl w:ilvl="6" w:tplc="53694362" w:tentative="1">
      <w:start w:val="1"/>
      <w:numFmt w:val="decimal"/>
      <w:lvlText w:val="%7."/>
      <w:lvlJc w:val="left"/>
      <w:pPr>
        <w:ind w:left="5040" w:hanging="360"/>
      </w:pPr>
    </w:lvl>
    <w:lvl w:ilvl="7" w:tplc="53694362" w:tentative="1">
      <w:start w:val="1"/>
      <w:numFmt w:val="lowerLetter"/>
      <w:lvlText w:val="%8."/>
      <w:lvlJc w:val="left"/>
      <w:pPr>
        <w:ind w:left="5760" w:hanging="360"/>
      </w:pPr>
    </w:lvl>
    <w:lvl w:ilvl="8" w:tplc="53694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9">
    <w:multiLevelType w:val="hybridMultilevel"/>
    <w:lvl w:ilvl="0" w:tplc="79715521">
      <w:start w:val="1"/>
      <w:numFmt w:val="decimal"/>
      <w:lvlText w:val="%1."/>
      <w:lvlJc w:val="left"/>
      <w:pPr>
        <w:ind w:left="720" w:hanging="360"/>
      </w:pPr>
    </w:lvl>
    <w:lvl w:ilvl="1" w:tplc="79715521" w:tentative="1">
      <w:start w:val="1"/>
      <w:numFmt w:val="lowerLetter"/>
      <w:lvlText w:val="%2."/>
      <w:lvlJc w:val="left"/>
      <w:pPr>
        <w:ind w:left="1440" w:hanging="360"/>
      </w:pPr>
    </w:lvl>
    <w:lvl w:ilvl="2" w:tplc="79715521" w:tentative="1">
      <w:start w:val="1"/>
      <w:numFmt w:val="lowerRoman"/>
      <w:lvlText w:val="%3."/>
      <w:lvlJc w:val="right"/>
      <w:pPr>
        <w:ind w:left="2160" w:hanging="180"/>
      </w:pPr>
    </w:lvl>
    <w:lvl w:ilvl="3" w:tplc="79715521" w:tentative="1">
      <w:start w:val="1"/>
      <w:numFmt w:val="decimal"/>
      <w:lvlText w:val="%4."/>
      <w:lvlJc w:val="left"/>
      <w:pPr>
        <w:ind w:left="2880" w:hanging="360"/>
      </w:pPr>
    </w:lvl>
    <w:lvl w:ilvl="4" w:tplc="79715521" w:tentative="1">
      <w:start w:val="1"/>
      <w:numFmt w:val="lowerLetter"/>
      <w:lvlText w:val="%5."/>
      <w:lvlJc w:val="left"/>
      <w:pPr>
        <w:ind w:left="3600" w:hanging="360"/>
      </w:pPr>
    </w:lvl>
    <w:lvl w:ilvl="5" w:tplc="79715521" w:tentative="1">
      <w:start w:val="1"/>
      <w:numFmt w:val="lowerRoman"/>
      <w:lvlText w:val="%6."/>
      <w:lvlJc w:val="right"/>
      <w:pPr>
        <w:ind w:left="4320" w:hanging="180"/>
      </w:pPr>
    </w:lvl>
    <w:lvl w:ilvl="6" w:tplc="79715521" w:tentative="1">
      <w:start w:val="1"/>
      <w:numFmt w:val="decimal"/>
      <w:lvlText w:val="%7."/>
      <w:lvlJc w:val="left"/>
      <w:pPr>
        <w:ind w:left="5040" w:hanging="360"/>
      </w:pPr>
    </w:lvl>
    <w:lvl w:ilvl="7" w:tplc="79715521" w:tentative="1">
      <w:start w:val="1"/>
      <w:numFmt w:val="lowerLetter"/>
      <w:lvlText w:val="%8."/>
      <w:lvlJc w:val="left"/>
      <w:pPr>
        <w:ind w:left="5760" w:hanging="360"/>
      </w:pPr>
    </w:lvl>
    <w:lvl w:ilvl="8" w:tplc="79715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8">
    <w:multiLevelType w:val="hybridMultilevel"/>
    <w:lvl w:ilvl="0" w:tplc="17563128">
      <w:start w:val="1"/>
      <w:numFmt w:val="decimal"/>
      <w:lvlText w:val="%1."/>
      <w:lvlJc w:val="left"/>
      <w:pPr>
        <w:ind w:left="720" w:hanging="360"/>
      </w:pPr>
    </w:lvl>
    <w:lvl w:ilvl="1" w:tplc="17563128" w:tentative="1">
      <w:start w:val="1"/>
      <w:numFmt w:val="lowerLetter"/>
      <w:lvlText w:val="%2."/>
      <w:lvlJc w:val="left"/>
      <w:pPr>
        <w:ind w:left="1440" w:hanging="360"/>
      </w:pPr>
    </w:lvl>
    <w:lvl w:ilvl="2" w:tplc="17563128" w:tentative="1">
      <w:start w:val="1"/>
      <w:numFmt w:val="lowerRoman"/>
      <w:lvlText w:val="%3."/>
      <w:lvlJc w:val="right"/>
      <w:pPr>
        <w:ind w:left="2160" w:hanging="180"/>
      </w:pPr>
    </w:lvl>
    <w:lvl w:ilvl="3" w:tplc="17563128" w:tentative="1">
      <w:start w:val="1"/>
      <w:numFmt w:val="decimal"/>
      <w:lvlText w:val="%4."/>
      <w:lvlJc w:val="left"/>
      <w:pPr>
        <w:ind w:left="2880" w:hanging="360"/>
      </w:pPr>
    </w:lvl>
    <w:lvl w:ilvl="4" w:tplc="17563128" w:tentative="1">
      <w:start w:val="1"/>
      <w:numFmt w:val="lowerLetter"/>
      <w:lvlText w:val="%5."/>
      <w:lvlJc w:val="left"/>
      <w:pPr>
        <w:ind w:left="3600" w:hanging="360"/>
      </w:pPr>
    </w:lvl>
    <w:lvl w:ilvl="5" w:tplc="17563128" w:tentative="1">
      <w:start w:val="1"/>
      <w:numFmt w:val="lowerRoman"/>
      <w:lvlText w:val="%6."/>
      <w:lvlJc w:val="right"/>
      <w:pPr>
        <w:ind w:left="4320" w:hanging="180"/>
      </w:pPr>
    </w:lvl>
    <w:lvl w:ilvl="6" w:tplc="17563128" w:tentative="1">
      <w:start w:val="1"/>
      <w:numFmt w:val="decimal"/>
      <w:lvlText w:val="%7."/>
      <w:lvlJc w:val="left"/>
      <w:pPr>
        <w:ind w:left="5040" w:hanging="360"/>
      </w:pPr>
    </w:lvl>
    <w:lvl w:ilvl="7" w:tplc="17563128" w:tentative="1">
      <w:start w:val="1"/>
      <w:numFmt w:val="lowerLetter"/>
      <w:lvlText w:val="%8."/>
      <w:lvlJc w:val="left"/>
      <w:pPr>
        <w:ind w:left="5760" w:hanging="360"/>
      </w:pPr>
    </w:lvl>
    <w:lvl w:ilvl="8" w:tplc="17563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7">
    <w:multiLevelType w:val="hybridMultilevel"/>
    <w:lvl w:ilvl="0" w:tplc="92706281">
      <w:start w:val="1"/>
      <w:numFmt w:val="decimal"/>
      <w:lvlText w:val="%1."/>
      <w:lvlJc w:val="left"/>
      <w:pPr>
        <w:ind w:left="720" w:hanging="360"/>
      </w:pPr>
    </w:lvl>
    <w:lvl w:ilvl="1" w:tplc="92706281" w:tentative="1">
      <w:start w:val="1"/>
      <w:numFmt w:val="lowerLetter"/>
      <w:lvlText w:val="%2."/>
      <w:lvlJc w:val="left"/>
      <w:pPr>
        <w:ind w:left="1440" w:hanging="360"/>
      </w:pPr>
    </w:lvl>
    <w:lvl w:ilvl="2" w:tplc="92706281" w:tentative="1">
      <w:start w:val="1"/>
      <w:numFmt w:val="lowerRoman"/>
      <w:lvlText w:val="%3."/>
      <w:lvlJc w:val="right"/>
      <w:pPr>
        <w:ind w:left="2160" w:hanging="180"/>
      </w:pPr>
    </w:lvl>
    <w:lvl w:ilvl="3" w:tplc="92706281" w:tentative="1">
      <w:start w:val="1"/>
      <w:numFmt w:val="decimal"/>
      <w:lvlText w:val="%4."/>
      <w:lvlJc w:val="left"/>
      <w:pPr>
        <w:ind w:left="2880" w:hanging="360"/>
      </w:pPr>
    </w:lvl>
    <w:lvl w:ilvl="4" w:tplc="92706281" w:tentative="1">
      <w:start w:val="1"/>
      <w:numFmt w:val="lowerLetter"/>
      <w:lvlText w:val="%5."/>
      <w:lvlJc w:val="left"/>
      <w:pPr>
        <w:ind w:left="3600" w:hanging="360"/>
      </w:pPr>
    </w:lvl>
    <w:lvl w:ilvl="5" w:tplc="92706281" w:tentative="1">
      <w:start w:val="1"/>
      <w:numFmt w:val="lowerRoman"/>
      <w:lvlText w:val="%6."/>
      <w:lvlJc w:val="right"/>
      <w:pPr>
        <w:ind w:left="4320" w:hanging="180"/>
      </w:pPr>
    </w:lvl>
    <w:lvl w:ilvl="6" w:tplc="92706281" w:tentative="1">
      <w:start w:val="1"/>
      <w:numFmt w:val="decimal"/>
      <w:lvlText w:val="%7."/>
      <w:lvlJc w:val="left"/>
      <w:pPr>
        <w:ind w:left="5040" w:hanging="360"/>
      </w:pPr>
    </w:lvl>
    <w:lvl w:ilvl="7" w:tplc="92706281" w:tentative="1">
      <w:start w:val="1"/>
      <w:numFmt w:val="lowerLetter"/>
      <w:lvlText w:val="%8."/>
      <w:lvlJc w:val="left"/>
      <w:pPr>
        <w:ind w:left="5760" w:hanging="360"/>
      </w:pPr>
    </w:lvl>
    <w:lvl w:ilvl="8" w:tplc="92706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6">
    <w:multiLevelType w:val="hybridMultilevel"/>
    <w:lvl w:ilvl="0" w:tplc="34734812">
      <w:start w:val="1"/>
      <w:numFmt w:val="decimal"/>
      <w:lvlText w:val="%1."/>
      <w:lvlJc w:val="left"/>
      <w:pPr>
        <w:ind w:left="720" w:hanging="360"/>
      </w:pPr>
    </w:lvl>
    <w:lvl w:ilvl="1" w:tplc="34734812" w:tentative="1">
      <w:start w:val="1"/>
      <w:numFmt w:val="lowerLetter"/>
      <w:lvlText w:val="%2."/>
      <w:lvlJc w:val="left"/>
      <w:pPr>
        <w:ind w:left="1440" w:hanging="360"/>
      </w:pPr>
    </w:lvl>
    <w:lvl w:ilvl="2" w:tplc="34734812" w:tentative="1">
      <w:start w:val="1"/>
      <w:numFmt w:val="lowerRoman"/>
      <w:lvlText w:val="%3."/>
      <w:lvlJc w:val="right"/>
      <w:pPr>
        <w:ind w:left="2160" w:hanging="180"/>
      </w:pPr>
    </w:lvl>
    <w:lvl w:ilvl="3" w:tplc="34734812" w:tentative="1">
      <w:start w:val="1"/>
      <w:numFmt w:val="decimal"/>
      <w:lvlText w:val="%4."/>
      <w:lvlJc w:val="left"/>
      <w:pPr>
        <w:ind w:left="2880" w:hanging="360"/>
      </w:pPr>
    </w:lvl>
    <w:lvl w:ilvl="4" w:tplc="34734812" w:tentative="1">
      <w:start w:val="1"/>
      <w:numFmt w:val="lowerLetter"/>
      <w:lvlText w:val="%5."/>
      <w:lvlJc w:val="left"/>
      <w:pPr>
        <w:ind w:left="3600" w:hanging="360"/>
      </w:pPr>
    </w:lvl>
    <w:lvl w:ilvl="5" w:tplc="34734812" w:tentative="1">
      <w:start w:val="1"/>
      <w:numFmt w:val="lowerRoman"/>
      <w:lvlText w:val="%6."/>
      <w:lvlJc w:val="right"/>
      <w:pPr>
        <w:ind w:left="4320" w:hanging="180"/>
      </w:pPr>
    </w:lvl>
    <w:lvl w:ilvl="6" w:tplc="34734812" w:tentative="1">
      <w:start w:val="1"/>
      <w:numFmt w:val="decimal"/>
      <w:lvlText w:val="%7."/>
      <w:lvlJc w:val="left"/>
      <w:pPr>
        <w:ind w:left="5040" w:hanging="360"/>
      </w:pPr>
    </w:lvl>
    <w:lvl w:ilvl="7" w:tplc="34734812" w:tentative="1">
      <w:start w:val="1"/>
      <w:numFmt w:val="lowerLetter"/>
      <w:lvlText w:val="%8."/>
      <w:lvlJc w:val="left"/>
      <w:pPr>
        <w:ind w:left="5760" w:hanging="360"/>
      </w:pPr>
    </w:lvl>
    <w:lvl w:ilvl="8" w:tplc="34734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5">
    <w:multiLevelType w:val="hybridMultilevel"/>
    <w:lvl w:ilvl="0" w:tplc="12524892">
      <w:start w:val="1"/>
      <w:numFmt w:val="decimal"/>
      <w:lvlText w:val="%1."/>
      <w:lvlJc w:val="left"/>
      <w:pPr>
        <w:ind w:left="720" w:hanging="360"/>
      </w:pPr>
    </w:lvl>
    <w:lvl w:ilvl="1" w:tplc="12524892" w:tentative="1">
      <w:start w:val="1"/>
      <w:numFmt w:val="lowerLetter"/>
      <w:lvlText w:val="%2."/>
      <w:lvlJc w:val="left"/>
      <w:pPr>
        <w:ind w:left="1440" w:hanging="360"/>
      </w:pPr>
    </w:lvl>
    <w:lvl w:ilvl="2" w:tplc="12524892" w:tentative="1">
      <w:start w:val="1"/>
      <w:numFmt w:val="lowerRoman"/>
      <w:lvlText w:val="%3."/>
      <w:lvlJc w:val="right"/>
      <w:pPr>
        <w:ind w:left="2160" w:hanging="180"/>
      </w:pPr>
    </w:lvl>
    <w:lvl w:ilvl="3" w:tplc="12524892" w:tentative="1">
      <w:start w:val="1"/>
      <w:numFmt w:val="decimal"/>
      <w:lvlText w:val="%4."/>
      <w:lvlJc w:val="left"/>
      <w:pPr>
        <w:ind w:left="2880" w:hanging="360"/>
      </w:pPr>
    </w:lvl>
    <w:lvl w:ilvl="4" w:tplc="12524892" w:tentative="1">
      <w:start w:val="1"/>
      <w:numFmt w:val="lowerLetter"/>
      <w:lvlText w:val="%5."/>
      <w:lvlJc w:val="left"/>
      <w:pPr>
        <w:ind w:left="3600" w:hanging="360"/>
      </w:pPr>
    </w:lvl>
    <w:lvl w:ilvl="5" w:tplc="12524892" w:tentative="1">
      <w:start w:val="1"/>
      <w:numFmt w:val="lowerRoman"/>
      <w:lvlText w:val="%6."/>
      <w:lvlJc w:val="right"/>
      <w:pPr>
        <w:ind w:left="4320" w:hanging="180"/>
      </w:pPr>
    </w:lvl>
    <w:lvl w:ilvl="6" w:tplc="12524892" w:tentative="1">
      <w:start w:val="1"/>
      <w:numFmt w:val="decimal"/>
      <w:lvlText w:val="%7."/>
      <w:lvlJc w:val="left"/>
      <w:pPr>
        <w:ind w:left="5040" w:hanging="360"/>
      </w:pPr>
    </w:lvl>
    <w:lvl w:ilvl="7" w:tplc="12524892" w:tentative="1">
      <w:start w:val="1"/>
      <w:numFmt w:val="lowerLetter"/>
      <w:lvlText w:val="%8."/>
      <w:lvlJc w:val="left"/>
      <w:pPr>
        <w:ind w:left="5760" w:hanging="360"/>
      </w:pPr>
    </w:lvl>
    <w:lvl w:ilvl="8" w:tplc="12524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4">
    <w:multiLevelType w:val="hybridMultilevel"/>
    <w:lvl w:ilvl="0" w:tplc="23572863">
      <w:start w:val="1"/>
      <w:numFmt w:val="decimal"/>
      <w:lvlText w:val="%1."/>
      <w:lvlJc w:val="left"/>
      <w:pPr>
        <w:ind w:left="720" w:hanging="360"/>
      </w:pPr>
    </w:lvl>
    <w:lvl w:ilvl="1" w:tplc="23572863" w:tentative="1">
      <w:start w:val="1"/>
      <w:numFmt w:val="lowerLetter"/>
      <w:lvlText w:val="%2."/>
      <w:lvlJc w:val="left"/>
      <w:pPr>
        <w:ind w:left="1440" w:hanging="360"/>
      </w:pPr>
    </w:lvl>
    <w:lvl w:ilvl="2" w:tplc="23572863" w:tentative="1">
      <w:start w:val="1"/>
      <w:numFmt w:val="lowerRoman"/>
      <w:lvlText w:val="%3."/>
      <w:lvlJc w:val="right"/>
      <w:pPr>
        <w:ind w:left="2160" w:hanging="180"/>
      </w:pPr>
    </w:lvl>
    <w:lvl w:ilvl="3" w:tplc="23572863" w:tentative="1">
      <w:start w:val="1"/>
      <w:numFmt w:val="decimal"/>
      <w:lvlText w:val="%4."/>
      <w:lvlJc w:val="left"/>
      <w:pPr>
        <w:ind w:left="2880" w:hanging="360"/>
      </w:pPr>
    </w:lvl>
    <w:lvl w:ilvl="4" w:tplc="23572863" w:tentative="1">
      <w:start w:val="1"/>
      <w:numFmt w:val="lowerLetter"/>
      <w:lvlText w:val="%5."/>
      <w:lvlJc w:val="left"/>
      <w:pPr>
        <w:ind w:left="3600" w:hanging="360"/>
      </w:pPr>
    </w:lvl>
    <w:lvl w:ilvl="5" w:tplc="23572863" w:tentative="1">
      <w:start w:val="1"/>
      <w:numFmt w:val="lowerRoman"/>
      <w:lvlText w:val="%6."/>
      <w:lvlJc w:val="right"/>
      <w:pPr>
        <w:ind w:left="4320" w:hanging="180"/>
      </w:pPr>
    </w:lvl>
    <w:lvl w:ilvl="6" w:tplc="23572863" w:tentative="1">
      <w:start w:val="1"/>
      <w:numFmt w:val="decimal"/>
      <w:lvlText w:val="%7."/>
      <w:lvlJc w:val="left"/>
      <w:pPr>
        <w:ind w:left="5040" w:hanging="360"/>
      </w:pPr>
    </w:lvl>
    <w:lvl w:ilvl="7" w:tplc="23572863" w:tentative="1">
      <w:start w:val="1"/>
      <w:numFmt w:val="lowerLetter"/>
      <w:lvlText w:val="%8."/>
      <w:lvlJc w:val="left"/>
      <w:pPr>
        <w:ind w:left="5760" w:hanging="360"/>
      </w:pPr>
    </w:lvl>
    <w:lvl w:ilvl="8" w:tplc="23572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3">
    <w:multiLevelType w:val="hybridMultilevel"/>
    <w:lvl w:ilvl="0" w:tplc="75835816">
      <w:start w:val="1"/>
      <w:numFmt w:val="decimal"/>
      <w:lvlText w:val="%1."/>
      <w:lvlJc w:val="left"/>
      <w:pPr>
        <w:ind w:left="720" w:hanging="360"/>
      </w:pPr>
    </w:lvl>
    <w:lvl w:ilvl="1" w:tplc="75835816" w:tentative="1">
      <w:start w:val="1"/>
      <w:numFmt w:val="lowerLetter"/>
      <w:lvlText w:val="%2."/>
      <w:lvlJc w:val="left"/>
      <w:pPr>
        <w:ind w:left="1440" w:hanging="360"/>
      </w:pPr>
    </w:lvl>
    <w:lvl w:ilvl="2" w:tplc="75835816" w:tentative="1">
      <w:start w:val="1"/>
      <w:numFmt w:val="lowerRoman"/>
      <w:lvlText w:val="%3."/>
      <w:lvlJc w:val="right"/>
      <w:pPr>
        <w:ind w:left="2160" w:hanging="180"/>
      </w:pPr>
    </w:lvl>
    <w:lvl w:ilvl="3" w:tplc="75835816" w:tentative="1">
      <w:start w:val="1"/>
      <w:numFmt w:val="decimal"/>
      <w:lvlText w:val="%4."/>
      <w:lvlJc w:val="left"/>
      <w:pPr>
        <w:ind w:left="2880" w:hanging="360"/>
      </w:pPr>
    </w:lvl>
    <w:lvl w:ilvl="4" w:tplc="75835816" w:tentative="1">
      <w:start w:val="1"/>
      <w:numFmt w:val="lowerLetter"/>
      <w:lvlText w:val="%5."/>
      <w:lvlJc w:val="left"/>
      <w:pPr>
        <w:ind w:left="3600" w:hanging="360"/>
      </w:pPr>
    </w:lvl>
    <w:lvl w:ilvl="5" w:tplc="75835816" w:tentative="1">
      <w:start w:val="1"/>
      <w:numFmt w:val="lowerRoman"/>
      <w:lvlText w:val="%6."/>
      <w:lvlJc w:val="right"/>
      <w:pPr>
        <w:ind w:left="4320" w:hanging="180"/>
      </w:pPr>
    </w:lvl>
    <w:lvl w:ilvl="6" w:tplc="75835816" w:tentative="1">
      <w:start w:val="1"/>
      <w:numFmt w:val="decimal"/>
      <w:lvlText w:val="%7."/>
      <w:lvlJc w:val="left"/>
      <w:pPr>
        <w:ind w:left="5040" w:hanging="360"/>
      </w:pPr>
    </w:lvl>
    <w:lvl w:ilvl="7" w:tplc="75835816" w:tentative="1">
      <w:start w:val="1"/>
      <w:numFmt w:val="lowerLetter"/>
      <w:lvlText w:val="%8."/>
      <w:lvlJc w:val="left"/>
      <w:pPr>
        <w:ind w:left="5760" w:hanging="360"/>
      </w:pPr>
    </w:lvl>
    <w:lvl w:ilvl="8" w:tplc="75835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2">
    <w:multiLevelType w:val="hybridMultilevel"/>
    <w:lvl w:ilvl="0" w:tplc="91628508">
      <w:start w:val="1"/>
      <w:numFmt w:val="decimal"/>
      <w:lvlText w:val="%1."/>
      <w:lvlJc w:val="left"/>
      <w:pPr>
        <w:ind w:left="720" w:hanging="360"/>
      </w:pPr>
    </w:lvl>
    <w:lvl w:ilvl="1" w:tplc="91628508" w:tentative="1">
      <w:start w:val="1"/>
      <w:numFmt w:val="lowerLetter"/>
      <w:lvlText w:val="%2."/>
      <w:lvlJc w:val="left"/>
      <w:pPr>
        <w:ind w:left="1440" w:hanging="360"/>
      </w:pPr>
    </w:lvl>
    <w:lvl w:ilvl="2" w:tplc="91628508" w:tentative="1">
      <w:start w:val="1"/>
      <w:numFmt w:val="lowerRoman"/>
      <w:lvlText w:val="%3."/>
      <w:lvlJc w:val="right"/>
      <w:pPr>
        <w:ind w:left="2160" w:hanging="180"/>
      </w:pPr>
    </w:lvl>
    <w:lvl w:ilvl="3" w:tplc="91628508" w:tentative="1">
      <w:start w:val="1"/>
      <w:numFmt w:val="decimal"/>
      <w:lvlText w:val="%4."/>
      <w:lvlJc w:val="left"/>
      <w:pPr>
        <w:ind w:left="2880" w:hanging="360"/>
      </w:pPr>
    </w:lvl>
    <w:lvl w:ilvl="4" w:tplc="91628508" w:tentative="1">
      <w:start w:val="1"/>
      <w:numFmt w:val="lowerLetter"/>
      <w:lvlText w:val="%5."/>
      <w:lvlJc w:val="left"/>
      <w:pPr>
        <w:ind w:left="3600" w:hanging="360"/>
      </w:pPr>
    </w:lvl>
    <w:lvl w:ilvl="5" w:tplc="91628508" w:tentative="1">
      <w:start w:val="1"/>
      <w:numFmt w:val="lowerRoman"/>
      <w:lvlText w:val="%6."/>
      <w:lvlJc w:val="right"/>
      <w:pPr>
        <w:ind w:left="4320" w:hanging="180"/>
      </w:pPr>
    </w:lvl>
    <w:lvl w:ilvl="6" w:tplc="91628508" w:tentative="1">
      <w:start w:val="1"/>
      <w:numFmt w:val="decimal"/>
      <w:lvlText w:val="%7."/>
      <w:lvlJc w:val="left"/>
      <w:pPr>
        <w:ind w:left="5040" w:hanging="360"/>
      </w:pPr>
    </w:lvl>
    <w:lvl w:ilvl="7" w:tplc="91628508" w:tentative="1">
      <w:start w:val="1"/>
      <w:numFmt w:val="lowerLetter"/>
      <w:lvlText w:val="%8."/>
      <w:lvlJc w:val="left"/>
      <w:pPr>
        <w:ind w:left="5760" w:hanging="360"/>
      </w:pPr>
    </w:lvl>
    <w:lvl w:ilvl="8" w:tplc="91628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1">
    <w:multiLevelType w:val="hybridMultilevel"/>
    <w:lvl w:ilvl="0" w:tplc="19441517">
      <w:start w:val="1"/>
      <w:numFmt w:val="decimal"/>
      <w:lvlText w:val="%1."/>
      <w:lvlJc w:val="left"/>
      <w:pPr>
        <w:ind w:left="720" w:hanging="360"/>
      </w:pPr>
    </w:lvl>
    <w:lvl w:ilvl="1" w:tplc="19441517" w:tentative="1">
      <w:start w:val="1"/>
      <w:numFmt w:val="lowerLetter"/>
      <w:lvlText w:val="%2."/>
      <w:lvlJc w:val="left"/>
      <w:pPr>
        <w:ind w:left="1440" w:hanging="360"/>
      </w:pPr>
    </w:lvl>
    <w:lvl w:ilvl="2" w:tplc="19441517" w:tentative="1">
      <w:start w:val="1"/>
      <w:numFmt w:val="lowerRoman"/>
      <w:lvlText w:val="%3."/>
      <w:lvlJc w:val="right"/>
      <w:pPr>
        <w:ind w:left="2160" w:hanging="180"/>
      </w:pPr>
    </w:lvl>
    <w:lvl w:ilvl="3" w:tplc="19441517" w:tentative="1">
      <w:start w:val="1"/>
      <w:numFmt w:val="decimal"/>
      <w:lvlText w:val="%4."/>
      <w:lvlJc w:val="left"/>
      <w:pPr>
        <w:ind w:left="2880" w:hanging="360"/>
      </w:pPr>
    </w:lvl>
    <w:lvl w:ilvl="4" w:tplc="19441517" w:tentative="1">
      <w:start w:val="1"/>
      <w:numFmt w:val="lowerLetter"/>
      <w:lvlText w:val="%5."/>
      <w:lvlJc w:val="left"/>
      <w:pPr>
        <w:ind w:left="3600" w:hanging="360"/>
      </w:pPr>
    </w:lvl>
    <w:lvl w:ilvl="5" w:tplc="19441517" w:tentative="1">
      <w:start w:val="1"/>
      <w:numFmt w:val="lowerRoman"/>
      <w:lvlText w:val="%6."/>
      <w:lvlJc w:val="right"/>
      <w:pPr>
        <w:ind w:left="4320" w:hanging="180"/>
      </w:pPr>
    </w:lvl>
    <w:lvl w:ilvl="6" w:tplc="19441517" w:tentative="1">
      <w:start w:val="1"/>
      <w:numFmt w:val="decimal"/>
      <w:lvlText w:val="%7."/>
      <w:lvlJc w:val="left"/>
      <w:pPr>
        <w:ind w:left="5040" w:hanging="360"/>
      </w:pPr>
    </w:lvl>
    <w:lvl w:ilvl="7" w:tplc="19441517" w:tentative="1">
      <w:start w:val="1"/>
      <w:numFmt w:val="lowerLetter"/>
      <w:lvlText w:val="%8."/>
      <w:lvlJc w:val="left"/>
      <w:pPr>
        <w:ind w:left="5760" w:hanging="360"/>
      </w:pPr>
    </w:lvl>
    <w:lvl w:ilvl="8" w:tplc="19441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0">
    <w:multiLevelType w:val="hybridMultilevel"/>
    <w:lvl w:ilvl="0" w:tplc="77039503">
      <w:start w:val="1"/>
      <w:numFmt w:val="decimal"/>
      <w:lvlText w:val="%1."/>
      <w:lvlJc w:val="left"/>
      <w:pPr>
        <w:ind w:left="720" w:hanging="360"/>
      </w:pPr>
    </w:lvl>
    <w:lvl w:ilvl="1" w:tplc="77039503" w:tentative="1">
      <w:start w:val="1"/>
      <w:numFmt w:val="lowerLetter"/>
      <w:lvlText w:val="%2."/>
      <w:lvlJc w:val="left"/>
      <w:pPr>
        <w:ind w:left="1440" w:hanging="360"/>
      </w:pPr>
    </w:lvl>
    <w:lvl w:ilvl="2" w:tplc="77039503" w:tentative="1">
      <w:start w:val="1"/>
      <w:numFmt w:val="lowerRoman"/>
      <w:lvlText w:val="%3."/>
      <w:lvlJc w:val="right"/>
      <w:pPr>
        <w:ind w:left="2160" w:hanging="180"/>
      </w:pPr>
    </w:lvl>
    <w:lvl w:ilvl="3" w:tplc="77039503" w:tentative="1">
      <w:start w:val="1"/>
      <w:numFmt w:val="decimal"/>
      <w:lvlText w:val="%4."/>
      <w:lvlJc w:val="left"/>
      <w:pPr>
        <w:ind w:left="2880" w:hanging="360"/>
      </w:pPr>
    </w:lvl>
    <w:lvl w:ilvl="4" w:tplc="77039503" w:tentative="1">
      <w:start w:val="1"/>
      <w:numFmt w:val="lowerLetter"/>
      <w:lvlText w:val="%5."/>
      <w:lvlJc w:val="left"/>
      <w:pPr>
        <w:ind w:left="3600" w:hanging="360"/>
      </w:pPr>
    </w:lvl>
    <w:lvl w:ilvl="5" w:tplc="77039503" w:tentative="1">
      <w:start w:val="1"/>
      <w:numFmt w:val="lowerRoman"/>
      <w:lvlText w:val="%6."/>
      <w:lvlJc w:val="right"/>
      <w:pPr>
        <w:ind w:left="4320" w:hanging="180"/>
      </w:pPr>
    </w:lvl>
    <w:lvl w:ilvl="6" w:tplc="77039503" w:tentative="1">
      <w:start w:val="1"/>
      <w:numFmt w:val="decimal"/>
      <w:lvlText w:val="%7."/>
      <w:lvlJc w:val="left"/>
      <w:pPr>
        <w:ind w:left="5040" w:hanging="360"/>
      </w:pPr>
    </w:lvl>
    <w:lvl w:ilvl="7" w:tplc="77039503" w:tentative="1">
      <w:start w:val="1"/>
      <w:numFmt w:val="lowerLetter"/>
      <w:lvlText w:val="%8."/>
      <w:lvlJc w:val="left"/>
      <w:pPr>
        <w:ind w:left="5760" w:hanging="360"/>
      </w:pPr>
    </w:lvl>
    <w:lvl w:ilvl="8" w:tplc="77039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9">
    <w:multiLevelType w:val="hybridMultilevel"/>
    <w:lvl w:ilvl="0" w:tplc="54510919">
      <w:start w:val="1"/>
      <w:numFmt w:val="decimal"/>
      <w:lvlText w:val="%1."/>
      <w:lvlJc w:val="left"/>
      <w:pPr>
        <w:ind w:left="720" w:hanging="360"/>
      </w:pPr>
    </w:lvl>
    <w:lvl w:ilvl="1" w:tplc="54510919" w:tentative="1">
      <w:start w:val="1"/>
      <w:numFmt w:val="lowerLetter"/>
      <w:lvlText w:val="%2."/>
      <w:lvlJc w:val="left"/>
      <w:pPr>
        <w:ind w:left="1440" w:hanging="360"/>
      </w:pPr>
    </w:lvl>
    <w:lvl w:ilvl="2" w:tplc="54510919" w:tentative="1">
      <w:start w:val="1"/>
      <w:numFmt w:val="lowerRoman"/>
      <w:lvlText w:val="%3."/>
      <w:lvlJc w:val="right"/>
      <w:pPr>
        <w:ind w:left="2160" w:hanging="180"/>
      </w:pPr>
    </w:lvl>
    <w:lvl w:ilvl="3" w:tplc="54510919" w:tentative="1">
      <w:start w:val="1"/>
      <w:numFmt w:val="decimal"/>
      <w:lvlText w:val="%4."/>
      <w:lvlJc w:val="left"/>
      <w:pPr>
        <w:ind w:left="2880" w:hanging="360"/>
      </w:pPr>
    </w:lvl>
    <w:lvl w:ilvl="4" w:tplc="54510919" w:tentative="1">
      <w:start w:val="1"/>
      <w:numFmt w:val="lowerLetter"/>
      <w:lvlText w:val="%5."/>
      <w:lvlJc w:val="left"/>
      <w:pPr>
        <w:ind w:left="3600" w:hanging="360"/>
      </w:pPr>
    </w:lvl>
    <w:lvl w:ilvl="5" w:tplc="54510919" w:tentative="1">
      <w:start w:val="1"/>
      <w:numFmt w:val="lowerRoman"/>
      <w:lvlText w:val="%6."/>
      <w:lvlJc w:val="right"/>
      <w:pPr>
        <w:ind w:left="4320" w:hanging="180"/>
      </w:pPr>
    </w:lvl>
    <w:lvl w:ilvl="6" w:tplc="54510919" w:tentative="1">
      <w:start w:val="1"/>
      <w:numFmt w:val="decimal"/>
      <w:lvlText w:val="%7."/>
      <w:lvlJc w:val="left"/>
      <w:pPr>
        <w:ind w:left="5040" w:hanging="360"/>
      </w:pPr>
    </w:lvl>
    <w:lvl w:ilvl="7" w:tplc="54510919" w:tentative="1">
      <w:start w:val="1"/>
      <w:numFmt w:val="lowerLetter"/>
      <w:lvlText w:val="%8."/>
      <w:lvlJc w:val="left"/>
      <w:pPr>
        <w:ind w:left="5760" w:hanging="360"/>
      </w:pPr>
    </w:lvl>
    <w:lvl w:ilvl="8" w:tplc="54510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8">
    <w:multiLevelType w:val="hybridMultilevel"/>
    <w:lvl w:ilvl="0" w:tplc="67266047">
      <w:start w:val="1"/>
      <w:numFmt w:val="decimal"/>
      <w:lvlText w:val="%1."/>
      <w:lvlJc w:val="left"/>
      <w:pPr>
        <w:ind w:left="720" w:hanging="360"/>
      </w:pPr>
    </w:lvl>
    <w:lvl w:ilvl="1" w:tplc="67266047" w:tentative="1">
      <w:start w:val="1"/>
      <w:numFmt w:val="lowerLetter"/>
      <w:lvlText w:val="%2."/>
      <w:lvlJc w:val="left"/>
      <w:pPr>
        <w:ind w:left="1440" w:hanging="360"/>
      </w:pPr>
    </w:lvl>
    <w:lvl w:ilvl="2" w:tplc="67266047" w:tentative="1">
      <w:start w:val="1"/>
      <w:numFmt w:val="lowerRoman"/>
      <w:lvlText w:val="%3."/>
      <w:lvlJc w:val="right"/>
      <w:pPr>
        <w:ind w:left="2160" w:hanging="180"/>
      </w:pPr>
    </w:lvl>
    <w:lvl w:ilvl="3" w:tplc="67266047" w:tentative="1">
      <w:start w:val="1"/>
      <w:numFmt w:val="decimal"/>
      <w:lvlText w:val="%4."/>
      <w:lvlJc w:val="left"/>
      <w:pPr>
        <w:ind w:left="2880" w:hanging="360"/>
      </w:pPr>
    </w:lvl>
    <w:lvl w:ilvl="4" w:tplc="67266047" w:tentative="1">
      <w:start w:val="1"/>
      <w:numFmt w:val="lowerLetter"/>
      <w:lvlText w:val="%5."/>
      <w:lvlJc w:val="left"/>
      <w:pPr>
        <w:ind w:left="3600" w:hanging="360"/>
      </w:pPr>
    </w:lvl>
    <w:lvl w:ilvl="5" w:tplc="67266047" w:tentative="1">
      <w:start w:val="1"/>
      <w:numFmt w:val="lowerRoman"/>
      <w:lvlText w:val="%6."/>
      <w:lvlJc w:val="right"/>
      <w:pPr>
        <w:ind w:left="4320" w:hanging="180"/>
      </w:pPr>
    </w:lvl>
    <w:lvl w:ilvl="6" w:tplc="67266047" w:tentative="1">
      <w:start w:val="1"/>
      <w:numFmt w:val="decimal"/>
      <w:lvlText w:val="%7."/>
      <w:lvlJc w:val="left"/>
      <w:pPr>
        <w:ind w:left="5040" w:hanging="360"/>
      </w:pPr>
    </w:lvl>
    <w:lvl w:ilvl="7" w:tplc="67266047" w:tentative="1">
      <w:start w:val="1"/>
      <w:numFmt w:val="lowerLetter"/>
      <w:lvlText w:val="%8."/>
      <w:lvlJc w:val="left"/>
      <w:pPr>
        <w:ind w:left="5760" w:hanging="360"/>
      </w:pPr>
    </w:lvl>
    <w:lvl w:ilvl="8" w:tplc="67266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7">
    <w:multiLevelType w:val="hybridMultilevel"/>
    <w:lvl w:ilvl="0" w:tplc="99764774">
      <w:start w:val="1"/>
      <w:numFmt w:val="decimal"/>
      <w:lvlText w:val="%1."/>
      <w:lvlJc w:val="left"/>
      <w:pPr>
        <w:ind w:left="720" w:hanging="360"/>
      </w:pPr>
    </w:lvl>
    <w:lvl w:ilvl="1" w:tplc="99764774" w:tentative="1">
      <w:start w:val="1"/>
      <w:numFmt w:val="lowerLetter"/>
      <w:lvlText w:val="%2."/>
      <w:lvlJc w:val="left"/>
      <w:pPr>
        <w:ind w:left="1440" w:hanging="360"/>
      </w:pPr>
    </w:lvl>
    <w:lvl w:ilvl="2" w:tplc="99764774" w:tentative="1">
      <w:start w:val="1"/>
      <w:numFmt w:val="lowerRoman"/>
      <w:lvlText w:val="%3."/>
      <w:lvlJc w:val="right"/>
      <w:pPr>
        <w:ind w:left="2160" w:hanging="180"/>
      </w:pPr>
    </w:lvl>
    <w:lvl w:ilvl="3" w:tplc="99764774" w:tentative="1">
      <w:start w:val="1"/>
      <w:numFmt w:val="decimal"/>
      <w:lvlText w:val="%4."/>
      <w:lvlJc w:val="left"/>
      <w:pPr>
        <w:ind w:left="2880" w:hanging="360"/>
      </w:pPr>
    </w:lvl>
    <w:lvl w:ilvl="4" w:tplc="99764774" w:tentative="1">
      <w:start w:val="1"/>
      <w:numFmt w:val="lowerLetter"/>
      <w:lvlText w:val="%5."/>
      <w:lvlJc w:val="left"/>
      <w:pPr>
        <w:ind w:left="3600" w:hanging="360"/>
      </w:pPr>
    </w:lvl>
    <w:lvl w:ilvl="5" w:tplc="99764774" w:tentative="1">
      <w:start w:val="1"/>
      <w:numFmt w:val="lowerRoman"/>
      <w:lvlText w:val="%6."/>
      <w:lvlJc w:val="right"/>
      <w:pPr>
        <w:ind w:left="4320" w:hanging="180"/>
      </w:pPr>
    </w:lvl>
    <w:lvl w:ilvl="6" w:tplc="99764774" w:tentative="1">
      <w:start w:val="1"/>
      <w:numFmt w:val="decimal"/>
      <w:lvlText w:val="%7."/>
      <w:lvlJc w:val="left"/>
      <w:pPr>
        <w:ind w:left="5040" w:hanging="360"/>
      </w:pPr>
    </w:lvl>
    <w:lvl w:ilvl="7" w:tplc="99764774" w:tentative="1">
      <w:start w:val="1"/>
      <w:numFmt w:val="lowerLetter"/>
      <w:lvlText w:val="%8."/>
      <w:lvlJc w:val="left"/>
      <w:pPr>
        <w:ind w:left="5760" w:hanging="360"/>
      </w:pPr>
    </w:lvl>
    <w:lvl w:ilvl="8" w:tplc="99764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6">
    <w:multiLevelType w:val="hybridMultilevel"/>
    <w:lvl w:ilvl="0" w:tplc="87918768">
      <w:start w:val="1"/>
      <w:numFmt w:val="decimal"/>
      <w:lvlText w:val="%1."/>
      <w:lvlJc w:val="left"/>
      <w:pPr>
        <w:ind w:left="720" w:hanging="360"/>
      </w:pPr>
    </w:lvl>
    <w:lvl w:ilvl="1" w:tplc="87918768" w:tentative="1">
      <w:start w:val="1"/>
      <w:numFmt w:val="lowerLetter"/>
      <w:lvlText w:val="%2."/>
      <w:lvlJc w:val="left"/>
      <w:pPr>
        <w:ind w:left="1440" w:hanging="360"/>
      </w:pPr>
    </w:lvl>
    <w:lvl w:ilvl="2" w:tplc="87918768" w:tentative="1">
      <w:start w:val="1"/>
      <w:numFmt w:val="lowerRoman"/>
      <w:lvlText w:val="%3."/>
      <w:lvlJc w:val="right"/>
      <w:pPr>
        <w:ind w:left="2160" w:hanging="180"/>
      </w:pPr>
    </w:lvl>
    <w:lvl w:ilvl="3" w:tplc="87918768" w:tentative="1">
      <w:start w:val="1"/>
      <w:numFmt w:val="decimal"/>
      <w:lvlText w:val="%4."/>
      <w:lvlJc w:val="left"/>
      <w:pPr>
        <w:ind w:left="2880" w:hanging="360"/>
      </w:pPr>
    </w:lvl>
    <w:lvl w:ilvl="4" w:tplc="87918768" w:tentative="1">
      <w:start w:val="1"/>
      <w:numFmt w:val="lowerLetter"/>
      <w:lvlText w:val="%5."/>
      <w:lvlJc w:val="left"/>
      <w:pPr>
        <w:ind w:left="3600" w:hanging="360"/>
      </w:pPr>
    </w:lvl>
    <w:lvl w:ilvl="5" w:tplc="87918768" w:tentative="1">
      <w:start w:val="1"/>
      <w:numFmt w:val="lowerRoman"/>
      <w:lvlText w:val="%6."/>
      <w:lvlJc w:val="right"/>
      <w:pPr>
        <w:ind w:left="4320" w:hanging="180"/>
      </w:pPr>
    </w:lvl>
    <w:lvl w:ilvl="6" w:tplc="87918768" w:tentative="1">
      <w:start w:val="1"/>
      <w:numFmt w:val="decimal"/>
      <w:lvlText w:val="%7."/>
      <w:lvlJc w:val="left"/>
      <w:pPr>
        <w:ind w:left="5040" w:hanging="360"/>
      </w:pPr>
    </w:lvl>
    <w:lvl w:ilvl="7" w:tplc="87918768" w:tentative="1">
      <w:start w:val="1"/>
      <w:numFmt w:val="lowerLetter"/>
      <w:lvlText w:val="%8."/>
      <w:lvlJc w:val="left"/>
      <w:pPr>
        <w:ind w:left="5760" w:hanging="360"/>
      </w:pPr>
    </w:lvl>
    <w:lvl w:ilvl="8" w:tplc="87918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5">
    <w:multiLevelType w:val="hybridMultilevel"/>
    <w:lvl w:ilvl="0" w:tplc="81733230">
      <w:start w:val="1"/>
      <w:numFmt w:val="decimal"/>
      <w:lvlText w:val="%1."/>
      <w:lvlJc w:val="left"/>
      <w:pPr>
        <w:ind w:left="720" w:hanging="360"/>
      </w:pPr>
    </w:lvl>
    <w:lvl w:ilvl="1" w:tplc="81733230" w:tentative="1">
      <w:start w:val="1"/>
      <w:numFmt w:val="lowerLetter"/>
      <w:lvlText w:val="%2."/>
      <w:lvlJc w:val="left"/>
      <w:pPr>
        <w:ind w:left="1440" w:hanging="360"/>
      </w:pPr>
    </w:lvl>
    <w:lvl w:ilvl="2" w:tplc="81733230" w:tentative="1">
      <w:start w:val="1"/>
      <w:numFmt w:val="lowerRoman"/>
      <w:lvlText w:val="%3."/>
      <w:lvlJc w:val="right"/>
      <w:pPr>
        <w:ind w:left="2160" w:hanging="180"/>
      </w:pPr>
    </w:lvl>
    <w:lvl w:ilvl="3" w:tplc="81733230" w:tentative="1">
      <w:start w:val="1"/>
      <w:numFmt w:val="decimal"/>
      <w:lvlText w:val="%4."/>
      <w:lvlJc w:val="left"/>
      <w:pPr>
        <w:ind w:left="2880" w:hanging="360"/>
      </w:pPr>
    </w:lvl>
    <w:lvl w:ilvl="4" w:tplc="81733230" w:tentative="1">
      <w:start w:val="1"/>
      <w:numFmt w:val="lowerLetter"/>
      <w:lvlText w:val="%5."/>
      <w:lvlJc w:val="left"/>
      <w:pPr>
        <w:ind w:left="3600" w:hanging="360"/>
      </w:pPr>
    </w:lvl>
    <w:lvl w:ilvl="5" w:tplc="81733230" w:tentative="1">
      <w:start w:val="1"/>
      <w:numFmt w:val="lowerRoman"/>
      <w:lvlText w:val="%6."/>
      <w:lvlJc w:val="right"/>
      <w:pPr>
        <w:ind w:left="4320" w:hanging="180"/>
      </w:pPr>
    </w:lvl>
    <w:lvl w:ilvl="6" w:tplc="81733230" w:tentative="1">
      <w:start w:val="1"/>
      <w:numFmt w:val="decimal"/>
      <w:lvlText w:val="%7."/>
      <w:lvlJc w:val="left"/>
      <w:pPr>
        <w:ind w:left="5040" w:hanging="360"/>
      </w:pPr>
    </w:lvl>
    <w:lvl w:ilvl="7" w:tplc="81733230" w:tentative="1">
      <w:start w:val="1"/>
      <w:numFmt w:val="lowerLetter"/>
      <w:lvlText w:val="%8."/>
      <w:lvlJc w:val="left"/>
      <w:pPr>
        <w:ind w:left="5760" w:hanging="360"/>
      </w:pPr>
    </w:lvl>
    <w:lvl w:ilvl="8" w:tplc="81733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4">
    <w:multiLevelType w:val="hybridMultilevel"/>
    <w:lvl w:ilvl="0" w:tplc="34195504">
      <w:start w:val="1"/>
      <w:numFmt w:val="decimal"/>
      <w:lvlText w:val="%1."/>
      <w:lvlJc w:val="left"/>
      <w:pPr>
        <w:ind w:left="720" w:hanging="360"/>
      </w:pPr>
    </w:lvl>
    <w:lvl w:ilvl="1" w:tplc="34195504" w:tentative="1">
      <w:start w:val="1"/>
      <w:numFmt w:val="lowerLetter"/>
      <w:lvlText w:val="%2."/>
      <w:lvlJc w:val="left"/>
      <w:pPr>
        <w:ind w:left="1440" w:hanging="360"/>
      </w:pPr>
    </w:lvl>
    <w:lvl w:ilvl="2" w:tplc="34195504" w:tentative="1">
      <w:start w:val="1"/>
      <w:numFmt w:val="lowerRoman"/>
      <w:lvlText w:val="%3."/>
      <w:lvlJc w:val="right"/>
      <w:pPr>
        <w:ind w:left="2160" w:hanging="180"/>
      </w:pPr>
    </w:lvl>
    <w:lvl w:ilvl="3" w:tplc="34195504" w:tentative="1">
      <w:start w:val="1"/>
      <w:numFmt w:val="decimal"/>
      <w:lvlText w:val="%4."/>
      <w:lvlJc w:val="left"/>
      <w:pPr>
        <w:ind w:left="2880" w:hanging="360"/>
      </w:pPr>
    </w:lvl>
    <w:lvl w:ilvl="4" w:tplc="34195504" w:tentative="1">
      <w:start w:val="1"/>
      <w:numFmt w:val="lowerLetter"/>
      <w:lvlText w:val="%5."/>
      <w:lvlJc w:val="left"/>
      <w:pPr>
        <w:ind w:left="3600" w:hanging="360"/>
      </w:pPr>
    </w:lvl>
    <w:lvl w:ilvl="5" w:tplc="34195504" w:tentative="1">
      <w:start w:val="1"/>
      <w:numFmt w:val="lowerRoman"/>
      <w:lvlText w:val="%6."/>
      <w:lvlJc w:val="right"/>
      <w:pPr>
        <w:ind w:left="4320" w:hanging="180"/>
      </w:pPr>
    </w:lvl>
    <w:lvl w:ilvl="6" w:tplc="34195504" w:tentative="1">
      <w:start w:val="1"/>
      <w:numFmt w:val="decimal"/>
      <w:lvlText w:val="%7."/>
      <w:lvlJc w:val="left"/>
      <w:pPr>
        <w:ind w:left="5040" w:hanging="360"/>
      </w:pPr>
    </w:lvl>
    <w:lvl w:ilvl="7" w:tplc="34195504" w:tentative="1">
      <w:start w:val="1"/>
      <w:numFmt w:val="lowerLetter"/>
      <w:lvlText w:val="%8."/>
      <w:lvlJc w:val="left"/>
      <w:pPr>
        <w:ind w:left="5760" w:hanging="360"/>
      </w:pPr>
    </w:lvl>
    <w:lvl w:ilvl="8" w:tplc="34195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3">
    <w:multiLevelType w:val="hybridMultilevel"/>
    <w:lvl w:ilvl="0" w:tplc="43965859">
      <w:start w:val="1"/>
      <w:numFmt w:val="decimal"/>
      <w:lvlText w:val="%1."/>
      <w:lvlJc w:val="left"/>
      <w:pPr>
        <w:ind w:left="720" w:hanging="360"/>
      </w:pPr>
    </w:lvl>
    <w:lvl w:ilvl="1" w:tplc="43965859" w:tentative="1">
      <w:start w:val="1"/>
      <w:numFmt w:val="lowerLetter"/>
      <w:lvlText w:val="%2."/>
      <w:lvlJc w:val="left"/>
      <w:pPr>
        <w:ind w:left="1440" w:hanging="360"/>
      </w:pPr>
    </w:lvl>
    <w:lvl w:ilvl="2" w:tplc="43965859" w:tentative="1">
      <w:start w:val="1"/>
      <w:numFmt w:val="lowerRoman"/>
      <w:lvlText w:val="%3."/>
      <w:lvlJc w:val="right"/>
      <w:pPr>
        <w:ind w:left="2160" w:hanging="180"/>
      </w:pPr>
    </w:lvl>
    <w:lvl w:ilvl="3" w:tplc="43965859" w:tentative="1">
      <w:start w:val="1"/>
      <w:numFmt w:val="decimal"/>
      <w:lvlText w:val="%4."/>
      <w:lvlJc w:val="left"/>
      <w:pPr>
        <w:ind w:left="2880" w:hanging="360"/>
      </w:pPr>
    </w:lvl>
    <w:lvl w:ilvl="4" w:tplc="43965859" w:tentative="1">
      <w:start w:val="1"/>
      <w:numFmt w:val="lowerLetter"/>
      <w:lvlText w:val="%5."/>
      <w:lvlJc w:val="left"/>
      <w:pPr>
        <w:ind w:left="3600" w:hanging="360"/>
      </w:pPr>
    </w:lvl>
    <w:lvl w:ilvl="5" w:tplc="43965859" w:tentative="1">
      <w:start w:val="1"/>
      <w:numFmt w:val="lowerRoman"/>
      <w:lvlText w:val="%6."/>
      <w:lvlJc w:val="right"/>
      <w:pPr>
        <w:ind w:left="4320" w:hanging="180"/>
      </w:pPr>
    </w:lvl>
    <w:lvl w:ilvl="6" w:tplc="43965859" w:tentative="1">
      <w:start w:val="1"/>
      <w:numFmt w:val="decimal"/>
      <w:lvlText w:val="%7."/>
      <w:lvlJc w:val="left"/>
      <w:pPr>
        <w:ind w:left="5040" w:hanging="360"/>
      </w:pPr>
    </w:lvl>
    <w:lvl w:ilvl="7" w:tplc="43965859" w:tentative="1">
      <w:start w:val="1"/>
      <w:numFmt w:val="lowerLetter"/>
      <w:lvlText w:val="%8."/>
      <w:lvlJc w:val="left"/>
      <w:pPr>
        <w:ind w:left="5760" w:hanging="360"/>
      </w:pPr>
    </w:lvl>
    <w:lvl w:ilvl="8" w:tplc="43965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2">
    <w:multiLevelType w:val="hybridMultilevel"/>
    <w:lvl w:ilvl="0" w:tplc="86546448">
      <w:start w:val="1"/>
      <w:numFmt w:val="decimal"/>
      <w:lvlText w:val="%1."/>
      <w:lvlJc w:val="left"/>
      <w:pPr>
        <w:ind w:left="720" w:hanging="360"/>
      </w:pPr>
    </w:lvl>
    <w:lvl w:ilvl="1" w:tplc="86546448" w:tentative="1">
      <w:start w:val="1"/>
      <w:numFmt w:val="lowerLetter"/>
      <w:lvlText w:val="%2."/>
      <w:lvlJc w:val="left"/>
      <w:pPr>
        <w:ind w:left="1440" w:hanging="360"/>
      </w:pPr>
    </w:lvl>
    <w:lvl w:ilvl="2" w:tplc="86546448" w:tentative="1">
      <w:start w:val="1"/>
      <w:numFmt w:val="lowerRoman"/>
      <w:lvlText w:val="%3."/>
      <w:lvlJc w:val="right"/>
      <w:pPr>
        <w:ind w:left="2160" w:hanging="180"/>
      </w:pPr>
    </w:lvl>
    <w:lvl w:ilvl="3" w:tplc="86546448" w:tentative="1">
      <w:start w:val="1"/>
      <w:numFmt w:val="decimal"/>
      <w:lvlText w:val="%4."/>
      <w:lvlJc w:val="left"/>
      <w:pPr>
        <w:ind w:left="2880" w:hanging="360"/>
      </w:pPr>
    </w:lvl>
    <w:lvl w:ilvl="4" w:tplc="86546448" w:tentative="1">
      <w:start w:val="1"/>
      <w:numFmt w:val="lowerLetter"/>
      <w:lvlText w:val="%5."/>
      <w:lvlJc w:val="left"/>
      <w:pPr>
        <w:ind w:left="3600" w:hanging="360"/>
      </w:pPr>
    </w:lvl>
    <w:lvl w:ilvl="5" w:tplc="86546448" w:tentative="1">
      <w:start w:val="1"/>
      <w:numFmt w:val="lowerRoman"/>
      <w:lvlText w:val="%6."/>
      <w:lvlJc w:val="right"/>
      <w:pPr>
        <w:ind w:left="4320" w:hanging="180"/>
      </w:pPr>
    </w:lvl>
    <w:lvl w:ilvl="6" w:tplc="86546448" w:tentative="1">
      <w:start w:val="1"/>
      <w:numFmt w:val="decimal"/>
      <w:lvlText w:val="%7."/>
      <w:lvlJc w:val="left"/>
      <w:pPr>
        <w:ind w:left="5040" w:hanging="360"/>
      </w:pPr>
    </w:lvl>
    <w:lvl w:ilvl="7" w:tplc="86546448" w:tentative="1">
      <w:start w:val="1"/>
      <w:numFmt w:val="lowerLetter"/>
      <w:lvlText w:val="%8."/>
      <w:lvlJc w:val="left"/>
      <w:pPr>
        <w:ind w:left="5760" w:hanging="360"/>
      </w:pPr>
    </w:lvl>
    <w:lvl w:ilvl="8" w:tplc="8654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1">
    <w:multiLevelType w:val="hybridMultilevel"/>
    <w:lvl w:ilvl="0" w:tplc="12219316">
      <w:start w:val="1"/>
      <w:numFmt w:val="decimal"/>
      <w:lvlText w:val="%1."/>
      <w:lvlJc w:val="left"/>
      <w:pPr>
        <w:ind w:left="720" w:hanging="360"/>
      </w:pPr>
    </w:lvl>
    <w:lvl w:ilvl="1" w:tplc="12219316" w:tentative="1">
      <w:start w:val="1"/>
      <w:numFmt w:val="lowerLetter"/>
      <w:lvlText w:val="%2."/>
      <w:lvlJc w:val="left"/>
      <w:pPr>
        <w:ind w:left="1440" w:hanging="360"/>
      </w:pPr>
    </w:lvl>
    <w:lvl w:ilvl="2" w:tplc="12219316" w:tentative="1">
      <w:start w:val="1"/>
      <w:numFmt w:val="lowerRoman"/>
      <w:lvlText w:val="%3."/>
      <w:lvlJc w:val="right"/>
      <w:pPr>
        <w:ind w:left="2160" w:hanging="180"/>
      </w:pPr>
    </w:lvl>
    <w:lvl w:ilvl="3" w:tplc="12219316" w:tentative="1">
      <w:start w:val="1"/>
      <w:numFmt w:val="decimal"/>
      <w:lvlText w:val="%4."/>
      <w:lvlJc w:val="left"/>
      <w:pPr>
        <w:ind w:left="2880" w:hanging="360"/>
      </w:pPr>
    </w:lvl>
    <w:lvl w:ilvl="4" w:tplc="12219316" w:tentative="1">
      <w:start w:val="1"/>
      <w:numFmt w:val="lowerLetter"/>
      <w:lvlText w:val="%5."/>
      <w:lvlJc w:val="left"/>
      <w:pPr>
        <w:ind w:left="3600" w:hanging="360"/>
      </w:pPr>
    </w:lvl>
    <w:lvl w:ilvl="5" w:tplc="12219316" w:tentative="1">
      <w:start w:val="1"/>
      <w:numFmt w:val="lowerRoman"/>
      <w:lvlText w:val="%6."/>
      <w:lvlJc w:val="right"/>
      <w:pPr>
        <w:ind w:left="4320" w:hanging="180"/>
      </w:pPr>
    </w:lvl>
    <w:lvl w:ilvl="6" w:tplc="12219316" w:tentative="1">
      <w:start w:val="1"/>
      <w:numFmt w:val="decimal"/>
      <w:lvlText w:val="%7."/>
      <w:lvlJc w:val="left"/>
      <w:pPr>
        <w:ind w:left="5040" w:hanging="360"/>
      </w:pPr>
    </w:lvl>
    <w:lvl w:ilvl="7" w:tplc="12219316" w:tentative="1">
      <w:start w:val="1"/>
      <w:numFmt w:val="lowerLetter"/>
      <w:lvlText w:val="%8."/>
      <w:lvlJc w:val="left"/>
      <w:pPr>
        <w:ind w:left="5760" w:hanging="360"/>
      </w:pPr>
    </w:lvl>
    <w:lvl w:ilvl="8" w:tplc="12219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0">
    <w:multiLevelType w:val="hybridMultilevel"/>
    <w:lvl w:ilvl="0" w:tplc="96453825">
      <w:start w:val="1"/>
      <w:numFmt w:val="decimal"/>
      <w:lvlText w:val="%1."/>
      <w:lvlJc w:val="left"/>
      <w:pPr>
        <w:ind w:left="720" w:hanging="360"/>
      </w:pPr>
    </w:lvl>
    <w:lvl w:ilvl="1" w:tplc="96453825" w:tentative="1">
      <w:start w:val="1"/>
      <w:numFmt w:val="lowerLetter"/>
      <w:lvlText w:val="%2."/>
      <w:lvlJc w:val="left"/>
      <w:pPr>
        <w:ind w:left="1440" w:hanging="360"/>
      </w:pPr>
    </w:lvl>
    <w:lvl w:ilvl="2" w:tplc="96453825" w:tentative="1">
      <w:start w:val="1"/>
      <w:numFmt w:val="lowerRoman"/>
      <w:lvlText w:val="%3."/>
      <w:lvlJc w:val="right"/>
      <w:pPr>
        <w:ind w:left="2160" w:hanging="180"/>
      </w:pPr>
    </w:lvl>
    <w:lvl w:ilvl="3" w:tplc="96453825" w:tentative="1">
      <w:start w:val="1"/>
      <w:numFmt w:val="decimal"/>
      <w:lvlText w:val="%4."/>
      <w:lvlJc w:val="left"/>
      <w:pPr>
        <w:ind w:left="2880" w:hanging="360"/>
      </w:pPr>
    </w:lvl>
    <w:lvl w:ilvl="4" w:tplc="96453825" w:tentative="1">
      <w:start w:val="1"/>
      <w:numFmt w:val="lowerLetter"/>
      <w:lvlText w:val="%5."/>
      <w:lvlJc w:val="left"/>
      <w:pPr>
        <w:ind w:left="3600" w:hanging="360"/>
      </w:pPr>
    </w:lvl>
    <w:lvl w:ilvl="5" w:tplc="96453825" w:tentative="1">
      <w:start w:val="1"/>
      <w:numFmt w:val="lowerRoman"/>
      <w:lvlText w:val="%6."/>
      <w:lvlJc w:val="right"/>
      <w:pPr>
        <w:ind w:left="4320" w:hanging="180"/>
      </w:pPr>
    </w:lvl>
    <w:lvl w:ilvl="6" w:tplc="96453825" w:tentative="1">
      <w:start w:val="1"/>
      <w:numFmt w:val="decimal"/>
      <w:lvlText w:val="%7."/>
      <w:lvlJc w:val="left"/>
      <w:pPr>
        <w:ind w:left="5040" w:hanging="360"/>
      </w:pPr>
    </w:lvl>
    <w:lvl w:ilvl="7" w:tplc="96453825" w:tentative="1">
      <w:start w:val="1"/>
      <w:numFmt w:val="lowerLetter"/>
      <w:lvlText w:val="%8."/>
      <w:lvlJc w:val="left"/>
      <w:pPr>
        <w:ind w:left="5760" w:hanging="360"/>
      </w:pPr>
    </w:lvl>
    <w:lvl w:ilvl="8" w:tplc="96453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9">
    <w:multiLevelType w:val="hybridMultilevel"/>
    <w:lvl w:ilvl="0" w:tplc="53925635">
      <w:start w:val="1"/>
      <w:numFmt w:val="decimal"/>
      <w:lvlText w:val="%1."/>
      <w:lvlJc w:val="left"/>
      <w:pPr>
        <w:ind w:left="720" w:hanging="360"/>
      </w:pPr>
    </w:lvl>
    <w:lvl w:ilvl="1" w:tplc="53925635" w:tentative="1">
      <w:start w:val="1"/>
      <w:numFmt w:val="lowerLetter"/>
      <w:lvlText w:val="%2."/>
      <w:lvlJc w:val="left"/>
      <w:pPr>
        <w:ind w:left="1440" w:hanging="360"/>
      </w:pPr>
    </w:lvl>
    <w:lvl w:ilvl="2" w:tplc="53925635" w:tentative="1">
      <w:start w:val="1"/>
      <w:numFmt w:val="lowerRoman"/>
      <w:lvlText w:val="%3."/>
      <w:lvlJc w:val="right"/>
      <w:pPr>
        <w:ind w:left="2160" w:hanging="180"/>
      </w:pPr>
    </w:lvl>
    <w:lvl w:ilvl="3" w:tplc="53925635" w:tentative="1">
      <w:start w:val="1"/>
      <w:numFmt w:val="decimal"/>
      <w:lvlText w:val="%4."/>
      <w:lvlJc w:val="left"/>
      <w:pPr>
        <w:ind w:left="2880" w:hanging="360"/>
      </w:pPr>
    </w:lvl>
    <w:lvl w:ilvl="4" w:tplc="53925635" w:tentative="1">
      <w:start w:val="1"/>
      <w:numFmt w:val="lowerLetter"/>
      <w:lvlText w:val="%5."/>
      <w:lvlJc w:val="left"/>
      <w:pPr>
        <w:ind w:left="3600" w:hanging="360"/>
      </w:pPr>
    </w:lvl>
    <w:lvl w:ilvl="5" w:tplc="53925635" w:tentative="1">
      <w:start w:val="1"/>
      <w:numFmt w:val="lowerRoman"/>
      <w:lvlText w:val="%6."/>
      <w:lvlJc w:val="right"/>
      <w:pPr>
        <w:ind w:left="4320" w:hanging="180"/>
      </w:pPr>
    </w:lvl>
    <w:lvl w:ilvl="6" w:tplc="53925635" w:tentative="1">
      <w:start w:val="1"/>
      <w:numFmt w:val="decimal"/>
      <w:lvlText w:val="%7."/>
      <w:lvlJc w:val="left"/>
      <w:pPr>
        <w:ind w:left="5040" w:hanging="360"/>
      </w:pPr>
    </w:lvl>
    <w:lvl w:ilvl="7" w:tplc="53925635" w:tentative="1">
      <w:start w:val="1"/>
      <w:numFmt w:val="lowerLetter"/>
      <w:lvlText w:val="%8."/>
      <w:lvlJc w:val="left"/>
      <w:pPr>
        <w:ind w:left="5760" w:hanging="360"/>
      </w:pPr>
    </w:lvl>
    <w:lvl w:ilvl="8" w:tplc="53925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8">
    <w:multiLevelType w:val="hybridMultilevel"/>
    <w:lvl w:ilvl="0" w:tplc="86963160">
      <w:start w:val="1"/>
      <w:numFmt w:val="decimal"/>
      <w:lvlText w:val="%1."/>
      <w:lvlJc w:val="left"/>
      <w:pPr>
        <w:ind w:left="720" w:hanging="360"/>
      </w:pPr>
    </w:lvl>
    <w:lvl w:ilvl="1" w:tplc="86963160" w:tentative="1">
      <w:start w:val="1"/>
      <w:numFmt w:val="lowerLetter"/>
      <w:lvlText w:val="%2."/>
      <w:lvlJc w:val="left"/>
      <w:pPr>
        <w:ind w:left="1440" w:hanging="360"/>
      </w:pPr>
    </w:lvl>
    <w:lvl w:ilvl="2" w:tplc="86963160" w:tentative="1">
      <w:start w:val="1"/>
      <w:numFmt w:val="lowerRoman"/>
      <w:lvlText w:val="%3."/>
      <w:lvlJc w:val="right"/>
      <w:pPr>
        <w:ind w:left="2160" w:hanging="180"/>
      </w:pPr>
    </w:lvl>
    <w:lvl w:ilvl="3" w:tplc="86963160" w:tentative="1">
      <w:start w:val="1"/>
      <w:numFmt w:val="decimal"/>
      <w:lvlText w:val="%4."/>
      <w:lvlJc w:val="left"/>
      <w:pPr>
        <w:ind w:left="2880" w:hanging="360"/>
      </w:pPr>
    </w:lvl>
    <w:lvl w:ilvl="4" w:tplc="86963160" w:tentative="1">
      <w:start w:val="1"/>
      <w:numFmt w:val="lowerLetter"/>
      <w:lvlText w:val="%5."/>
      <w:lvlJc w:val="left"/>
      <w:pPr>
        <w:ind w:left="3600" w:hanging="360"/>
      </w:pPr>
    </w:lvl>
    <w:lvl w:ilvl="5" w:tplc="86963160" w:tentative="1">
      <w:start w:val="1"/>
      <w:numFmt w:val="lowerRoman"/>
      <w:lvlText w:val="%6."/>
      <w:lvlJc w:val="right"/>
      <w:pPr>
        <w:ind w:left="4320" w:hanging="180"/>
      </w:pPr>
    </w:lvl>
    <w:lvl w:ilvl="6" w:tplc="86963160" w:tentative="1">
      <w:start w:val="1"/>
      <w:numFmt w:val="decimal"/>
      <w:lvlText w:val="%7."/>
      <w:lvlJc w:val="left"/>
      <w:pPr>
        <w:ind w:left="5040" w:hanging="360"/>
      </w:pPr>
    </w:lvl>
    <w:lvl w:ilvl="7" w:tplc="86963160" w:tentative="1">
      <w:start w:val="1"/>
      <w:numFmt w:val="lowerLetter"/>
      <w:lvlText w:val="%8."/>
      <w:lvlJc w:val="left"/>
      <w:pPr>
        <w:ind w:left="5760" w:hanging="360"/>
      </w:pPr>
    </w:lvl>
    <w:lvl w:ilvl="8" w:tplc="86963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7">
    <w:multiLevelType w:val="hybridMultilevel"/>
    <w:lvl w:ilvl="0" w:tplc="25890929">
      <w:start w:val="1"/>
      <w:numFmt w:val="decimal"/>
      <w:lvlText w:val="%1."/>
      <w:lvlJc w:val="left"/>
      <w:pPr>
        <w:ind w:left="720" w:hanging="360"/>
      </w:pPr>
    </w:lvl>
    <w:lvl w:ilvl="1" w:tplc="25890929" w:tentative="1">
      <w:start w:val="1"/>
      <w:numFmt w:val="lowerLetter"/>
      <w:lvlText w:val="%2."/>
      <w:lvlJc w:val="left"/>
      <w:pPr>
        <w:ind w:left="1440" w:hanging="360"/>
      </w:pPr>
    </w:lvl>
    <w:lvl w:ilvl="2" w:tplc="25890929" w:tentative="1">
      <w:start w:val="1"/>
      <w:numFmt w:val="lowerRoman"/>
      <w:lvlText w:val="%3."/>
      <w:lvlJc w:val="right"/>
      <w:pPr>
        <w:ind w:left="2160" w:hanging="180"/>
      </w:pPr>
    </w:lvl>
    <w:lvl w:ilvl="3" w:tplc="25890929" w:tentative="1">
      <w:start w:val="1"/>
      <w:numFmt w:val="decimal"/>
      <w:lvlText w:val="%4."/>
      <w:lvlJc w:val="left"/>
      <w:pPr>
        <w:ind w:left="2880" w:hanging="360"/>
      </w:pPr>
    </w:lvl>
    <w:lvl w:ilvl="4" w:tplc="25890929" w:tentative="1">
      <w:start w:val="1"/>
      <w:numFmt w:val="lowerLetter"/>
      <w:lvlText w:val="%5."/>
      <w:lvlJc w:val="left"/>
      <w:pPr>
        <w:ind w:left="3600" w:hanging="360"/>
      </w:pPr>
    </w:lvl>
    <w:lvl w:ilvl="5" w:tplc="25890929" w:tentative="1">
      <w:start w:val="1"/>
      <w:numFmt w:val="lowerRoman"/>
      <w:lvlText w:val="%6."/>
      <w:lvlJc w:val="right"/>
      <w:pPr>
        <w:ind w:left="4320" w:hanging="180"/>
      </w:pPr>
    </w:lvl>
    <w:lvl w:ilvl="6" w:tplc="25890929" w:tentative="1">
      <w:start w:val="1"/>
      <w:numFmt w:val="decimal"/>
      <w:lvlText w:val="%7."/>
      <w:lvlJc w:val="left"/>
      <w:pPr>
        <w:ind w:left="5040" w:hanging="360"/>
      </w:pPr>
    </w:lvl>
    <w:lvl w:ilvl="7" w:tplc="25890929" w:tentative="1">
      <w:start w:val="1"/>
      <w:numFmt w:val="lowerLetter"/>
      <w:lvlText w:val="%8."/>
      <w:lvlJc w:val="left"/>
      <w:pPr>
        <w:ind w:left="5760" w:hanging="360"/>
      </w:pPr>
    </w:lvl>
    <w:lvl w:ilvl="8" w:tplc="25890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6">
    <w:multiLevelType w:val="hybridMultilevel"/>
    <w:lvl w:ilvl="0" w:tplc="35872880">
      <w:start w:val="1"/>
      <w:numFmt w:val="decimal"/>
      <w:lvlText w:val="%1."/>
      <w:lvlJc w:val="left"/>
      <w:pPr>
        <w:ind w:left="720" w:hanging="360"/>
      </w:pPr>
    </w:lvl>
    <w:lvl w:ilvl="1" w:tplc="35872880" w:tentative="1">
      <w:start w:val="1"/>
      <w:numFmt w:val="lowerLetter"/>
      <w:lvlText w:val="%2."/>
      <w:lvlJc w:val="left"/>
      <w:pPr>
        <w:ind w:left="1440" w:hanging="360"/>
      </w:pPr>
    </w:lvl>
    <w:lvl w:ilvl="2" w:tplc="35872880" w:tentative="1">
      <w:start w:val="1"/>
      <w:numFmt w:val="lowerRoman"/>
      <w:lvlText w:val="%3."/>
      <w:lvlJc w:val="right"/>
      <w:pPr>
        <w:ind w:left="2160" w:hanging="180"/>
      </w:pPr>
    </w:lvl>
    <w:lvl w:ilvl="3" w:tplc="35872880" w:tentative="1">
      <w:start w:val="1"/>
      <w:numFmt w:val="decimal"/>
      <w:lvlText w:val="%4."/>
      <w:lvlJc w:val="left"/>
      <w:pPr>
        <w:ind w:left="2880" w:hanging="360"/>
      </w:pPr>
    </w:lvl>
    <w:lvl w:ilvl="4" w:tplc="35872880" w:tentative="1">
      <w:start w:val="1"/>
      <w:numFmt w:val="lowerLetter"/>
      <w:lvlText w:val="%5."/>
      <w:lvlJc w:val="left"/>
      <w:pPr>
        <w:ind w:left="3600" w:hanging="360"/>
      </w:pPr>
    </w:lvl>
    <w:lvl w:ilvl="5" w:tplc="35872880" w:tentative="1">
      <w:start w:val="1"/>
      <w:numFmt w:val="lowerRoman"/>
      <w:lvlText w:val="%6."/>
      <w:lvlJc w:val="right"/>
      <w:pPr>
        <w:ind w:left="4320" w:hanging="180"/>
      </w:pPr>
    </w:lvl>
    <w:lvl w:ilvl="6" w:tplc="35872880" w:tentative="1">
      <w:start w:val="1"/>
      <w:numFmt w:val="decimal"/>
      <w:lvlText w:val="%7."/>
      <w:lvlJc w:val="left"/>
      <w:pPr>
        <w:ind w:left="5040" w:hanging="360"/>
      </w:pPr>
    </w:lvl>
    <w:lvl w:ilvl="7" w:tplc="35872880" w:tentative="1">
      <w:start w:val="1"/>
      <w:numFmt w:val="lowerLetter"/>
      <w:lvlText w:val="%8."/>
      <w:lvlJc w:val="left"/>
      <w:pPr>
        <w:ind w:left="5760" w:hanging="360"/>
      </w:pPr>
    </w:lvl>
    <w:lvl w:ilvl="8" w:tplc="35872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5">
    <w:multiLevelType w:val="hybridMultilevel"/>
    <w:lvl w:ilvl="0" w:tplc="47408552">
      <w:start w:val="1"/>
      <w:numFmt w:val="decimal"/>
      <w:lvlText w:val="%1."/>
      <w:lvlJc w:val="left"/>
      <w:pPr>
        <w:ind w:left="720" w:hanging="360"/>
      </w:pPr>
    </w:lvl>
    <w:lvl w:ilvl="1" w:tplc="47408552" w:tentative="1">
      <w:start w:val="1"/>
      <w:numFmt w:val="lowerLetter"/>
      <w:lvlText w:val="%2."/>
      <w:lvlJc w:val="left"/>
      <w:pPr>
        <w:ind w:left="1440" w:hanging="360"/>
      </w:pPr>
    </w:lvl>
    <w:lvl w:ilvl="2" w:tplc="47408552" w:tentative="1">
      <w:start w:val="1"/>
      <w:numFmt w:val="lowerRoman"/>
      <w:lvlText w:val="%3."/>
      <w:lvlJc w:val="right"/>
      <w:pPr>
        <w:ind w:left="2160" w:hanging="180"/>
      </w:pPr>
    </w:lvl>
    <w:lvl w:ilvl="3" w:tplc="47408552" w:tentative="1">
      <w:start w:val="1"/>
      <w:numFmt w:val="decimal"/>
      <w:lvlText w:val="%4."/>
      <w:lvlJc w:val="left"/>
      <w:pPr>
        <w:ind w:left="2880" w:hanging="360"/>
      </w:pPr>
    </w:lvl>
    <w:lvl w:ilvl="4" w:tplc="47408552" w:tentative="1">
      <w:start w:val="1"/>
      <w:numFmt w:val="lowerLetter"/>
      <w:lvlText w:val="%5."/>
      <w:lvlJc w:val="left"/>
      <w:pPr>
        <w:ind w:left="3600" w:hanging="360"/>
      </w:pPr>
    </w:lvl>
    <w:lvl w:ilvl="5" w:tplc="47408552" w:tentative="1">
      <w:start w:val="1"/>
      <w:numFmt w:val="lowerRoman"/>
      <w:lvlText w:val="%6."/>
      <w:lvlJc w:val="right"/>
      <w:pPr>
        <w:ind w:left="4320" w:hanging="180"/>
      </w:pPr>
    </w:lvl>
    <w:lvl w:ilvl="6" w:tplc="47408552" w:tentative="1">
      <w:start w:val="1"/>
      <w:numFmt w:val="decimal"/>
      <w:lvlText w:val="%7."/>
      <w:lvlJc w:val="left"/>
      <w:pPr>
        <w:ind w:left="5040" w:hanging="360"/>
      </w:pPr>
    </w:lvl>
    <w:lvl w:ilvl="7" w:tplc="47408552" w:tentative="1">
      <w:start w:val="1"/>
      <w:numFmt w:val="lowerLetter"/>
      <w:lvlText w:val="%8."/>
      <w:lvlJc w:val="left"/>
      <w:pPr>
        <w:ind w:left="5760" w:hanging="360"/>
      </w:pPr>
    </w:lvl>
    <w:lvl w:ilvl="8" w:tplc="47408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4">
    <w:multiLevelType w:val="hybridMultilevel"/>
    <w:lvl w:ilvl="0" w:tplc="34674708">
      <w:start w:val="1"/>
      <w:numFmt w:val="decimal"/>
      <w:lvlText w:val="%1."/>
      <w:lvlJc w:val="left"/>
      <w:pPr>
        <w:ind w:left="720" w:hanging="360"/>
      </w:pPr>
    </w:lvl>
    <w:lvl w:ilvl="1" w:tplc="34674708" w:tentative="1">
      <w:start w:val="1"/>
      <w:numFmt w:val="lowerLetter"/>
      <w:lvlText w:val="%2."/>
      <w:lvlJc w:val="left"/>
      <w:pPr>
        <w:ind w:left="1440" w:hanging="360"/>
      </w:pPr>
    </w:lvl>
    <w:lvl w:ilvl="2" w:tplc="34674708" w:tentative="1">
      <w:start w:val="1"/>
      <w:numFmt w:val="lowerRoman"/>
      <w:lvlText w:val="%3."/>
      <w:lvlJc w:val="right"/>
      <w:pPr>
        <w:ind w:left="2160" w:hanging="180"/>
      </w:pPr>
    </w:lvl>
    <w:lvl w:ilvl="3" w:tplc="34674708" w:tentative="1">
      <w:start w:val="1"/>
      <w:numFmt w:val="decimal"/>
      <w:lvlText w:val="%4."/>
      <w:lvlJc w:val="left"/>
      <w:pPr>
        <w:ind w:left="2880" w:hanging="360"/>
      </w:pPr>
    </w:lvl>
    <w:lvl w:ilvl="4" w:tplc="34674708" w:tentative="1">
      <w:start w:val="1"/>
      <w:numFmt w:val="lowerLetter"/>
      <w:lvlText w:val="%5."/>
      <w:lvlJc w:val="left"/>
      <w:pPr>
        <w:ind w:left="3600" w:hanging="360"/>
      </w:pPr>
    </w:lvl>
    <w:lvl w:ilvl="5" w:tplc="34674708" w:tentative="1">
      <w:start w:val="1"/>
      <w:numFmt w:val="lowerRoman"/>
      <w:lvlText w:val="%6."/>
      <w:lvlJc w:val="right"/>
      <w:pPr>
        <w:ind w:left="4320" w:hanging="180"/>
      </w:pPr>
    </w:lvl>
    <w:lvl w:ilvl="6" w:tplc="34674708" w:tentative="1">
      <w:start w:val="1"/>
      <w:numFmt w:val="decimal"/>
      <w:lvlText w:val="%7."/>
      <w:lvlJc w:val="left"/>
      <w:pPr>
        <w:ind w:left="5040" w:hanging="360"/>
      </w:pPr>
    </w:lvl>
    <w:lvl w:ilvl="7" w:tplc="34674708" w:tentative="1">
      <w:start w:val="1"/>
      <w:numFmt w:val="lowerLetter"/>
      <w:lvlText w:val="%8."/>
      <w:lvlJc w:val="left"/>
      <w:pPr>
        <w:ind w:left="5760" w:hanging="360"/>
      </w:pPr>
    </w:lvl>
    <w:lvl w:ilvl="8" w:tplc="34674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3">
    <w:multiLevelType w:val="hybridMultilevel"/>
    <w:lvl w:ilvl="0" w:tplc="47996545">
      <w:start w:val="1"/>
      <w:numFmt w:val="decimal"/>
      <w:lvlText w:val="%1."/>
      <w:lvlJc w:val="left"/>
      <w:pPr>
        <w:ind w:left="720" w:hanging="360"/>
      </w:pPr>
    </w:lvl>
    <w:lvl w:ilvl="1" w:tplc="47996545" w:tentative="1">
      <w:start w:val="1"/>
      <w:numFmt w:val="lowerLetter"/>
      <w:lvlText w:val="%2."/>
      <w:lvlJc w:val="left"/>
      <w:pPr>
        <w:ind w:left="1440" w:hanging="360"/>
      </w:pPr>
    </w:lvl>
    <w:lvl w:ilvl="2" w:tplc="47996545" w:tentative="1">
      <w:start w:val="1"/>
      <w:numFmt w:val="lowerRoman"/>
      <w:lvlText w:val="%3."/>
      <w:lvlJc w:val="right"/>
      <w:pPr>
        <w:ind w:left="2160" w:hanging="180"/>
      </w:pPr>
    </w:lvl>
    <w:lvl w:ilvl="3" w:tplc="47996545" w:tentative="1">
      <w:start w:val="1"/>
      <w:numFmt w:val="decimal"/>
      <w:lvlText w:val="%4."/>
      <w:lvlJc w:val="left"/>
      <w:pPr>
        <w:ind w:left="2880" w:hanging="360"/>
      </w:pPr>
    </w:lvl>
    <w:lvl w:ilvl="4" w:tplc="47996545" w:tentative="1">
      <w:start w:val="1"/>
      <w:numFmt w:val="lowerLetter"/>
      <w:lvlText w:val="%5."/>
      <w:lvlJc w:val="left"/>
      <w:pPr>
        <w:ind w:left="3600" w:hanging="360"/>
      </w:pPr>
    </w:lvl>
    <w:lvl w:ilvl="5" w:tplc="47996545" w:tentative="1">
      <w:start w:val="1"/>
      <w:numFmt w:val="lowerRoman"/>
      <w:lvlText w:val="%6."/>
      <w:lvlJc w:val="right"/>
      <w:pPr>
        <w:ind w:left="4320" w:hanging="180"/>
      </w:pPr>
    </w:lvl>
    <w:lvl w:ilvl="6" w:tplc="47996545" w:tentative="1">
      <w:start w:val="1"/>
      <w:numFmt w:val="decimal"/>
      <w:lvlText w:val="%7."/>
      <w:lvlJc w:val="left"/>
      <w:pPr>
        <w:ind w:left="5040" w:hanging="360"/>
      </w:pPr>
    </w:lvl>
    <w:lvl w:ilvl="7" w:tplc="47996545" w:tentative="1">
      <w:start w:val="1"/>
      <w:numFmt w:val="lowerLetter"/>
      <w:lvlText w:val="%8."/>
      <w:lvlJc w:val="left"/>
      <w:pPr>
        <w:ind w:left="5760" w:hanging="360"/>
      </w:pPr>
    </w:lvl>
    <w:lvl w:ilvl="8" w:tplc="47996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2">
    <w:multiLevelType w:val="hybridMultilevel"/>
    <w:lvl w:ilvl="0" w:tplc="15411941">
      <w:start w:val="1"/>
      <w:numFmt w:val="decimal"/>
      <w:lvlText w:val="%1."/>
      <w:lvlJc w:val="left"/>
      <w:pPr>
        <w:ind w:left="720" w:hanging="360"/>
      </w:pPr>
    </w:lvl>
    <w:lvl w:ilvl="1" w:tplc="15411941" w:tentative="1">
      <w:start w:val="1"/>
      <w:numFmt w:val="lowerLetter"/>
      <w:lvlText w:val="%2."/>
      <w:lvlJc w:val="left"/>
      <w:pPr>
        <w:ind w:left="1440" w:hanging="360"/>
      </w:pPr>
    </w:lvl>
    <w:lvl w:ilvl="2" w:tplc="15411941" w:tentative="1">
      <w:start w:val="1"/>
      <w:numFmt w:val="lowerRoman"/>
      <w:lvlText w:val="%3."/>
      <w:lvlJc w:val="right"/>
      <w:pPr>
        <w:ind w:left="2160" w:hanging="180"/>
      </w:pPr>
    </w:lvl>
    <w:lvl w:ilvl="3" w:tplc="15411941" w:tentative="1">
      <w:start w:val="1"/>
      <w:numFmt w:val="decimal"/>
      <w:lvlText w:val="%4."/>
      <w:lvlJc w:val="left"/>
      <w:pPr>
        <w:ind w:left="2880" w:hanging="360"/>
      </w:pPr>
    </w:lvl>
    <w:lvl w:ilvl="4" w:tplc="15411941" w:tentative="1">
      <w:start w:val="1"/>
      <w:numFmt w:val="lowerLetter"/>
      <w:lvlText w:val="%5."/>
      <w:lvlJc w:val="left"/>
      <w:pPr>
        <w:ind w:left="3600" w:hanging="360"/>
      </w:pPr>
    </w:lvl>
    <w:lvl w:ilvl="5" w:tplc="15411941" w:tentative="1">
      <w:start w:val="1"/>
      <w:numFmt w:val="lowerRoman"/>
      <w:lvlText w:val="%6."/>
      <w:lvlJc w:val="right"/>
      <w:pPr>
        <w:ind w:left="4320" w:hanging="180"/>
      </w:pPr>
    </w:lvl>
    <w:lvl w:ilvl="6" w:tplc="15411941" w:tentative="1">
      <w:start w:val="1"/>
      <w:numFmt w:val="decimal"/>
      <w:lvlText w:val="%7."/>
      <w:lvlJc w:val="left"/>
      <w:pPr>
        <w:ind w:left="5040" w:hanging="360"/>
      </w:pPr>
    </w:lvl>
    <w:lvl w:ilvl="7" w:tplc="15411941" w:tentative="1">
      <w:start w:val="1"/>
      <w:numFmt w:val="lowerLetter"/>
      <w:lvlText w:val="%8."/>
      <w:lvlJc w:val="left"/>
      <w:pPr>
        <w:ind w:left="5760" w:hanging="360"/>
      </w:pPr>
    </w:lvl>
    <w:lvl w:ilvl="8" w:tplc="15411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1">
    <w:multiLevelType w:val="hybridMultilevel"/>
    <w:lvl w:ilvl="0" w:tplc="36554441">
      <w:start w:val="1"/>
      <w:numFmt w:val="decimal"/>
      <w:lvlText w:val="%1."/>
      <w:lvlJc w:val="left"/>
      <w:pPr>
        <w:ind w:left="720" w:hanging="360"/>
      </w:pPr>
    </w:lvl>
    <w:lvl w:ilvl="1" w:tplc="36554441" w:tentative="1">
      <w:start w:val="1"/>
      <w:numFmt w:val="lowerLetter"/>
      <w:lvlText w:val="%2."/>
      <w:lvlJc w:val="left"/>
      <w:pPr>
        <w:ind w:left="1440" w:hanging="360"/>
      </w:pPr>
    </w:lvl>
    <w:lvl w:ilvl="2" w:tplc="36554441" w:tentative="1">
      <w:start w:val="1"/>
      <w:numFmt w:val="lowerRoman"/>
      <w:lvlText w:val="%3."/>
      <w:lvlJc w:val="right"/>
      <w:pPr>
        <w:ind w:left="2160" w:hanging="180"/>
      </w:pPr>
    </w:lvl>
    <w:lvl w:ilvl="3" w:tplc="36554441" w:tentative="1">
      <w:start w:val="1"/>
      <w:numFmt w:val="decimal"/>
      <w:lvlText w:val="%4."/>
      <w:lvlJc w:val="left"/>
      <w:pPr>
        <w:ind w:left="2880" w:hanging="360"/>
      </w:pPr>
    </w:lvl>
    <w:lvl w:ilvl="4" w:tplc="36554441" w:tentative="1">
      <w:start w:val="1"/>
      <w:numFmt w:val="lowerLetter"/>
      <w:lvlText w:val="%5."/>
      <w:lvlJc w:val="left"/>
      <w:pPr>
        <w:ind w:left="3600" w:hanging="360"/>
      </w:pPr>
    </w:lvl>
    <w:lvl w:ilvl="5" w:tplc="36554441" w:tentative="1">
      <w:start w:val="1"/>
      <w:numFmt w:val="lowerRoman"/>
      <w:lvlText w:val="%6."/>
      <w:lvlJc w:val="right"/>
      <w:pPr>
        <w:ind w:left="4320" w:hanging="180"/>
      </w:pPr>
    </w:lvl>
    <w:lvl w:ilvl="6" w:tplc="36554441" w:tentative="1">
      <w:start w:val="1"/>
      <w:numFmt w:val="decimal"/>
      <w:lvlText w:val="%7."/>
      <w:lvlJc w:val="left"/>
      <w:pPr>
        <w:ind w:left="5040" w:hanging="360"/>
      </w:pPr>
    </w:lvl>
    <w:lvl w:ilvl="7" w:tplc="36554441" w:tentative="1">
      <w:start w:val="1"/>
      <w:numFmt w:val="lowerLetter"/>
      <w:lvlText w:val="%8."/>
      <w:lvlJc w:val="left"/>
      <w:pPr>
        <w:ind w:left="5760" w:hanging="360"/>
      </w:pPr>
    </w:lvl>
    <w:lvl w:ilvl="8" w:tplc="36554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0">
    <w:multiLevelType w:val="hybridMultilevel"/>
    <w:lvl w:ilvl="0" w:tplc="97920912">
      <w:start w:val="1"/>
      <w:numFmt w:val="decimal"/>
      <w:lvlText w:val="%1."/>
      <w:lvlJc w:val="left"/>
      <w:pPr>
        <w:ind w:left="720" w:hanging="360"/>
      </w:pPr>
    </w:lvl>
    <w:lvl w:ilvl="1" w:tplc="97920912" w:tentative="1">
      <w:start w:val="1"/>
      <w:numFmt w:val="lowerLetter"/>
      <w:lvlText w:val="%2."/>
      <w:lvlJc w:val="left"/>
      <w:pPr>
        <w:ind w:left="1440" w:hanging="360"/>
      </w:pPr>
    </w:lvl>
    <w:lvl w:ilvl="2" w:tplc="97920912" w:tentative="1">
      <w:start w:val="1"/>
      <w:numFmt w:val="lowerRoman"/>
      <w:lvlText w:val="%3."/>
      <w:lvlJc w:val="right"/>
      <w:pPr>
        <w:ind w:left="2160" w:hanging="180"/>
      </w:pPr>
    </w:lvl>
    <w:lvl w:ilvl="3" w:tplc="97920912" w:tentative="1">
      <w:start w:val="1"/>
      <w:numFmt w:val="decimal"/>
      <w:lvlText w:val="%4."/>
      <w:lvlJc w:val="left"/>
      <w:pPr>
        <w:ind w:left="2880" w:hanging="360"/>
      </w:pPr>
    </w:lvl>
    <w:lvl w:ilvl="4" w:tplc="97920912" w:tentative="1">
      <w:start w:val="1"/>
      <w:numFmt w:val="lowerLetter"/>
      <w:lvlText w:val="%5."/>
      <w:lvlJc w:val="left"/>
      <w:pPr>
        <w:ind w:left="3600" w:hanging="360"/>
      </w:pPr>
    </w:lvl>
    <w:lvl w:ilvl="5" w:tplc="97920912" w:tentative="1">
      <w:start w:val="1"/>
      <w:numFmt w:val="lowerRoman"/>
      <w:lvlText w:val="%6."/>
      <w:lvlJc w:val="right"/>
      <w:pPr>
        <w:ind w:left="4320" w:hanging="180"/>
      </w:pPr>
    </w:lvl>
    <w:lvl w:ilvl="6" w:tplc="97920912" w:tentative="1">
      <w:start w:val="1"/>
      <w:numFmt w:val="decimal"/>
      <w:lvlText w:val="%7."/>
      <w:lvlJc w:val="left"/>
      <w:pPr>
        <w:ind w:left="5040" w:hanging="360"/>
      </w:pPr>
    </w:lvl>
    <w:lvl w:ilvl="7" w:tplc="97920912" w:tentative="1">
      <w:start w:val="1"/>
      <w:numFmt w:val="lowerLetter"/>
      <w:lvlText w:val="%8."/>
      <w:lvlJc w:val="left"/>
      <w:pPr>
        <w:ind w:left="5760" w:hanging="360"/>
      </w:pPr>
    </w:lvl>
    <w:lvl w:ilvl="8" w:tplc="97920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9">
    <w:multiLevelType w:val="hybridMultilevel"/>
    <w:lvl w:ilvl="0" w:tplc="97603315">
      <w:start w:val="1"/>
      <w:numFmt w:val="decimal"/>
      <w:lvlText w:val="%1."/>
      <w:lvlJc w:val="left"/>
      <w:pPr>
        <w:ind w:left="720" w:hanging="360"/>
      </w:pPr>
    </w:lvl>
    <w:lvl w:ilvl="1" w:tplc="97603315" w:tentative="1">
      <w:start w:val="1"/>
      <w:numFmt w:val="lowerLetter"/>
      <w:lvlText w:val="%2."/>
      <w:lvlJc w:val="left"/>
      <w:pPr>
        <w:ind w:left="1440" w:hanging="360"/>
      </w:pPr>
    </w:lvl>
    <w:lvl w:ilvl="2" w:tplc="97603315" w:tentative="1">
      <w:start w:val="1"/>
      <w:numFmt w:val="lowerRoman"/>
      <w:lvlText w:val="%3."/>
      <w:lvlJc w:val="right"/>
      <w:pPr>
        <w:ind w:left="2160" w:hanging="180"/>
      </w:pPr>
    </w:lvl>
    <w:lvl w:ilvl="3" w:tplc="97603315" w:tentative="1">
      <w:start w:val="1"/>
      <w:numFmt w:val="decimal"/>
      <w:lvlText w:val="%4."/>
      <w:lvlJc w:val="left"/>
      <w:pPr>
        <w:ind w:left="2880" w:hanging="360"/>
      </w:pPr>
    </w:lvl>
    <w:lvl w:ilvl="4" w:tplc="97603315" w:tentative="1">
      <w:start w:val="1"/>
      <w:numFmt w:val="lowerLetter"/>
      <w:lvlText w:val="%5."/>
      <w:lvlJc w:val="left"/>
      <w:pPr>
        <w:ind w:left="3600" w:hanging="360"/>
      </w:pPr>
    </w:lvl>
    <w:lvl w:ilvl="5" w:tplc="97603315" w:tentative="1">
      <w:start w:val="1"/>
      <w:numFmt w:val="lowerRoman"/>
      <w:lvlText w:val="%6."/>
      <w:lvlJc w:val="right"/>
      <w:pPr>
        <w:ind w:left="4320" w:hanging="180"/>
      </w:pPr>
    </w:lvl>
    <w:lvl w:ilvl="6" w:tplc="97603315" w:tentative="1">
      <w:start w:val="1"/>
      <w:numFmt w:val="decimal"/>
      <w:lvlText w:val="%7."/>
      <w:lvlJc w:val="left"/>
      <w:pPr>
        <w:ind w:left="5040" w:hanging="360"/>
      </w:pPr>
    </w:lvl>
    <w:lvl w:ilvl="7" w:tplc="97603315" w:tentative="1">
      <w:start w:val="1"/>
      <w:numFmt w:val="lowerLetter"/>
      <w:lvlText w:val="%8."/>
      <w:lvlJc w:val="left"/>
      <w:pPr>
        <w:ind w:left="5760" w:hanging="360"/>
      </w:pPr>
    </w:lvl>
    <w:lvl w:ilvl="8" w:tplc="97603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8">
    <w:multiLevelType w:val="hybridMultilevel"/>
    <w:lvl w:ilvl="0" w:tplc="30933622">
      <w:start w:val="1"/>
      <w:numFmt w:val="decimal"/>
      <w:lvlText w:val="%1."/>
      <w:lvlJc w:val="left"/>
      <w:pPr>
        <w:ind w:left="720" w:hanging="360"/>
      </w:pPr>
    </w:lvl>
    <w:lvl w:ilvl="1" w:tplc="30933622" w:tentative="1">
      <w:start w:val="1"/>
      <w:numFmt w:val="lowerLetter"/>
      <w:lvlText w:val="%2."/>
      <w:lvlJc w:val="left"/>
      <w:pPr>
        <w:ind w:left="1440" w:hanging="360"/>
      </w:pPr>
    </w:lvl>
    <w:lvl w:ilvl="2" w:tplc="30933622" w:tentative="1">
      <w:start w:val="1"/>
      <w:numFmt w:val="lowerRoman"/>
      <w:lvlText w:val="%3."/>
      <w:lvlJc w:val="right"/>
      <w:pPr>
        <w:ind w:left="2160" w:hanging="180"/>
      </w:pPr>
    </w:lvl>
    <w:lvl w:ilvl="3" w:tplc="30933622" w:tentative="1">
      <w:start w:val="1"/>
      <w:numFmt w:val="decimal"/>
      <w:lvlText w:val="%4."/>
      <w:lvlJc w:val="left"/>
      <w:pPr>
        <w:ind w:left="2880" w:hanging="360"/>
      </w:pPr>
    </w:lvl>
    <w:lvl w:ilvl="4" w:tplc="30933622" w:tentative="1">
      <w:start w:val="1"/>
      <w:numFmt w:val="lowerLetter"/>
      <w:lvlText w:val="%5."/>
      <w:lvlJc w:val="left"/>
      <w:pPr>
        <w:ind w:left="3600" w:hanging="360"/>
      </w:pPr>
    </w:lvl>
    <w:lvl w:ilvl="5" w:tplc="30933622" w:tentative="1">
      <w:start w:val="1"/>
      <w:numFmt w:val="lowerRoman"/>
      <w:lvlText w:val="%6."/>
      <w:lvlJc w:val="right"/>
      <w:pPr>
        <w:ind w:left="4320" w:hanging="180"/>
      </w:pPr>
    </w:lvl>
    <w:lvl w:ilvl="6" w:tplc="30933622" w:tentative="1">
      <w:start w:val="1"/>
      <w:numFmt w:val="decimal"/>
      <w:lvlText w:val="%7."/>
      <w:lvlJc w:val="left"/>
      <w:pPr>
        <w:ind w:left="5040" w:hanging="360"/>
      </w:pPr>
    </w:lvl>
    <w:lvl w:ilvl="7" w:tplc="30933622" w:tentative="1">
      <w:start w:val="1"/>
      <w:numFmt w:val="lowerLetter"/>
      <w:lvlText w:val="%8."/>
      <w:lvlJc w:val="left"/>
      <w:pPr>
        <w:ind w:left="5760" w:hanging="360"/>
      </w:pPr>
    </w:lvl>
    <w:lvl w:ilvl="8" w:tplc="30933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7">
    <w:multiLevelType w:val="hybridMultilevel"/>
    <w:lvl w:ilvl="0" w:tplc="94760633">
      <w:start w:val="1"/>
      <w:numFmt w:val="decimal"/>
      <w:lvlText w:val="%1."/>
      <w:lvlJc w:val="left"/>
      <w:pPr>
        <w:ind w:left="720" w:hanging="360"/>
      </w:pPr>
    </w:lvl>
    <w:lvl w:ilvl="1" w:tplc="94760633" w:tentative="1">
      <w:start w:val="1"/>
      <w:numFmt w:val="lowerLetter"/>
      <w:lvlText w:val="%2."/>
      <w:lvlJc w:val="left"/>
      <w:pPr>
        <w:ind w:left="1440" w:hanging="360"/>
      </w:pPr>
    </w:lvl>
    <w:lvl w:ilvl="2" w:tplc="94760633" w:tentative="1">
      <w:start w:val="1"/>
      <w:numFmt w:val="lowerRoman"/>
      <w:lvlText w:val="%3."/>
      <w:lvlJc w:val="right"/>
      <w:pPr>
        <w:ind w:left="2160" w:hanging="180"/>
      </w:pPr>
    </w:lvl>
    <w:lvl w:ilvl="3" w:tplc="94760633" w:tentative="1">
      <w:start w:val="1"/>
      <w:numFmt w:val="decimal"/>
      <w:lvlText w:val="%4."/>
      <w:lvlJc w:val="left"/>
      <w:pPr>
        <w:ind w:left="2880" w:hanging="360"/>
      </w:pPr>
    </w:lvl>
    <w:lvl w:ilvl="4" w:tplc="94760633" w:tentative="1">
      <w:start w:val="1"/>
      <w:numFmt w:val="lowerLetter"/>
      <w:lvlText w:val="%5."/>
      <w:lvlJc w:val="left"/>
      <w:pPr>
        <w:ind w:left="3600" w:hanging="360"/>
      </w:pPr>
    </w:lvl>
    <w:lvl w:ilvl="5" w:tplc="94760633" w:tentative="1">
      <w:start w:val="1"/>
      <w:numFmt w:val="lowerRoman"/>
      <w:lvlText w:val="%6."/>
      <w:lvlJc w:val="right"/>
      <w:pPr>
        <w:ind w:left="4320" w:hanging="180"/>
      </w:pPr>
    </w:lvl>
    <w:lvl w:ilvl="6" w:tplc="94760633" w:tentative="1">
      <w:start w:val="1"/>
      <w:numFmt w:val="decimal"/>
      <w:lvlText w:val="%7."/>
      <w:lvlJc w:val="left"/>
      <w:pPr>
        <w:ind w:left="5040" w:hanging="360"/>
      </w:pPr>
    </w:lvl>
    <w:lvl w:ilvl="7" w:tplc="94760633" w:tentative="1">
      <w:start w:val="1"/>
      <w:numFmt w:val="lowerLetter"/>
      <w:lvlText w:val="%8."/>
      <w:lvlJc w:val="left"/>
      <w:pPr>
        <w:ind w:left="5760" w:hanging="360"/>
      </w:pPr>
    </w:lvl>
    <w:lvl w:ilvl="8" w:tplc="94760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6">
    <w:multiLevelType w:val="hybridMultilevel"/>
    <w:lvl w:ilvl="0" w:tplc="41593282">
      <w:start w:val="1"/>
      <w:numFmt w:val="decimal"/>
      <w:lvlText w:val="%1."/>
      <w:lvlJc w:val="left"/>
      <w:pPr>
        <w:ind w:left="720" w:hanging="360"/>
      </w:pPr>
    </w:lvl>
    <w:lvl w:ilvl="1" w:tplc="41593282" w:tentative="1">
      <w:start w:val="1"/>
      <w:numFmt w:val="lowerLetter"/>
      <w:lvlText w:val="%2."/>
      <w:lvlJc w:val="left"/>
      <w:pPr>
        <w:ind w:left="1440" w:hanging="360"/>
      </w:pPr>
    </w:lvl>
    <w:lvl w:ilvl="2" w:tplc="41593282" w:tentative="1">
      <w:start w:val="1"/>
      <w:numFmt w:val="lowerRoman"/>
      <w:lvlText w:val="%3."/>
      <w:lvlJc w:val="right"/>
      <w:pPr>
        <w:ind w:left="2160" w:hanging="180"/>
      </w:pPr>
    </w:lvl>
    <w:lvl w:ilvl="3" w:tplc="41593282" w:tentative="1">
      <w:start w:val="1"/>
      <w:numFmt w:val="decimal"/>
      <w:lvlText w:val="%4."/>
      <w:lvlJc w:val="left"/>
      <w:pPr>
        <w:ind w:left="2880" w:hanging="360"/>
      </w:pPr>
    </w:lvl>
    <w:lvl w:ilvl="4" w:tplc="41593282" w:tentative="1">
      <w:start w:val="1"/>
      <w:numFmt w:val="lowerLetter"/>
      <w:lvlText w:val="%5."/>
      <w:lvlJc w:val="left"/>
      <w:pPr>
        <w:ind w:left="3600" w:hanging="360"/>
      </w:pPr>
    </w:lvl>
    <w:lvl w:ilvl="5" w:tplc="41593282" w:tentative="1">
      <w:start w:val="1"/>
      <w:numFmt w:val="lowerRoman"/>
      <w:lvlText w:val="%6."/>
      <w:lvlJc w:val="right"/>
      <w:pPr>
        <w:ind w:left="4320" w:hanging="180"/>
      </w:pPr>
    </w:lvl>
    <w:lvl w:ilvl="6" w:tplc="41593282" w:tentative="1">
      <w:start w:val="1"/>
      <w:numFmt w:val="decimal"/>
      <w:lvlText w:val="%7."/>
      <w:lvlJc w:val="left"/>
      <w:pPr>
        <w:ind w:left="5040" w:hanging="360"/>
      </w:pPr>
    </w:lvl>
    <w:lvl w:ilvl="7" w:tplc="41593282" w:tentative="1">
      <w:start w:val="1"/>
      <w:numFmt w:val="lowerLetter"/>
      <w:lvlText w:val="%8."/>
      <w:lvlJc w:val="left"/>
      <w:pPr>
        <w:ind w:left="5760" w:hanging="360"/>
      </w:pPr>
    </w:lvl>
    <w:lvl w:ilvl="8" w:tplc="41593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5">
    <w:multiLevelType w:val="hybridMultilevel"/>
    <w:lvl w:ilvl="0" w:tplc="42343573">
      <w:start w:val="1"/>
      <w:numFmt w:val="decimal"/>
      <w:lvlText w:val="%1."/>
      <w:lvlJc w:val="left"/>
      <w:pPr>
        <w:ind w:left="720" w:hanging="360"/>
      </w:pPr>
    </w:lvl>
    <w:lvl w:ilvl="1" w:tplc="42343573" w:tentative="1">
      <w:start w:val="1"/>
      <w:numFmt w:val="lowerLetter"/>
      <w:lvlText w:val="%2."/>
      <w:lvlJc w:val="left"/>
      <w:pPr>
        <w:ind w:left="1440" w:hanging="360"/>
      </w:pPr>
    </w:lvl>
    <w:lvl w:ilvl="2" w:tplc="42343573" w:tentative="1">
      <w:start w:val="1"/>
      <w:numFmt w:val="lowerRoman"/>
      <w:lvlText w:val="%3."/>
      <w:lvlJc w:val="right"/>
      <w:pPr>
        <w:ind w:left="2160" w:hanging="180"/>
      </w:pPr>
    </w:lvl>
    <w:lvl w:ilvl="3" w:tplc="42343573" w:tentative="1">
      <w:start w:val="1"/>
      <w:numFmt w:val="decimal"/>
      <w:lvlText w:val="%4."/>
      <w:lvlJc w:val="left"/>
      <w:pPr>
        <w:ind w:left="2880" w:hanging="360"/>
      </w:pPr>
    </w:lvl>
    <w:lvl w:ilvl="4" w:tplc="42343573" w:tentative="1">
      <w:start w:val="1"/>
      <w:numFmt w:val="lowerLetter"/>
      <w:lvlText w:val="%5."/>
      <w:lvlJc w:val="left"/>
      <w:pPr>
        <w:ind w:left="3600" w:hanging="360"/>
      </w:pPr>
    </w:lvl>
    <w:lvl w:ilvl="5" w:tplc="42343573" w:tentative="1">
      <w:start w:val="1"/>
      <w:numFmt w:val="lowerRoman"/>
      <w:lvlText w:val="%6."/>
      <w:lvlJc w:val="right"/>
      <w:pPr>
        <w:ind w:left="4320" w:hanging="180"/>
      </w:pPr>
    </w:lvl>
    <w:lvl w:ilvl="6" w:tplc="42343573" w:tentative="1">
      <w:start w:val="1"/>
      <w:numFmt w:val="decimal"/>
      <w:lvlText w:val="%7."/>
      <w:lvlJc w:val="left"/>
      <w:pPr>
        <w:ind w:left="5040" w:hanging="360"/>
      </w:pPr>
    </w:lvl>
    <w:lvl w:ilvl="7" w:tplc="42343573" w:tentative="1">
      <w:start w:val="1"/>
      <w:numFmt w:val="lowerLetter"/>
      <w:lvlText w:val="%8."/>
      <w:lvlJc w:val="left"/>
      <w:pPr>
        <w:ind w:left="5760" w:hanging="360"/>
      </w:pPr>
    </w:lvl>
    <w:lvl w:ilvl="8" w:tplc="42343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4">
    <w:multiLevelType w:val="hybridMultilevel"/>
    <w:lvl w:ilvl="0" w:tplc="43898768">
      <w:start w:val="1"/>
      <w:numFmt w:val="decimal"/>
      <w:lvlText w:val="%1."/>
      <w:lvlJc w:val="left"/>
      <w:pPr>
        <w:ind w:left="720" w:hanging="360"/>
      </w:pPr>
    </w:lvl>
    <w:lvl w:ilvl="1" w:tplc="43898768" w:tentative="1">
      <w:start w:val="1"/>
      <w:numFmt w:val="lowerLetter"/>
      <w:lvlText w:val="%2."/>
      <w:lvlJc w:val="left"/>
      <w:pPr>
        <w:ind w:left="1440" w:hanging="360"/>
      </w:pPr>
    </w:lvl>
    <w:lvl w:ilvl="2" w:tplc="43898768" w:tentative="1">
      <w:start w:val="1"/>
      <w:numFmt w:val="lowerRoman"/>
      <w:lvlText w:val="%3."/>
      <w:lvlJc w:val="right"/>
      <w:pPr>
        <w:ind w:left="2160" w:hanging="180"/>
      </w:pPr>
    </w:lvl>
    <w:lvl w:ilvl="3" w:tplc="43898768" w:tentative="1">
      <w:start w:val="1"/>
      <w:numFmt w:val="decimal"/>
      <w:lvlText w:val="%4."/>
      <w:lvlJc w:val="left"/>
      <w:pPr>
        <w:ind w:left="2880" w:hanging="360"/>
      </w:pPr>
    </w:lvl>
    <w:lvl w:ilvl="4" w:tplc="43898768" w:tentative="1">
      <w:start w:val="1"/>
      <w:numFmt w:val="lowerLetter"/>
      <w:lvlText w:val="%5."/>
      <w:lvlJc w:val="left"/>
      <w:pPr>
        <w:ind w:left="3600" w:hanging="360"/>
      </w:pPr>
    </w:lvl>
    <w:lvl w:ilvl="5" w:tplc="43898768" w:tentative="1">
      <w:start w:val="1"/>
      <w:numFmt w:val="lowerRoman"/>
      <w:lvlText w:val="%6."/>
      <w:lvlJc w:val="right"/>
      <w:pPr>
        <w:ind w:left="4320" w:hanging="180"/>
      </w:pPr>
    </w:lvl>
    <w:lvl w:ilvl="6" w:tplc="43898768" w:tentative="1">
      <w:start w:val="1"/>
      <w:numFmt w:val="decimal"/>
      <w:lvlText w:val="%7."/>
      <w:lvlJc w:val="left"/>
      <w:pPr>
        <w:ind w:left="5040" w:hanging="360"/>
      </w:pPr>
    </w:lvl>
    <w:lvl w:ilvl="7" w:tplc="43898768" w:tentative="1">
      <w:start w:val="1"/>
      <w:numFmt w:val="lowerLetter"/>
      <w:lvlText w:val="%8."/>
      <w:lvlJc w:val="left"/>
      <w:pPr>
        <w:ind w:left="5760" w:hanging="360"/>
      </w:pPr>
    </w:lvl>
    <w:lvl w:ilvl="8" w:tplc="43898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3">
    <w:multiLevelType w:val="hybridMultilevel"/>
    <w:lvl w:ilvl="0" w:tplc="23878177">
      <w:start w:val="1"/>
      <w:numFmt w:val="decimal"/>
      <w:lvlText w:val="%1."/>
      <w:lvlJc w:val="left"/>
      <w:pPr>
        <w:ind w:left="720" w:hanging="360"/>
      </w:pPr>
    </w:lvl>
    <w:lvl w:ilvl="1" w:tplc="23878177" w:tentative="1">
      <w:start w:val="1"/>
      <w:numFmt w:val="lowerLetter"/>
      <w:lvlText w:val="%2."/>
      <w:lvlJc w:val="left"/>
      <w:pPr>
        <w:ind w:left="1440" w:hanging="360"/>
      </w:pPr>
    </w:lvl>
    <w:lvl w:ilvl="2" w:tplc="23878177" w:tentative="1">
      <w:start w:val="1"/>
      <w:numFmt w:val="lowerRoman"/>
      <w:lvlText w:val="%3."/>
      <w:lvlJc w:val="right"/>
      <w:pPr>
        <w:ind w:left="2160" w:hanging="180"/>
      </w:pPr>
    </w:lvl>
    <w:lvl w:ilvl="3" w:tplc="23878177" w:tentative="1">
      <w:start w:val="1"/>
      <w:numFmt w:val="decimal"/>
      <w:lvlText w:val="%4."/>
      <w:lvlJc w:val="left"/>
      <w:pPr>
        <w:ind w:left="2880" w:hanging="360"/>
      </w:pPr>
    </w:lvl>
    <w:lvl w:ilvl="4" w:tplc="23878177" w:tentative="1">
      <w:start w:val="1"/>
      <w:numFmt w:val="lowerLetter"/>
      <w:lvlText w:val="%5."/>
      <w:lvlJc w:val="left"/>
      <w:pPr>
        <w:ind w:left="3600" w:hanging="360"/>
      </w:pPr>
    </w:lvl>
    <w:lvl w:ilvl="5" w:tplc="23878177" w:tentative="1">
      <w:start w:val="1"/>
      <w:numFmt w:val="lowerRoman"/>
      <w:lvlText w:val="%6."/>
      <w:lvlJc w:val="right"/>
      <w:pPr>
        <w:ind w:left="4320" w:hanging="180"/>
      </w:pPr>
    </w:lvl>
    <w:lvl w:ilvl="6" w:tplc="23878177" w:tentative="1">
      <w:start w:val="1"/>
      <w:numFmt w:val="decimal"/>
      <w:lvlText w:val="%7."/>
      <w:lvlJc w:val="left"/>
      <w:pPr>
        <w:ind w:left="5040" w:hanging="360"/>
      </w:pPr>
    </w:lvl>
    <w:lvl w:ilvl="7" w:tplc="23878177" w:tentative="1">
      <w:start w:val="1"/>
      <w:numFmt w:val="lowerLetter"/>
      <w:lvlText w:val="%8."/>
      <w:lvlJc w:val="left"/>
      <w:pPr>
        <w:ind w:left="5760" w:hanging="360"/>
      </w:pPr>
    </w:lvl>
    <w:lvl w:ilvl="8" w:tplc="23878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2">
    <w:multiLevelType w:val="hybridMultilevel"/>
    <w:lvl w:ilvl="0" w:tplc="86639167">
      <w:start w:val="1"/>
      <w:numFmt w:val="decimal"/>
      <w:lvlText w:val="%1."/>
      <w:lvlJc w:val="left"/>
      <w:pPr>
        <w:ind w:left="720" w:hanging="360"/>
      </w:pPr>
    </w:lvl>
    <w:lvl w:ilvl="1" w:tplc="86639167" w:tentative="1">
      <w:start w:val="1"/>
      <w:numFmt w:val="lowerLetter"/>
      <w:lvlText w:val="%2."/>
      <w:lvlJc w:val="left"/>
      <w:pPr>
        <w:ind w:left="1440" w:hanging="360"/>
      </w:pPr>
    </w:lvl>
    <w:lvl w:ilvl="2" w:tplc="86639167" w:tentative="1">
      <w:start w:val="1"/>
      <w:numFmt w:val="lowerRoman"/>
      <w:lvlText w:val="%3."/>
      <w:lvlJc w:val="right"/>
      <w:pPr>
        <w:ind w:left="2160" w:hanging="180"/>
      </w:pPr>
    </w:lvl>
    <w:lvl w:ilvl="3" w:tplc="86639167" w:tentative="1">
      <w:start w:val="1"/>
      <w:numFmt w:val="decimal"/>
      <w:lvlText w:val="%4."/>
      <w:lvlJc w:val="left"/>
      <w:pPr>
        <w:ind w:left="2880" w:hanging="360"/>
      </w:pPr>
    </w:lvl>
    <w:lvl w:ilvl="4" w:tplc="86639167" w:tentative="1">
      <w:start w:val="1"/>
      <w:numFmt w:val="lowerLetter"/>
      <w:lvlText w:val="%5."/>
      <w:lvlJc w:val="left"/>
      <w:pPr>
        <w:ind w:left="3600" w:hanging="360"/>
      </w:pPr>
    </w:lvl>
    <w:lvl w:ilvl="5" w:tplc="86639167" w:tentative="1">
      <w:start w:val="1"/>
      <w:numFmt w:val="lowerRoman"/>
      <w:lvlText w:val="%6."/>
      <w:lvlJc w:val="right"/>
      <w:pPr>
        <w:ind w:left="4320" w:hanging="180"/>
      </w:pPr>
    </w:lvl>
    <w:lvl w:ilvl="6" w:tplc="86639167" w:tentative="1">
      <w:start w:val="1"/>
      <w:numFmt w:val="decimal"/>
      <w:lvlText w:val="%7."/>
      <w:lvlJc w:val="left"/>
      <w:pPr>
        <w:ind w:left="5040" w:hanging="360"/>
      </w:pPr>
    </w:lvl>
    <w:lvl w:ilvl="7" w:tplc="86639167" w:tentative="1">
      <w:start w:val="1"/>
      <w:numFmt w:val="lowerLetter"/>
      <w:lvlText w:val="%8."/>
      <w:lvlJc w:val="left"/>
      <w:pPr>
        <w:ind w:left="5760" w:hanging="360"/>
      </w:pPr>
    </w:lvl>
    <w:lvl w:ilvl="8" w:tplc="86639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1">
    <w:multiLevelType w:val="hybridMultilevel"/>
    <w:lvl w:ilvl="0" w:tplc="10062399">
      <w:start w:val="1"/>
      <w:numFmt w:val="decimal"/>
      <w:lvlText w:val="%1."/>
      <w:lvlJc w:val="left"/>
      <w:pPr>
        <w:ind w:left="720" w:hanging="360"/>
      </w:pPr>
    </w:lvl>
    <w:lvl w:ilvl="1" w:tplc="10062399" w:tentative="1">
      <w:start w:val="1"/>
      <w:numFmt w:val="lowerLetter"/>
      <w:lvlText w:val="%2."/>
      <w:lvlJc w:val="left"/>
      <w:pPr>
        <w:ind w:left="1440" w:hanging="360"/>
      </w:pPr>
    </w:lvl>
    <w:lvl w:ilvl="2" w:tplc="10062399" w:tentative="1">
      <w:start w:val="1"/>
      <w:numFmt w:val="lowerRoman"/>
      <w:lvlText w:val="%3."/>
      <w:lvlJc w:val="right"/>
      <w:pPr>
        <w:ind w:left="2160" w:hanging="180"/>
      </w:pPr>
    </w:lvl>
    <w:lvl w:ilvl="3" w:tplc="10062399" w:tentative="1">
      <w:start w:val="1"/>
      <w:numFmt w:val="decimal"/>
      <w:lvlText w:val="%4."/>
      <w:lvlJc w:val="left"/>
      <w:pPr>
        <w:ind w:left="2880" w:hanging="360"/>
      </w:pPr>
    </w:lvl>
    <w:lvl w:ilvl="4" w:tplc="10062399" w:tentative="1">
      <w:start w:val="1"/>
      <w:numFmt w:val="lowerLetter"/>
      <w:lvlText w:val="%5."/>
      <w:lvlJc w:val="left"/>
      <w:pPr>
        <w:ind w:left="3600" w:hanging="360"/>
      </w:pPr>
    </w:lvl>
    <w:lvl w:ilvl="5" w:tplc="10062399" w:tentative="1">
      <w:start w:val="1"/>
      <w:numFmt w:val="lowerRoman"/>
      <w:lvlText w:val="%6."/>
      <w:lvlJc w:val="right"/>
      <w:pPr>
        <w:ind w:left="4320" w:hanging="180"/>
      </w:pPr>
    </w:lvl>
    <w:lvl w:ilvl="6" w:tplc="10062399" w:tentative="1">
      <w:start w:val="1"/>
      <w:numFmt w:val="decimal"/>
      <w:lvlText w:val="%7."/>
      <w:lvlJc w:val="left"/>
      <w:pPr>
        <w:ind w:left="5040" w:hanging="360"/>
      </w:pPr>
    </w:lvl>
    <w:lvl w:ilvl="7" w:tplc="10062399" w:tentative="1">
      <w:start w:val="1"/>
      <w:numFmt w:val="lowerLetter"/>
      <w:lvlText w:val="%8."/>
      <w:lvlJc w:val="left"/>
      <w:pPr>
        <w:ind w:left="5760" w:hanging="360"/>
      </w:pPr>
    </w:lvl>
    <w:lvl w:ilvl="8" w:tplc="10062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0">
    <w:multiLevelType w:val="hybridMultilevel"/>
    <w:lvl w:ilvl="0" w:tplc="13110150">
      <w:start w:val="1"/>
      <w:numFmt w:val="decimal"/>
      <w:lvlText w:val="%1."/>
      <w:lvlJc w:val="left"/>
      <w:pPr>
        <w:ind w:left="720" w:hanging="360"/>
      </w:pPr>
    </w:lvl>
    <w:lvl w:ilvl="1" w:tplc="13110150" w:tentative="1">
      <w:start w:val="1"/>
      <w:numFmt w:val="lowerLetter"/>
      <w:lvlText w:val="%2."/>
      <w:lvlJc w:val="left"/>
      <w:pPr>
        <w:ind w:left="1440" w:hanging="360"/>
      </w:pPr>
    </w:lvl>
    <w:lvl w:ilvl="2" w:tplc="13110150" w:tentative="1">
      <w:start w:val="1"/>
      <w:numFmt w:val="lowerRoman"/>
      <w:lvlText w:val="%3."/>
      <w:lvlJc w:val="right"/>
      <w:pPr>
        <w:ind w:left="2160" w:hanging="180"/>
      </w:pPr>
    </w:lvl>
    <w:lvl w:ilvl="3" w:tplc="13110150" w:tentative="1">
      <w:start w:val="1"/>
      <w:numFmt w:val="decimal"/>
      <w:lvlText w:val="%4."/>
      <w:lvlJc w:val="left"/>
      <w:pPr>
        <w:ind w:left="2880" w:hanging="360"/>
      </w:pPr>
    </w:lvl>
    <w:lvl w:ilvl="4" w:tplc="13110150" w:tentative="1">
      <w:start w:val="1"/>
      <w:numFmt w:val="lowerLetter"/>
      <w:lvlText w:val="%5."/>
      <w:lvlJc w:val="left"/>
      <w:pPr>
        <w:ind w:left="3600" w:hanging="360"/>
      </w:pPr>
    </w:lvl>
    <w:lvl w:ilvl="5" w:tplc="13110150" w:tentative="1">
      <w:start w:val="1"/>
      <w:numFmt w:val="lowerRoman"/>
      <w:lvlText w:val="%6."/>
      <w:lvlJc w:val="right"/>
      <w:pPr>
        <w:ind w:left="4320" w:hanging="180"/>
      </w:pPr>
    </w:lvl>
    <w:lvl w:ilvl="6" w:tplc="13110150" w:tentative="1">
      <w:start w:val="1"/>
      <w:numFmt w:val="decimal"/>
      <w:lvlText w:val="%7."/>
      <w:lvlJc w:val="left"/>
      <w:pPr>
        <w:ind w:left="5040" w:hanging="360"/>
      </w:pPr>
    </w:lvl>
    <w:lvl w:ilvl="7" w:tplc="13110150" w:tentative="1">
      <w:start w:val="1"/>
      <w:numFmt w:val="lowerLetter"/>
      <w:lvlText w:val="%8."/>
      <w:lvlJc w:val="left"/>
      <w:pPr>
        <w:ind w:left="5760" w:hanging="360"/>
      </w:pPr>
    </w:lvl>
    <w:lvl w:ilvl="8" w:tplc="13110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9">
    <w:multiLevelType w:val="hybridMultilevel"/>
    <w:lvl w:ilvl="0" w:tplc="48070508">
      <w:start w:val="1"/>
      <w:numFmt w:val="decimal"/>
      <w:lvlText w:val="%1."/>
      <w:lvlJc w:val="left"/>
      <w:pPr>
        <w:ind w:left="720" w:hanging="360"/>
      </w:pPr>
    </w:lvl>
    <w:lvl w:ilvl="1" w:tplc="48070508" w:tentative="1">
      <w:start w:val="1"/>
      <w:numFmt w:val="lowerLetter"/>
      <w:lvlText w:val="%2."/>
      <w:lvlJc w:val="left"/>
      <w:pPr>
        <w:ind w:left="1440" w:hanging="360"/>
      </w:pPr>
    </w:lvl>
    <w:lvl w:ilvl="2" w:tplc="48070508" w:tentative="1">
      <w:start w:val="1"/>
      <w:numFmt w:val="lowerRoman"/>
      <w:lvlText w:val="%3."/>
      <w:lvlJc w:val="right"/>
      <w:pPr>
        <w:ind w:left="2160" w:hanging="180"/>
      </w:pPr>
    </w:lvl>
    <w:lvl w:ilvl="3" w:tplc="48070508" w:tentative="1">
      <w:start w:val="1"/>
      <w:numFmt w:val="decimal"/>
      <w:lvlText w:val="%4."/>
      <w:lvlJc w:val="left"/>
      <w:pPr>
        <w:ind w:left="2880" w:hanging="360"/>
      </w:pPr>
    </w:lvl>
    <w:lvl w:ilvl="4" w:tplc="48070508" w:tentative="1">
      <w:start w:val="1"/>
      <w:numFmt w:val="lowerLetter"/>
      <w:lvlText w:val="%5."/>
      <w:lvlJc w:val="left"/>
      <w:pPr>
        <w:ind w:left="3600" w:hanging="360"/>
      </w:pPr>
    </w:lvl>
    <w:lvl w:ilvl="5" w:tplc="48070508" w:tentative="1">
      <w:start w:val="1"/>
      <w:numFmt w:val="lowerRoman"/>
      <w:lvlText w:val="%6."/>
      <w:lvlJc w:val="right"/>
      <w:pPr>
        <w:ind w:left="4320" w:hanging="180"/>
      </w:pPr>
    </w:lvl>
    <w:lvl w:ilvl="6" w:tplc="48070508" w:tentative="1">
      <w:start w:val="1"/>
      <w:numFmt w:val="decimal"/>
      <w:lvlText w:val="%7."/>
      <w:lvlJc w:val="left"/>
      <w:pPr>
        <w:ind w:left="5040" w:hanging="360"/>
      </w:pPr>
    </w:lvl>
    <w:lvl w:ilvl="7" w:tplc="48070508" w:tentative="1">
      <w:start w:val="1"/>
      <w:numFmt w:val="lowerLetter"/>
      <w:lvlText w:val="%8."/>
      <w:lvlJc w:val="left"/>
      <w:pPr>
        <w:ind w:left="5760" w:hanging="360"/>
      </w:pPr>
    </w:lvl>
    <w:lvl w:ilvl="8" w:tplc="48070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8">
    <w:multiLevelType w:val="hybridMultilevel"/>
    <w:lvl w:ilvl="0" w:tplc="21913495">
      <w:start w:val="1"/>
      <w:numFmt w:val="decimal"/>
      <w:lvlText w:val="%1."/>
      <w:lvlJc w:val="left"/>
      <w:pPr>
        <w:ind w:left="720" w:hanging="360"/>
      </w:pPr>
    </w:lvl>
    <w:lvl w:ilvl="1" w:tplc="21913495" w:tentative="1">
      <w:start w:val="1"/>
      <w:numFmt w:val="lowerLetter"/>
      <w:lvlText w:val="%2."/>
      <w:lvlJc w:val="left"/>
      <w:pPr>
        <w:ind w:left="1440" w:hanging="360"/>
      </w:pPr>
    </w:lvl>
    <w:lvl w:ilvl="2" w:tplc="21913495" w:tentative="1">
      <w:start w:val="1"/>
      <w:numFmt w:val="lowerRoman"/>
      <w:lvlText w:val="%3."/>
      <w:lvlJc w:val="right"/>
      <w:pPr>
        <w:ind w:left="2160" w:hanging="180"/>
      </w:pPr>
    </w:lvl>
    <w:lvl w:ilvl="3" w:tplc="21913495" w:tentative="1">
      <w:start w:val="1"/>
      <w:numFmt w:val="decimal"/>
      <w:lvlText w:val="%4."/>
      <w:lvlJc w:val="left"/>
      <w:pPr>
        <w:ind w:left="2880" w:hanging="360"/>
      </w:pPr>
    </w:lvl>
    <w:lvl w:ilvl="4" w:tplc="21913495" w:tentative="1">
      <w:start w:val="1"/>
      <w:numFmt w:val="lowerLetter"/>
      <w:lvlText w:val="%5."/>
      <w:lvlJc w:val="left"/>
      <w:pPr>
        <w:ind w:left="3600" w:hanging="360"/>
      </w:pPr>
    </w:lvl>
    <w:lvl w:ilvl="5" w:tplc="21913495" w:tentative="1">
      <w:start w:val="1"/>
      <w:numFmt w:val="lowerRoman"/>
      <w:lvlText w:val="%6."/>
      <w:lvlJc w:val="right"/>
      <w:pPr>
        <w:ind w:left="4320" w:hanging="180"/>
      </w:pPr>
    </w:lvl>
    <w:lvl w:ilvl="6" w:tplc="21913495" w:tentative="1">
      <w:start w:val="1"/>
      <w:numFmt w:val="decimal"/>
      <w:lvlText w:val="%7."/>
      <w:lvlJc w:val="left"/>
      <w:pPr>
        <w:ind w:left="5040" w:hanging="360"/>
      </w:pPr>
    </w:lvl>
    <w:lvl w:ilvl="7" w:tplc="21913495" w:tentative="1">
      <w:start w:val="1"/>
      <w:numFmt w:val="lowerLetter"/>
      <w:lvlText w:val="%8."/>
      <w:lvlJc w:val="left"/>
      <w:pPr>
        <w:ind w:left="5760" w:hanging="360"/>
      </w:pPr>
    </w:lvl>
    <w:lvl w:ilvl="8" w:tplc="21913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7">
    <w:multiLevelType w:val="hybridMultilevel"/>
    <w:lvl w:ilvl="0" w:tplc="50064354">
      <w:start w:val="1"/>
      <w:numFmt w:val="decimal"/>
      <w:lvlText w:val="%1."/>
      <w:lvlJc w:val="left"/>
      <w:pPr>
        <w:ind w:left="720" w:hanging="360"/>
      </w:pPr>
    </w:lvl>
    <w:lvl w:ilvl="1" w:tplc="50064354" w:tentative="1">
      <w:start w:val="1"/>
      <w:numFmt w:val="lowerLetter"/>
      <w:lvlText w:val="%2."/>
      <w:lvlJc w:val="left"/>
      <w:pPr>
        <w:ind w:left="1440" w:hanging="360"/>
      </w:pPr>
    </w:lvl>
    <w:lvl w:ilvl="2" w:tplc="50064354" w:tentative="1">
      <w:start w:val="1"/>
      <w:numFmt w:val="lowerRoman"/>
      <w:lvlText w:val="%3."/>
      <w:lvlJc w:val="right"/>
      <w:pPr>
        <w:ind w:left="2160" w:hanging="180"/>
      </w:pPr>
    </w:lvl>
    <w:lvl w:ilvl="3" w:tplc="50064354" w:tentative="1">
      <w:start w:val="1"/>
      <w:numFmt w:val="decimal"/>
      <w:lvlText w:val="%4."/>
      <w:lvlJc w:val="left"/>
      <w:pPr>
        <w:ind w:left="2880" w:hanging="360"/>
      </w:pPr>
    </w:lvl>
    <w:lvl w:ilvl="4" w:tplc="50064354" w:tentative="1">
      <w:start w:val="1"/>
      <w:numFmt w:val="lowerLetter"/>
      <w:lvlText w:val="%5."/>
      <w:lvlJc w:val="left"/>
      <w:pPr>
        <w:ind w:left="3600" w:hanging="360"/>
      </w:pPr>
    </w:lvl>
    <w:lvl w:ilvl="5" w:tplc="50064354" w:tentative="1">
      <w:start w:val="1"/>
      <w:numFmt w:val="lowerRoman"/>
      <w:lvlText w:val="%6."/>
      <w:lvlJc w:val="right"/>
      <w:pPr>
        <w:ind w:left="4320" w:hanging="180"/>
      </w:pPr>
    </w:lvl>
    <w:lvl w:ilvl="6" w:tplc="50064354" w:tentative="1">
      <w:start w:val="1"/>
      <w:numFmt w:val="decimal"/>
      <w:lvlText w:val="%7."/>
      <w:lvlJc w:val="left"/>
      <w:pPr>
        <w:ind w:left="5040" w:hanging="360"/>
      </w:pPr>
    </w:lvl>
    <w:lvl w:ilvl="7" w:tplc="50064354" w:tentative="1">
      <w:start w:val="1"/>
      <w:numFmt w:val="lowerLetter"/>
      <w:lvlText w:val="%8."/>
      <w:lvlJc w:val="left"/>
      <w:pPr>
        <w:ind w:left="5760" w:hanging="360"/>
      </w:pPr>
    </w:lvl>
    <w:lvl w:ilvl="8" w:tplc="50064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6">
    <w:multiLevelType w:val="hybridMultilevel"/>
    <w:lvl w:ilvl="0" w:tplc="78642233">
      <w:start w:val="1"/>
      <w:numFmt w:val="decimal"/>
      <w:lvlText w:val="%1."/>
      <w:lvlJc w:val="left"/>
      <w:pPr>
        <w:ind w:left="720" w:hanging="360"/>
      </w:pPr>
    </w:lvl>
    <w:lvl w:ilvl="1" w:tplc="78642233" w:tentative="1">
      <w:start w:val="1"/>
      <w:numFmt w:val="lowerLetter"/>
      <w:lvlText w:val="%2."/>
      <w:lvlJc w:val="left"/>
      <w:pPr>
        <w:ind w:left="1440" w:hanging="360"/>
      </w:pPr>
    </w:lvl>
    <w:lvl w:ilvl="2" w:tplc="78642233" w:tentative="1">
      <w:start w:val="1"/>
      <w:numFmt w:val="lowerRoman"/>
      <w:lvlText w:val="%3."/>
      <w:lvlJc w:val="right"/>
      <w:pPr>
        <w:ind w:left="2160" w:hanging="180"/>
      </w:pPr>
    </w:lvl>
    <w:lvl w:ilvl="3" w:tplc="78642233" w:tentative="1">
      <w:start w:val="1"/>
      <w:numFmt w:val="decimal"/>
      <w:lvlText w:val="%4."/>
      <w:lvlJc w:val="left"/>
      <w:pPr>
        <w:ind w:left="2880" w:hanging="360"/>
      </w:pPr>
    </w:lvl>
    <w:lvl w:ilvl="4" w:tplc="78642233" w:tentative="1">
      <w:start w:val="1"/>
      <w:numFmt w:val="lowerLetter"/>
      <w:lvlText w:val="%5."/>
      <w:lvlJc w:val="left"/>
      <w:pPr>
        <w:ind w:left="3600" w:hanging="360"/>
      </w:pPr>
    </w:lvl>
    <w:lvl w:ilvl="5" w:tplc="78642233" w:tentative="1">
      <w:start w:val="1"/>
      <w:numFmt w:val="lowerRoman"/>
      <w:lvlText w:val="%6."/>
      <w:lvlJc w:val="right"/>
      <w:pPr>
        <w:ind w:left="4320" w:hanging="180"/>
      </w:pPr>
    </w:lvl>
    <w:lvl w:ilvl="6" w:tplc="78642233" w:tentative="1">
      <w:start w:val="1"/>
      <w:numFmt w:val="decimal"/>
      <w:lvlText w:val="%7."/>
      <w:lvlJc w:val="left"/>
      <w:pPr>
        <w:ind w:left="5040" w:hanging="360"/>
      </w:pPr>
    </w:lvl>
    <w:lvl w:ilvl="7" w:tplc="78642233" w:tentative="1">
      <w:start w:val="1"/>
      <w:numFmt w:val="lowerLetter"/>
      <w:lvlText w:val="%8."/>
      <w:lvlJc w:val="left"/>
      <w:pPr>
        <w:ind w:left="5760" w:hanging="360"/>
      </w:pPr>
    </w:lvl>
    <w:lvl w:ilvl="8" w:tplc="78642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5">
    <w:multiLevelType w:val="hybridMultilevel"/>
    <w:lvl w:ilvl="0" w:tplc="70899491">
      <w:start w:val="1"/>
      <w:numFmt w:val="decimal"/>
      <w:lvlText w:val="%1."/>
      <w:lvlJc w:val="left"/>
      <w:pPr>
        <w:ind w:left="720" w:hanging="360"/>
      </w:pPr>
    </w:lvl>
    <w:lvl w:ilvl="1" w:tplc="70899491" w:tentative="1">
      <w:start w:val="1"/>
      <w:numFmt w:val="lowerLetter"/>
      <w:lvlText w:val="%2."/>
      <w:lvlJc w:val="left"/>
      <w:pPr>
        <w:ind w:left="1440" w:hanging="360"/>
      </w:pPr>
    </w:lvl>
    <w:lvl w:ilvl="2" w:tplc="70899491" w:tentative="1">
      <w:start w:val="1"/>
      <w:numFmt w:val="lowerRoman"/>
      <w:lvlText w:val="%3."/>
      <w:lvlJc w:val="right"/>
      <w:pPr>
        <w:ind w:left="2160" w:hanging="180"/>
      </w:pPr>
    </w:lvl>
    <w:lvl w:ilvl="3" w:tplc="70899491" w:tentative="1">
      <w:start w:val="1"/>
      <w:numFmt w:val="decimal"/>
      <w:lvlText w:val="%4."/>
      <w:lvlJc w:val="left"/>
      <w:pPr>
        <w:ind w:left="2880" w:hanging="360"/>
      </w:pPr>
    </w:lvl>
    <w:lvl w:ilvl="4" w:tplc="70899491" w:tentative="1">
      <w:start w:val="1"/>
      <w:numFmt w:val="lowerLetter"/>
      <w:lvlText w:val="%5."/>
      <w:lvlJc w:val="left"/>
      <w:pPr>
        <w:ind w:left="3600" w:hanging="360"/>
      </w:pPr>
    </w:lvl>
    <w:lvl w:ilvl="5" w:tplc="70899491" w:tentative="1">
      <w:start w:val="1"/>
      <w:numFmt w:val="lowerRoman"/>
      <w:lvlText w:val="%6."/>
      <w:lvlJc w:val="right"/>
      <w:pPr>
        <w:ind w:left="4320" w:hanging="180"/>
      </w:pPr>
    </w:lvl>
    <w:lvl w:ilvl="6" w:tplc="70899491" w:tentative="1">
      <w:start w:val="1"/>
      <w:numFmt w:val="decimal"/>
      <w:lvlText w:val="%7."/>
      <w:lvlJc w:val="left"/>
      <w:pPr>
        <w:ind w:left="5040" w:hanging="360"/>
      </w:pPr>
    </w:lvl>
    <w:lvl w:ilvl="7" w:tplc="70899491" w:tentative="1">
      <w:start w:val="1"/>
      <w:numFmt w:val="lowerLetter"/>
      <w:lvlText w:val="%8."/>
      <w:lvlJc w:val="left"/>
      <w:pPr>
        <w:ind w:left="5760" w:hanging="360"/>
      </w:pPr>
    </w:lvl>
    <w:lvl w:ilvl="8" w:tplc="70899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4">
    <w:multiLevelType w:val="hybridMultilevel"/>
    <w:lvl w:ilvl="0" w:tplc="40244755">
      <w:start w:val="1"/>
      <w:numFmt w:val="decimal"/>
      <w:lvlText w:val="%1."/>
      <w:lvlJc w:val="left"/>
      <w:pPr>
        <w:ind w:left="720" w:hanging="360"/>
      </w:pPr>
    </w:lvl>
    <w:lvl w:ilvl="1" w:tplc="40244755" w:tentative="1">
      <w:start w:val="1"/>
      <w:numFmt w:val="lowerLetter"/>
      <w:lvlText w:val="%2."/>
      <w:lvlJc w:val="left"/>
      <w:pPr>
        <w:ind w:left="1440" w:hanging="360"/>
      </w:pPr>
    </w:lvl>
    <w:lvl w:ilvl="2" w:tplc="40244755" w:tentative="1">
      <w:start w:val="1"/>
      <w:numFmt w:val="lowerRoman"/>
      <w:lvlText w:val="%3."/>
      <w:lvlJc w:val="right"/>
      <w:pPr>
        <w:ind w:left="2160" w:hanging="180"/>
      </w:pPr>
    </w:lvl>
    <w:lvl w:ilvl="3" w:tplc="40244755" w:tentative="1">
      <w:start w:val="1"/>
      <w:numFmt w:val="decimal"/>
      <w:lvlText w:val="%4."/>
      <w:lvlJc w:val="left"/>
      <w:pPr>
        <w:ind w:left="2880" w:hanging="360"/>
      </w:pPr>
    </w:lvl>
    <w:lvl w:ilvl="4" w:tplc="40244755" w:tentative="1">
      <w:start w:val="1"/>
      <w:numFmt w:val="lowerLetter"/>
      <w:lvlText w:val="%5."/>
      <w:lvlJc w:val="left"/>
      <w:pPr>
        <w:ind w:left="3600" w:hanging="360"/>
      </w:pPr>
    </w:lvl>
    <w:lvl w:ilvl="5" w:tplc="40244755" w:tentative="1">
      <w:start w:val="1"/>
      <w:numFmt w:val="lowerRoman"/>
      <w:lvlText w:val="%6."/>
      <w:lvlJc w:val="right"/>
      <w:pPr>
        <w:ind w:left="4320" w:hanging="180"/>
      </w:pPr>
    </w:lvl>
    <w:lvl w:ilvl="6" w:tplc="40244755" w:tentative="1">
      <w:start w:val="1"/>
      <w:numFmt w:val="decimal"/>
      <w:lvlText w:val="%7."/>
      <w:lvlJc w:val="left"/>
      <w:pPr>
        <w:ind w:left="5040" w:hanging="360"/>
      </w:pPr>
    </w:lvl>
    <w:lvl w:ilvl="7" w:tplc="40244755" w:tentative="1">
      <w:start w:val="1"/>
      <w:numFmt w:val="lowerLetter"/>
      <w:lvlText w:val="%8."/>
      <w:lvlJc w:val="left"/>
      <w:pPr>
        <w:ind w:left="5760" w:hanging="360"/>
      </w:pPr>
    </w:lvl>
    <w:lvl w:ilvl="8" w:tplc="40244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3">
    <w:multiLevelType w:val="hybridMultilevel"/>
    <w:lvl w:ilvl="0" w:tplc="94903843">
      <w:start w:val="1"/>
      <w:numFmt w:val="decimal"/>
      <w:lvlText w:val="%1."/>
      <w:lvlJc w:val="left"/>
      <w:pPr>
        <w:ind w:left="720" w:hanging="360"/>
      </w:pPr>
    </w:lvl>
    <w:lvl w:ilvl="1" w:tplc="94903843" w:tentative="1">
      <w:start w:val="1"/>
      <w:numFmt w:val="lowerLetter"/>
      <w:lvlText w:val="%2."/>
      <w:lvlJc w:val="left"/>
      <w:pPr>
        <w:ind w:left="1440" w:hanging="360"/>
      </w:pPr>
    </w:lvl>
    <w:lvl w:ilvl="2" w:tplc="94903843" w:tentative="1">
      <w:start w:val="1"/>
      <w:numFmt w:val="lowerRoman"/>
      <w:lvlText w:val="%3."/>
      <w:lvlJc w:val="right"/>
      <w:pPr>
        <w:ind w:left="2160" w:hanging="180"/>
      </w:pPr>
    </w:lvl>
    <w:lvl w:ilvl="3" w:tplc="94903843" w:tentative="1">
      <w:start w:val="1"/>
      <w:numFmt w:val="decimal"/>
      <w:lvlText w:val="%4."/>
      <w:lvlJc w:val="left"/>
      <w:pPr>
        <w:ind w:left="2880" w:hanging="360"/>
      </w:pPr>
    </w:lvl>
    <w:lvl w:ilvl="4" w:tplc="94903843" w:tentative="1">
      <w:start w:val="1"/>
      <w:numFmt w:val="lowerLetter"/>
      <w:lvlText w:val="%5."/>
      <w:lvlJc w:val="left"/>
      <w:pPr>
        <w:ind w:left="3600" w:hanging="360"/>
      </w:pPr>
    </w:lvl>
    <w:lvl w:ilvl="5" w:tplc="94903843" w:tentative="1">
      <w:start w:val="1"/>
      <w:numFmt w:val="lowerRoman"/>
      <w:lvlText w:val="%6."/>
      <w:lvlJc w:val="right"/>
      <w:pPr>
        <w:ind w:left="4320" w:hanging="180"/>
      </w:pPr>
    </w:lvl>
    <w:lvl w:ilvl="6" w:tplc="94903843" w:tentative="1">
      <w:start w:val="1"/>
      <w:numFmt w:val="decimal"/>
      <w:lvlText w:val="%7."/>
      <w:lvlJc w:val="left"/>
      <w:pPr>
        <w:ind w:left="5040" w:hanging="360"/>
      </w:pPr>
    </w:lvl>
    <w:lvl w:ilvl="7" w:tplc="94903843" w:tentative="1">
      <w:start w:val="1"/>
      <w:numFmt w:val="lowerLetter"/>
      <w:lvlText w:val="%8."/>
      <w:lvlJc w:val="left"/>
      <w:pPr>
        <w:ind w:left="5760" w:hanging="360"/>
      </w:pPr>
    </w:lvl>
    <w:lvl w:ilvl="8" w:tplc="94903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2">
    <w:multiLevelType w:val="hybridMultilevel"/>
    <w:lvl w:ilvl="0" w:tplc="24880870">
      <w:start w:val="1"/>
      <w:numFmt w:val="decimal"/>
      <w:lvlText w:val="%1."/>
      <w:lvlJc w:val="left"/>
      <w:pPr>
        <w:ind w:left="720" w:hanging="360"/>
      </w:pPr>
    </w:lvl>
    <w:lvl w:ilvl="1" w:tplc="24880870" w:tentative="1">
      <w:start w:val="1"/>
      <w:numFmt w:val="lowerLetter"/>
      <w:lvlText w:val="%2."/>
      <w:lvlJc w:val="left"/>
      <w:pPr>
        <w:ind w:left="1440" w:hanging="360"/>
      </w:pPr>
    </w:lvl>
    <w:lvl w:ilvl="2" w:tplc="24880870" w:tentative="1">
      <w:start w:val="1"/>
      <w:numFmt w:val="lowerRoman"/>
      <w:lvlText w:val="%3."/>
      <w:lvlJc w:val="right"/>
      <w:pPr>
        <w:ind w:left="2160" w:hanging="180"/>
      </w:pPr>
    </w:lvl>
    <w:lvl w:ilvl="3" w:tplc="24880870" w:tentative="1">
      <w:start w:val="1"/>
      <w:numFmt w:val="decimal"/>
      <w:lvlText w:val="%4."/>
      <w:lvlJc w:val="left"/>
      <w:pPr>
        <w:ind w:left="2880" w:hanging="360"/>
      </w:pPr>
    </w:lvl>
    <w:lvl w:ilvl="4" w:tplc="24880870" w:tentative="1">
      <w:start w:val="1"/>
      <w:numFmt w:val="lowerLetter"/>
      <w:lvlText w:val="%5."/>
      <w:lvlJc w:val="left"/>
      <w:pPr>
        <w:ind w:left="3600" w:hanging="360"/>
      </w:pPr>
    </w:lvl>
    <w:lvl w:ilvl="5" w:tplc="24880870" w:tentative="1">
      <w:start w:val="1"/>
      <w:numFmt w:val="lowerRoman"/>
      <w:lvlText w:val="%6."/>
      <w:lvlJc w:val="right"/>
      <w:pPr>
        <w:ind w:left="4320" w:hanging="180"/>
      </w:pPr>
    </w:lvl>
    <w:lvl w:ilvl="6" w:tplc="24880870" w:tentative="1">
      <w:start w:val="1"/>
      <w:numFmt w:val="decimal"/>
      <w:lvlText w:val="%7."/>
      <w:lvlJc w:val="left"/>
      <w:pPr>
        <w:ind w:left="5040" w:hanging="360"/>
      </w:pPr>
    </w:lvl>
    <w:lvl w:ilvl="7" w:tplc="24880870" w:tentative="1">
      <w:start w:val="1"/>
      <w:numFmt w:val="lowerLetter"/>
      <w:lvlText w:val="%8."/>
      <w:lvlJc w:val="left"/>
      <w:pPr>
        <w:ind w:left="5760" w:hanging="360"/>
      </w:pPr>
    </w:lvl>
    <w:lvl w:ilvl="8" w:tplc="24880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1">
    <w:multiLevelType w:val="hybridMultilevel"/>
    <w:lvl w:ilvl="0" w:tplc="32401866">
      <w:start w:val="1"/>
      <w:numFmt w:val="decimal"/>
      <w:lvlText w:val="%1."/>
      <w:lvlJc w:val="left"/>
      <w:pPr>
        <w:ind w:left="720" w:hanging="360"/>
      </w:pPr>
    </w:lvl>
    <w:lvl w:ilvl="1" w:tplc="32401866" w:tentative="1">
      <w:start w:val="1"/>
      <w:numFmt w:val="lowerLetter"/>
      <w:lvlText w:val="%2."/>
      <w:lvlJc w:val="left"/>
      <w:pPr>
        <w:ind w:left="1440" w:hanging="360"/>
      </w:pPr>
    </w:lvl>
    <w:lvl w:ilvl="2" w:tplc="32401866" w:tentative="1">
      <w:start w:val="1"/>
      <w:numFmt w:val="lowerRoman"/>
      <w:lvlText w:val="%3."/>
      <w:lvlJc w:val="right"/>
      <w:pPr>
        <w:ind w:left="2160" w:hanging="180"/>
      </w:pPr>
    </w:lvl>
    <w:lvl w:ilvl="3" w:tplc="32401866" w:tentative="1">
      <w:start w:val="1"/>
      <w:numFmt w:val="decimal"/>
      <w:lvlText w:val="%4."/>
      <w:lvlJc w:val="left"/>
      <w:pPr>
        <w:ind w:left="2880" w:hanging="360"/>
      </w:pPr>
    </w:lvl>
    <w:lvl w:ilvl="4" w:tplc="32401866" w:tentative="1">
      <w:start w:val="1"/>
      <w:numFmt w:val="lowerLetter"/>
      <w:lvlText w:val="%5."/>
      <w:lvlJc w:val="left"/>
      <w:pPr>
        <w:ind w:left="3600" w:hanging="360"/>
      </w:pPr>
    </w:lvl>
    <w:lvl w:ilvl="5" w:tplc="32401866" w:tentative="1">
      <w:start w:val="1"/>
      <w:numFmt w:val="lowerRoman"/>
      <w:lvlText w:val="%6."/>
      <w:lvlJc w:val="right"/>
      <w:pPr>
        <w:ind w:left="4320" w:hanging="180"/>
      </w:pPr>
    </w:lvl>
    <w:lvl w:ilvl="6" w:tplc="32401866" w:tentative="1">
      <w:start w:val="1"/>
      <w:numFmt w:val="decimal"/>
      <w:lvlText w:val="%7."/>
      <w:lvlJc w:val="left"/>
      <w:pPr>
        <w:ind w:left="5040" w:hanging="360"/>
      </w:pPr>
    </w:lvl>
    <w:lvl w:ilvl="7" w:tplc="32401866" w:tentative="1">
      <w:start w:val="1"/>
      <w:numFmt w:val="lowerLetter"/>
      <w:lvlText w:val="%8."/>
      <w:lvlJc w:val="left"/>
      <w:pPr>
        <w:ind w:left="5760" w:hanging="360"/>
      </w:pPr>
    </w:lvl>
    <w:lvl w:ilvl="8" w:tplc="32401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0">
    <w:multiLevelType w:val="hybridMultilevel"/>
    <w:lvl w:ilvl="0" w:tplc="26444690">
      <w:start w:val="1"/>
      <w:numFmt w:val="decimal"/>
      <w:lvlText w:val="%1."/>
      <w:lvlJc w:val="left"/>
      <w:pPr>
        <w:ind w:left="720" w:hanging="360"/>
      </w:pPr>
    </w:lvl>
    <w:lvl w:ilvl="1" w:tplc="26444690" w:tentative="1">
      <w:start w:val="1"/>
      <w:numFmt w:val="lowerLetter"/>
      <w:lvlText w:val="%2."/>
      <w:lvlJc w:val="left"/>
      <w:pPr>
        <w:ind w:left="1440" w:hanging="360"/>
      </w:pPr>
    </w:lvl>
    <w:lvl w:ilvl="2" w:tplc="26444690" w:tentative="1">
      <w:start w:val="1"/>
      <w:numFmt w:val="lowerRoman"/>
      <w:lvlText w:val="%3."/>
      <w:lvlJc w:val="right"/>
      <w:pPr>
        <w:ind w:left="2160" w:hanging="180"/>
      </w:pPr>
    </w:lvl>
    <w:lvl w:ilvl="3" w:tplc="26444690" w:tentative="1">
      <w:start w:val="1"/>
      <w:numFmt w:val="decimal"/>
      <w:lvlText w:val="%4."/>
      <w:lvlJc w:val="left"/>
      <w:pPr>
        <w:ind w:left="2880" w:hanging="360"/>
      </w:pPr>
    </w:lvl>
    <w:lvl w:ilvl="4" w:tplc="26444690" w:tentative="1">
      <w:start w:val="1"/>
      <w:numFmt w:val="lowerLetter"/>
      <w:lvlText w:val="%5."/>
      <w:lvlJc w:val="left"/>
      <w:pPr>
        <w:ind w:left="3600" w:hanging="360"/>
      </w:pPr>
    </w:lvl>
    <w:lvl w:ilvl="5" w:tplc="26444690" w:tentative="1">
      <w:start w:val="1"/>
      <w:numFmt w:val="lowerRoman"/>
      <w:lvlText w:val="%6."/>
      <w:lvlJc w:val="right"/>
      <w:pPr>
        <w:ind w:left="4320" w:hanging="180"/>
      </w:pPr>
    </w:lvl>
    <w:lvl w:ilvl="6" w:tplc="26444690" w:tentative="1">
      <w:start w:val="1"/>
      <w:numFmt w:val="decimal"/>
      <w:lvlText w:val="%7."/>
      <w:lvlJc w:val="left"/>
      <w:pPr>
        <w:ind w:left="5040" w:hanging="360"/>
      </w:pPr>
    </w:lvl>
    <w:lvl w:ilvl="7" w:tplc="26444690" w:tentative="1">
      <w:start w:val="1"/>
      <w:numFmt w:val="lowerLetter"/>
      <w:lvlText w:val="%8."/>
      <w:lvlJc w:val="left"/>
      <w:pPr>
        <w:ind w:left="5760" w:hanging="360"/>
      </w:pPr>
    </w:lvl>
    <w:lvl w:ilvl="8" w:tplc="26444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9">
    <w:multiLevelType w:val="hybridMultilevel"/>
    <w:lvl w:ilvl="0" w:tplc="68154913">
      <w:start w:val="1"/>
      <w:numFmt w:val="decimal"/>
      <w:lvlText w:val="%1."/>
      <w:lvlJc w:val="left"/>
      <w:pPr>
        <w:ind w:left="720" w:hanging="360"/>
      </w:pPr>
    </w:lvl>
    <w:lvl w:ilvl="1" w:tplc="68154913" w:tentative="1">
      <w:start w:val="1"/>
      <w:numFmt w:val="lowerLetter"/>
      <w:lvlText w:val="%2."/>
      <w:lvlJc w:val="left"/>
      <w:pPr>
        <w:ind w:left="1440" w:hanging="360"/>
      </w:pPr>
    </w:lvl>
    <w:lvl w:ilvl="2" w:tplc="68154913" w:tentative="1">
      <w:start w:val="1"/>
      <w:numFmt w:val="lowerRoman"/>
      <w:lvlText w:val="%3."/>
      <w:lvlJc w:val="right"/>
      <w:pPr>
        <w:ind w:left="2160" w:hanging="180"/>
      </w:pPr>
    </w:lvl>
    <w:lvl w:ilvl="3" w:tplc="68154913" w:tentative="1">
      <w:start w:val="1"/>
      <w:numFmt w:val="decimal"/>
      <w:lvlText w:val="%4."/>
      <w:lvlJc w:val="left"/>
      <w:pPr>
        <w:ind w:left="2880" w:hanging="360"/>
      </w:pPr>
    </w:lvl>
    <w:lvl w:ilvl="4" w:tplc="68154913" w:tentative="1">
      <w:start w:val="1"/>
      <w:numFmt w:val="lowerLetter"/>
      <w:lvlText w:val="%5."/>
      <w:lvlJc w:val="left"/>
      <w:pPr>
        <w:ind w:left="3600" w:hanging="360"/>
      </w:pPr>
    </w:lvl>
    <w:lvl w:ilvl="5" w:tplc="68154913" w:tentative="1">
      <w:start w:val="1"/>
      <w:numFmt w:val="lowerRoman"/>
      <w:lvlText w:val="%6."/>
      <w:lvlJc w:val="right"/>
      <w:pPr>
        <w:ind w:left="4320" w:hanging="180"/>
      </w:pPr>
    </w:lvl>
    <w:lvl w:ilvl="6" w:tplc="68154913" w:tentative="1">
      <w:start w:val="1"/>
      <w:numFmt w:val="decimal"/>
      <w:lvlText w:val="%7."/>
      <w:lvlJc w:val="left"/>
      <w:pPr>
        <w:ind w:left="5040" w:hanging="360"/>
      </w:pPr>
    </w:lvl>
    <w:lvl w:ilvl="7" w:tplc="68154913" w:tentative="1">
      <w:start w:val="1"/>
      <w:numFmt w:val="lowerLetter"/>
      <w:lvlText w:val="%8."/>
      <w:lvlJc w:val="left"/>
      <w:pPr>
        <w:ind w:left="5760" w:hanging="360"/>
      </w:pPr>
    </w:lvl>
    <w:lvl w:ilvl="8" w:tplc="68154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8">
    <w:multiLevelType w:val="hybridMultilevel"/>
    <w:lvl w:ilvl="0" w:tplc="43936556">
      <w:start w:val="1"/>
      <w:numFmt w:val="decimal"/>
      <w:lvlText w:val="%1."/>
      <w:lvlJc w:val="left"/>
      <w:pPr>
        <w:ind w:left="720" w:hanging="360"/>
      </w:pPr>
    </w:lvl>
    <w:lvl w:ilvl="1" w:tplc="43936556" w:tentative="1">
      <w:start w:val="1"/>
      <w:numFmt w:val="lowerLetter"/>
      <w:lvlText w:val="%2."/>
      <w:lvlJc w:val="left"/>
      <w:pPr>
        <w:ind w:left="1440" w:hanging="360"/>
      </w:pPr>
    </w:lvl>
    <w:lvl w:ilvl="2" w:tplc="43936556" w:tentative="1">
      <w:start w:val="1"/>
      <w:numFmt w:val="lowerRoman"/>
      <w:lvlText w:val="%3."/>
      <w:lvlJc w:val="right"/>
      <w:pPr>
        <w:ind w:left="2160" w:hanging="180"/>
      </w:pPr>
    </w:lvl>
    <w:lvl w:ilvl="3" w:tplc="43936556" w:tentative="1">
      <w:start w:val="1"/>
      <w:numFmt w:val="decimal"/>
      <w:lvlText w:val="%4."/>
      <w:lvlJc w:val="left"/>
      <w:pPr>
        <w:ind w:left="2880" w:hanging="360"/>
      </w:pPr>
    </w:lvl>
    <w:lvl w:ilvl="4" w:tplc="43936556" w:tentative="1">
      <w:start w:val="1"/>
      <w:numFmt w:val="lowerLetter"/>
      <w:lvlText w:val="%5."/>
      <w:lvlJc w:val="left"/>
      <w:pPr>
        <w:ind w:left="3600" w:hanging="360"/>
      </w:pPr>
    </w:lvl>
    <w:lvl w:ilvl="5" w:tplc="43936556" w:tentative="1">
      <w:start w:val="1"/>
      <w:numFmt w:val="lowerRoman"/>
      <w:lvlText w:val="%6."/>
      <w:lvlJc w:val="right"/>
      <w:pPr>
        <w:ind w:left="4320" w:hanging="180"/>
      </w:pPr>
    </w:lvl>
    <w:lvl w:ilvl="6" w:tplc="43936556" w:tentative="1">
      <w:start w:val="1"/>
      <w:numFmt w:val="decimal"/>
      <w:lvlText w:val="%7."/>
      <w:lvlJc w:val="left"/>
      <w:pPr>
        <w:ind w:left="5040" w:hanging="360"/>
      </w:pPr>
    </w:lvl>
    <w:lvl w:ilvl="7" w:tplc="43936556" w:tentative="1">
      <w:start w:val="1"/>
      <w:numFmt w:val="lowerLetter"/>
      <w:lvlText w:val="%8."/>
      <w:lvlJc w:val="left"/>
      <w:pPr>
        <w:ind w:left="5760" w:hanging="360"/>
      </w:pPr>
    </w:lvl>
    <w:lvl w:ilvl="8" w:tplc="43936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7">
    <w:multiLevelType w:val="hybridMultilevel"/>
    <w:lvl w:ilvl="0" w:tplc="10296885">
      <w:start w:val="1"/>
      <w:numFmt w:val="decimal"/>
      <w:lvlText w:val="%1."/>
      <w:lvlJc w:val="left"/>
      <w:pPr>
        <w:ind w:left="720" w:hanging="360"/>
      </w:pPr>
    </w:lvl>
    <w:lvl w:ilvl="1" w:tplc="10296885" w:tentative="1">
      <w:start w:val="1"/>
      <w:numFmt w:val="lowerLetter"/>
      <w:lvlText w:val="%2."/>
      <w:lvlJc w:val="left"/>
      <w:pPr>
        <w:ind w:left="1440" w:hanging="360"/>
      </w:pPr>
    </w:lvl>
    <w:lvl w:ilvl="2" w:tplc="10296885" w:tentative="1">
      <w:start w:val="1"/>
      <w:numFmt w:val="lowerRoman"/>
      <w:lvlText w:val="%3."/>
      <w:lvlJc w:val="right"/>
      <w:pPr>
        <w:ind w:left="2160" w:hanging="180"/>
      </w:pPr>
    </w:lvl>
    <w:lvl w:ilvl="3" w:tplc="10296885" w:tentative="1">
      <w:start w:val="1"/>
      <w:numFmt w:val="decimal"/>
      <w:lvlText w:val="%4."/>
      <w:lvlJc w:val="left"/>
      <w:pPr>
        <w:ind w:left="2880" w:hanging="360"/>
      </w:pPr>
    </w:lvl>
    <w:lvl w:ilvl="4" w:tplc="10296885" w:tentative="1">
      <w:start w:val="1"/>
      <w:numFmt w:val="lowerLetter"/>
      <w:lvlText w:val="%5."/>
      <w:lvlJc w:val="left"/>
      <w:pPr>
        <w:ind w:left="3600" w:hanging="360"/>
      </w:pPr>
    </w:lvl>
    <w:lvl w:ilvl="5" w:tplc="10296885" w:tentative="1">
      <w:start w:val="1"/>
      <w:numFmt w:val="lowerRoman"/>
      <w:lvlText w:val="%6."/>
      <w:lvlJc w:val="right"/>
      <w:pPr>
        <w:ind w:left="4320" w:hanging="180"/>
      </w:pPr>
    </w:lvl>
    <w:lvl w:ilvl="6" w:tplc="10296885" w:tentative="1">
      <w:start w:val="1"/>
      <w:numFmt w:val="decimal"/>
      <w:lvlText w:val="%7."/>
      <w:lvlJc w:val="left"/>
      <w:pPr>
        <w:ind w:left="5040" w:hanging="360"/>
      </w:pPr>
    </w:lvl>
    <w:lvl w:ilvl="7" w:tplc="10296885" w:tentative="1">
      <w:start w:val="1"/>
      <w:numFmt w:val="lowerLetter"/>
      <w:lvlText w:val="%8."/>
      <w:lvlJc w:val="left"/>
      <w:pPr>
        <w:ind w:left="5760" w:hanging="360"/>
      </w:pPr>
    </w:lvl>
    <w:lvl w:ilvl="8" w:tplc="10296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6">
    <w:multiLevelType w:val="hybridMultilevel"/>
    <w:lvl w:ilvl="0" w:tplc="55769606">
      <w:start w:val="1"/>
      <w:numFmt w:val="decimal"/>
      <w:lvlText w:val="%1."/>
      <w:lvlJc w:val="left"/>
      <w:pPr>
        <w:ind w:left="720" w:hanging="360"/>
      </w:pPr>
    </w:lvl>
    <w:lvl w:ilvl="1" w:tplc="55769606" w:tentative="1">
      <w:start w:val="1"/>
      <w:numFmt w:val="lowerLetter"/>
      <w:lvlText w:val="%2."/>
      <w:lvlJc w:val="left"/>
      <w:pPr>
        <w:ind w:left="1440" w:hanging="360"/>
      </w:pPr>
    </w:lvl>
    <w:lvl w:ilvl="2" w:tplc="55769606" w:tentative="1">
      <w:start w:val="1"/>
      <w:numFmt w:val="lowerRoman"/>
      <w:lvlText w:val="%3."/>
      <w:lvlJc w:val="right"/>
      <w:pPr>
        <w:ind w:left="2160" w:hanging="180"/>
      </w:pPr>
    </w:lvl>
    <w:lvl w:ilvl="3" w:tplc="55769606" w:tentative="1">
      <w:start w:val="1"/>
      <w:numFmt w:val="decimal"/>
      <w:lvlText w:val="%4."/>
      <w:lvlJc w:val="left"/>
      <w:pPr>
        <w:ind w:left="2880" w:hanging="360"/>
      </w:pPr>
    </w:lvl>
    <w:lvl w:ilvl="4" w:tplc="55769606" w:tentative="1">
      <w:start w:val="1"/>
      <w:numFmt w:val="lowerLetter"/>
      <w:lvlText w:val="%5."/>
      <w:lvlJc w:val="left"/>
      <w:pPr>
        <w:ind w:left="3600" w:hanging="360"/>
      </w:pPr>
    </w:lvl>
    <w:lvl w:ilvl="5" w:tplc="55769606" w:tentative="1">
      <w:start w:val="1"/>
      <w:numFmt w:val="lowerRoman"/>
      <w:lvlText w:val="%6."/>
      <w:lvlJc w:val="right"/>
      <w:pPr>
        <w:ind w:left="4320" w:hanging="180"/>
      </w:pPr>
    </w:lvl>
    <w:lvl w:ilvl="6" w:tplc="55769606" w:tentative="1">
      <w:start w:val="1"/>
      <w:numFmt w:val="decimal"/>
      <w:lvlText w:val="%7."/>
      <w:lvlJc w:val="left"/>
      <w:pPr>
        <w:ind w:left="5040" w:hanging="360"/>
      </w:pPr>
    </w:lvl>
    <w:lvl w:ilvl="7" w:tplc="55769606" w:tentative="1">
      <w:start w:val="1"/>
      <w:numFmt w:val="lowerLetter"/>
      <w:lvlText w:val="%8."/>
      <w:lvlJc w:val="left"/>
      <w:pPr>
        <w:ind w:left="5760" w:hanging="360"/>
      </w:pPr>
    </w:lvl>
    <w:lvl w:ilvl="8" w:tplc="55769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5">
    <w:multiLevelType w:val="hybridMultilevel"/>
    <w:lvl w:ilvl="0" w:tplc="23313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295">
    <w:abstractNumId w:val="26295"/>
  </w:num>
  <w:num w:numId="26296">
    <w:abstractNumId w:val="26296"/>
  </w:num>
  <w:num w:numId="26297">
    <w:abstractNumId w:val="26297"/>
  </w:num>
  <w:num w:numId="26298">
    <w:abstractNumId w:val="26298"/>
  </w:num>
  <w:num w:numId="26299">
    <w:abstractNumId w:val="26299"/>
  </w:num>
  <w:num w:numId="26300">
    <w:abstractNumId w:val="26300"/>
  </w:num>
  <w:num w:numId="26301">
    <w:abstractNumId w:val="26301"/>
  </w:num>
  <w:num w:numId="26302">
    <w:abstractNumId w:val="26302"/>
  </w:num>
  <w:num w:numId="26303">
    <w:abstractNumId w:val="26303"/>
  </w:num>
  <w:num w:numId="26304">
    <w:abstractNumId w:val="26304"/>
  </w:num>
  <w:num w:numId="26305">
    <w:abstractNumId w:val="26305"/>
  </w:num>
  <w:num w:numId="26306">
    <w:abstractNumId w:val="26306"/>
  </w:num>
  <w:num w:numId="26307">
    <w:abstractNumId w:val="26307"/>
  </w:num>
  <w:num w:numId="26308">
    <w:abstractNumId w:val="26308"/>
  </w:num>
  <w:num w:numId="26309">
    <w:abstractNumId w:val="26309"/>
  </w:num>
  <w:num w:numId="26310">
    <w:abstractNumId w:val="26310"/>
  </w:num>
  <w:num w:numId="26311">
    <w:abstractNumId w:val="26311"/>
  </w:num>
  <w:num w:numId="26312">
    <w:abstractNumId w:val="26312"/>
  </w:num>
  <w:num w:numId="26313">
    <w:abstractNumId w:val="26313"/>
  </w:num>
  <w:num w:numId="26314">
    <w:abstractNumId w:val="26314"/>
  </w:num>
  <w:num w:numId="26315">
    <w:abstractNumId w:val="26315"/>
  </w:num>
  <w:num w:numId="26316">
    <w:abstractNumId w:val="26316"/>
  </w:num>
  <w:num w:numId="26317">
    <w:abstractNumId w:val="26317"/>
  </w:num>
  <w:num w:numId="26318">
    <w:abstractNumId w:val="26318"/>
  </w:num>
  <w:num w:numId="26319">
    <w:abstractNumId w:val="26319"/>
  </w:num>
  <w:num w:numId="26320">
    <w:abstractNumId w:val="26320"/>
  </w:num>
  <w:num w:numId="26321">
    <w:abstractNumId w:val="26321"/>
  </w:num>
  <w:num w:numId="26322">
    <w:abstractNumId w:val="26322"/>
  </w:num>
  <w:num w:numId="26323">
    <w:abstractNumId w:val="26323"/>
  </w:num>
  <w:num w:numId="26324">
    <w:abstractNumId w:val="26324"/>
  </w:num>
  <w:num w:numId="26325">
    <w:abstractNumId w:val="26325"/>
  </w:num>
  <w:num w:numId="26326">
    <w:abstractNumId w:val="26326"/>
  </w:num>
  <w:num w:numId="26327">
    <w:abstractNumId w:val="26327"/>
  </w:num>
  <w:num w:numId="26328">
    <w:abstractNumId w:val="26328"/>
  </w:num>
  <w:num w:numId="26329">
    <w:abstractNumId w:val="26329"/>
  </w:num>
  <w:num w:numId="26330">
    <w:abstractNumId w:val="26330"/>
  </w:num>
  <w:num w:numId="26331">
    <w:abstractNumId w:val="26331"/>
  </w:num>
  <w:num w:numId="26332">
    <w:abstractNumId w:val="26332"/>
  </w:num>
  <w:num w:numId="26333">
    <w:abstractNumId w:val="26333"/>
  </w:num>
  <w:num w:numId="26334">
    <w:abstractNumId w:val="26334"/>
  </w:num>
  <w:num w:numId="26335">
    <w:abstractNumId w:val="26335"/>
  </w:num>
  <w:num w:numId="26336">
    <w:abstractNumId w:val="26336"/>
  </w:num>
  <w:num w:numId="26337">
    <w:abstractNumId w:val="26337"/>
  </w:num>
  <w:num w:numId="26338">
    <w:abstractNumId w:val="26338"/>
  </w:num>
  <w:num w:numId="26339">
    <w:abstractNumId w:val="26339"/>
  </w:num>
  <w:num w:numId="26340">
    <w:abstractNumId w:val="26340"/>
  </w:num>
  <w:num w:numId="26341">
    <w:abstractNumId w:val="26341"/>
  </w:num>
  <w:num w:numId="26342">
    <w:abstractNumId w:val="26342"/>
  </w:num>
  <w:num w:numId="26343">
    <w:abstractNumId w:val="26343"/>
  </w:num>
  <w:num w:numId="26344">
    <w:abstractNumId w:val="26344"/>
  </w:num>
  <w:num w:numId="26345">
    <w:abstractNumId w:val="26345"/>
  </w:num>
  <w:num w:numId="26346">
    <w:abstractNumId w:val="26346"/>
  </w:num>
  <w:num w:numId="26347">
    <w:abstractNumId w:val="26347"/>
  </w:num>
  <w:num w:numId="26348">
    <w:abstractNumId w:val="26348"/>
  </w:num>
  <w:num w:numId="26349">
    <w:abstractNumId w:val="26349"/>
  </w:num>
  <w:num w:numId="26350">
    <w:abstractNumId w:val="26350"/>
  </w:num>
  <w:num w:numId="26351">
    <w:abstractNumId w:val="26351"/>
  </w:num>
  <w:num w:numId="26352">
    <w:abstractNumId w:val="26352"/>
  </w:num>
  <w:num w:numId="26353">
    <w:abstractNumId w:val="26353"/>
  </w:num>
  <w:num w:numId="26354">
    <w:abstractNumId w:val="26354"/>
  </w:num>
  <w:num w:numId="26355">
    <w:abstractNumId w:val="26355"/>
  </w:num>
  <w:num w:numId="26356">
    <w:abstractNumId w:val="26356"/>
  </w:num>
  <w:num w:numId="26357">
    <w:abstractNumId w:val="26357"/>
  </w:num>
  <w:num w:numId="26358">
    <w:abstractNumId w:val="26358"/>
  </w:num>
  <w:num w:numId="26359">
    <w:abstractNumId w:val="26359"/>
  </w:num>
  <w:num w:numId="26360">
    <w:abstractNumId w:val="26360"/>
  </w:num>
  <w:num w:numId="26361">
    <w:abstractNumId w:val="26361"/>
  </w:num>
  <w:num w:numId="26362">
    <w:abstractNumId w:val="26362"/>
  </w:num>
  <w:num w:numId="26363">
    <w:abstractNumId w:val="26363"/>
  </w:num>
  <w:num w:numId="26364">
    <w:abstractNumId w:val="26364"/>
  </w:num>
  <w:num w:numId="26365">
    <w:abstractNumId w:val="26365"/>
  </w:num>
  <w:num w:numId="26366">
    <w:abstractNumId w:val="26366"/>
  </w:num>
  <w:num w:numId="26367">
    <w:abstractNumId w:val="26367"/>
  </w:num>
  <w:num w:numId="26368">
    <w:abstractNumId w:val="26368"/>
  </w:num>
  <w:num w:numId="26369">
    <w:abstractNumId w:val="26369"/>
  </w:num>
  <w:num w:numId="26370">
    <w:abstractNumId w:val="26370"/>
  </w:num>
  <w:num w:numId="26371">
    <w:abstractNumId w:val="26371"/>
  </w:num>
  <w:num w:numId="26372">
    <w:abstractNumId w:val="26372"/>
  </w:num>
  <w:num w:numId="26373">
    <w:abstractNumId w:val="26373"/>
  </w:num>
  <w:num w:numId="26374">
    <w:abstractNumId w:val="26374"/>
  </w:num>
  <w:num w:numId="26375">
    <w:abstractNumId w:val="26375"/>
  </w:num>
  <w:num w:numId="26376">
    <w:abstractNumId w:val="26376"/>
  </w:num>
  <w:num w:numId="26377">
    <w:abstractNumId w:val="26377"/>
  </w:num>
  <w:num w:numId="26378">
    <w:abstractNumId w:val="26378"/>
  </w:num>
  <w:num w:numId="26379">
    <w:abstractNumId w:val="26379"/>
  </w:num>
  <w:num w:numId="26380">
    <w:abstractNumId w:val="26380"/>
  </w:num>
  <w:num w:numId="26381">
    <w:abstractNumId w:val="26381"/>
  </w:num>
  <w:num w:numId="26382">
    <w:abstractNumId w:val="26382"/>
  </w:num>
  <w:num w:numId="26383">
    <w:abstractNumId w:val="26383"/>
  </w:num>
  <w:num w:numId="26384">
    <w:abstractNumId w:val="26384"/>
  </w:num>
  <w:num w:numId="26385">
    <w:abstractNumId w:val="26385"/>
  </w:num>
  <w:num w:numId="26386">
    <w:abstractNumId w:val="26386"/>
  </w:num>
  <w:num w:numId="26387">
    <w:abstractNumId w:val="26387"/>
  </w:num>
  <w:num w:numId="26388">
    <w:abstractNumId w:val="26388"/>
  </w:num>
  <w:num w:numId="26389">
    <w:abstractNumId w:val="26389"/>
  </w:num>
  <w:num w:numId="26390">
    <w:abstractNumId w:val="26390"/>
  </w:num>
  <w:num w:numId="26391">
    <w:abstractNumId w:val="26391"/>
  </w:num>
  <w:num w:numId="26392">
    <w:abstractNumId w:val="26392"/>
  </w:num>
  <w:num w:numId="26393">
    <w:abstractNumId w:val="26393"/>
  </w:num>
  <w:num w:numId="26394">
    <w:abstractNumId w:val="26394"/>
  </w:num>
  <w:num w:numId="26395">
    <w:abstractNumId w:val="26395"/>
  </w:num>
  <w:num w:numId="26396">
    <w:abstractNumId w:val="26396"/>
  </w:num>
  <w:num w:numId="26397">
    <w:abstractNumId w:val="26397"/>
  </w:num>
  <w:num w:numId="26398">
    <w:abstractNumId w:val="26398"/>
  </w:num>
  <w:num w:numId="26399">
    <w:abstractNumId w:val="26399"/>
  </w:num>
  <w:num w:numId="26400">
    <w:abstractNumId w:val="26400"/>
  </w:num>
  <w:num w:numId="26401">
    <w:abstractNumId w:val="26401"/>
  </w:num>
  <w:num w:numId="26402">
    <w:abstractNumId w:val="26402"/>
  </w:num>
  <w:num w:numId="26403">
    <w:abstractNumId w:val="264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2794099" Type="http://schemas.openxmlformats.org/officeDocument/2006/relationships/comments" Target="comments.xml"/><Relationship Id="rId494869734" Type="http://schemas.microsoft.com/office/2011/relationships/commentsExtended" Target="commentsExtended.xml"/><Relationship Id="rId56526680" Type="http://schemas.openxmlformats.org/officeDocument/2006/relationships/image" Target="media/imgrId56526680.jpg"/><Relationship Id="rId8616685306944ed85" Type="http://schemas.openxmlformats.org/officeDocument/2006/relationships/hyperlink" Target="https://iservice.lombardini.it/jsp/Template2/manuale.jsp?id=96&amp;parent=1000" TargetMode="External"/><Relationship Id="rId1803685306944effa" Type="http://schemas.openxmlformats.org/officeDocument/2006/relationships/hyperlink" Target="https://iservice.lombardini.it/jsp/Template2/manuale.jsp?id=97&amp;parent=1000" TargetMode="External"/><Relationship Id="rId6018685306944f1b1" Type="http://schemas.openxmlformats.org/officeDocument/2006/relationships/hyperlink" Target="https://iservice.lombardini.it/jsp/Template2/manuale.jsp?id=97&amp;parent=1000" TargetMode="External"/><Relationship Id="rId4957685306944f50e" Type="http://schemas.openxmlformats.org/officeDocument/2006/relationships/hyperlink" Target="https://iservice.lombardini.it/jsp/Template2/manuale.jsp?id=176&amp;parent=1000" TargetMode="External"/><Relationship Id="rId4231685306944f8a3" Type="http://schemas.openxmlformats.org/officeDocument/2006/relationships/hyperlink" Target="https://iservice.lombardini.it/jsp/Template2/manuale.jsp?id=176&amp;parent=1000" TargetMode="External"/><Relationship Id="rId6670685306944fd27" Type="http://schemas.openxmlformats.org/officeDocument/2006/relationships/hyperlink" Target="https://iservice.lombardini.it/jsp/Template2/manuale.jsp?id=176&amp;parent=1000" TargetMode="External"/><Relationship Id="rId9568685306944fee3" Type="http://schemas.openxmlformats.org/officeDocument/2006/relationships/hyperlink" Target="https://iservice.lombardini.it/jsp/Template2/manuale.jsp?id=177&amp;parent=1000" TargetMode="External"/><Relationship Id="rId82026853069450092" Type="http://schemas.openxmlformats.org/officeDocument/2006/relationships/hyperlink" Target="https://iservice.lombardini.it/jsp/Template2/manuale.jsp?id=178&amp;parent=1000" TargetMode="External"/><Relationship Id="rId60876853069450246" Type="http://schemas.openxmlformats.org/officeDocument/2006/relationships/hyperlink" Target="https://iservice.lombardini.it/jsp/Template2/manuale.jsp?id=179&amp;parent=1000" TargetMode="External"/><Relationship Id="rId917568530694503f1" Type="http://schemas.openxmlformats.org/officeDocument/2006/relationships/hyperlink" Target="https://iservice.lombardini.it/jsp/Template2/manuale.jsp?id=180&amp;parent=1000" TargetMode="External"/><Relationship Id="rId16386853069450830" Type="http://schemas.openxmlformats.org/officeDocument/2006/relationships/hyperlink" Target="https://iservice.lombardini.it/jsp/Template2/manuale.jsp?id=181&amp;parent=1000" TargetMode="External"/><Relationship Id="rId10106853069450b1f" Type="http://schemas.openxmlformats.org/officeDocument/2006/relationships/hyperlink" Target="https://iservice.lombardini.it/jsp/Template2/manuale.jsp?id=182&amp;parent=1000" TargetMode="External"/><Relationship Id="rId85526853069450e0c" Type="http://schemas.openxmlformats.org/officeDocument/2006/relationships/hyperlink" Target="https://iservice.lombardini.it/jsp/Template2/manuale.jsp?id=364&amp;parent=1000" TargetMode="External"/><Relationship Id="rId76036853069451242" Type="http://schemas.openxmlformats.org/officeDocument/2006/relationships/hyperlink" Target="https://iservice.lombardini.it/jsp/Template2/manuale.jsp?id=183&amp;parent=1000" TargetMode="External"/><Relationship Id="rId586768530694513ee" Type="http://schemas.openxmlformats.org/officeDocument/2006/relationships/hyperlink" Target="https://iservice.lombardini.it/jsp/Template2/manuale.jsp?id=184&amp;parent=1000" TargetMode="External"/><Relationship Id="rId1812685306945159b" Type="http://schemas.openxmlformats.org/officeDocument/2006/relationships/hyperlink" Target="https://iservice.lombardini.it/jsp/Template2/manuale.jsp?id=185&amp;parent=1000" TargetMode="External"/><Relationship Id="rId36136853069451745" Type="http://schemas.openxmlformats.org/officeDocument/2006/relationships/hyperlink" Target="https://iservice.lombardini.it/jsp/Template2/manuale.jsp?id=821&amp;parent=1000" TargetMode="External"/><Relationship Id="rId96806853069451aa5" Type="http://schemas.openxmlformats.org/officeDocument/2006/relationships/hyperlink" Target="https://iservice.lombardini.it/jsp/Template4/manuale.jsp?id=2663&amp;parent=1088" TargetMode="External"/><Relationship Id="rId80546853069451dd6" Type="http://schemas.openxmlformats.org/officeDocument/2006/relationships/hyperlink" Target="https://iservice.lombardini.it/jsp/Template4/manuale.jsp?id=2665&amp;parent=1088" TargetMode="External"/><Relationship Id="rId67316853069452236" Type="http://schemas.openxmlformats.org/officeDocument/2006/relationships/hyperlink" Target="https://iservice.lombardini.it/jsp/Template4/manuale.jsp?id=2666&amp;parent=1088" TargetMode="External"/><Relationship Id="rId574368530694526ac" Type="http://schemas.openxmlformats.org/officeDocument/2006/relationships/hyperlink" Target="https://iservice.lombardini.it/jsp/Template4/manuale.jsp?id=2667&amp;parent=1088" TargetMode="External"/><Relationship Id="rId16346853069452a0a" Type="http://schemas.openxmlformats.org/officeDocument/2006/relationships/hyperlink" Target="https://iservice.lombardini.it/jsp/Template4/manuale.jsp?id=2675&amp;parent=1088" TargetMode="External"/><Relationship Id="rId9086685306945352e" Type="http://schemas.openxmlformats.org/officeDocument/2006/relationships/hyperlink" Target="https://iservice.lombardini.it/jsp/Template2/manuale.jsp?id=822&amp;parent=1000" TargetMode="External"/><Relationship Id="rId414268530694536e0" Type="http://schemas.openxmlformats.org/officeDocument/2006/relationships/hyperlink" Target="https://iservice.lombardini.it/jsp/Template2/manuale.jsp?id=822&amp;parent=1000" TargetMode="External"/><Relationship Id="rId5090685306945388c" Type="http://schemas.openxmlformats.org/officeDocument/2006/relationships/hyperlink" Target="https://iservice.lombardini.it/jsp/Template2/manuale.jsp?id=822&amp;parent=1000" TargetMode="External"/><Relationship Id="rId21436853069453ba3" Type="http://schemas.openxmlformats.org/officeDocument/2006/relationships/hyperlink" Target="https://iservice.lombardini.it/jsp/Template2/manuale.jsp?id=822&amp;parent=1000" TargetMode="External"/><Relationship Id="rId48656853069463fdc" Type="http://schemas.openxmlformats.org/officeDocument/2006/relationships/hyperlink" Target="https://iservice.lombardini.it/jsp/Template2/manuale.jsp?id=198&amp;parent=1000" TargetMode="External"/><Relationship Id="rId1985685306946cad7" Type="http://schemas.openxmlformats.org/officeDocument/2006/relationships/hyperlink" Target="https://iservice.lombardini.it/jsp/Template2/manuale.jsp?id=152&amp;parent=1000" TargetMode="External"/><Relationship Id="rId660968530694bc153" Type="http://schemas.openxmlformats.org/officeDocument/2006/relationships/hyperlink" Target="https://iservice.lombardini.it/jsp/Template2/manuale.jsp?id=154&amp;parent=1000" TargetMode="External"/><Relationship Id="rId742068530694eafcd" Type="http://schemas.openxmlformats.org/officeDocument/2006/relationships/hyperlink" Target="https://iservice.lombardini.it/jsp/Template2/manuale.jsp?id=154&amp;parent=1000" TargetMode="External"/><Relationship Id="rId637968530695086ea" Type="http://schemas.openxmlformats.org/officeDocument/2006/relationships/hyperlink" Target="https://iservice.lombardini.it/jsp/Template2/manuale.jsp?id=154&amp;parent=1000" TargetMode="External"/><Relationship Id="rId51726853069517e7c" Type="http://schemas.openxmlformats.org/officeDocument/2006/relationships/hyperlink" Target="https://iservice.lombardini.it/jsp/Template2/manuale.jsp?id=155&amp;parent=1000" TargetMode="External"/><Relationship Id="rId29746853069520bf4" Type="http://schemas.openxmlformats.org/officeDocument/2006/relationships/hyperlink" Target="https://iservice.lombardini.it/jsp/Template2/manuale.jsp?id=155&amp;parent=1000" TargetMode="External"/><Relationship Id="rId6102685306953198f" Type="http://schemas.openxmlformats.org/officeDocument/2006/relationships/hyperlink" Target="https://iservice.lombardini.it/jsp/Template2/manuale.jsp?id=155&amp;parent=1000" TargetMode="External"/><Relationship Id="rId22416853069532093" Type="http://schemas.openxmlformats.org/officeDocument/2006/relationships/hyperlink" Target="https://iservice.lombardini.it/jsp/Template2/manuale.jsp?id=160&amp;parent=1000" TargetMode="External"/><Relationship Id="rId31256853069550bbd" Type="http://schemas.openxmlformats.org/officeDocument/2006/relationships/hyperlink" Target="https://iservice.lombardini.it/jsp/Template2/manuale.jsp?id=155&amp;parent=1000" TargetMode="External"/><Relationship Id="rId445768530695a18bd" Type="http://schemas.openxmlformats.org/officeDocument/2006/relationships/hyperlink" Target="https://iservice.lombardini.it/jsp/Template2/manuale.jsp?id=148&amp;parent=1000" TargetMode="External"/><Relationship Id="rId216968530695cf6a9" Type="http://schemas.openxmlformats.org/officeDocument/2006/relationships/hyperlink" Target="https://www.youtube.com/embed/Ba8qqxTx6wA?rel=0" TargetMode="External"/><Relationship Id="rId9723685306967f722" Type="http://schemas.openxmlformats.org/officeDocument/2006/relationships/hyperlink" Target="https://iservice.lombardini.it/jsp/Template2/manuale.jsp?id=822&amp;parent=1000" TargetMode="External"/><Relationship Id="rId8706685306968007b" Type="http://schemas.openxmlformats.org/officeDocument/2006/relationships/hyperlink" Target="https://iservice.lombardini.it/jsp/Template2/manuale.jsp?id=822&amp;parent=1000" TargetMode="External"/><Relationship Id="rId23186853069680392" Type="http://schemas.openxmlformats.org/officeDocument/2006/relationships/hyperlink" Target="https://iservice.lombardini.it/jsp/Template2/manuale.jsp?id=822&amp;parent=1000" TargetMode="External"/><Relationship Id="rId348868530696807ef" Type="http://schemas.openxmlformats.org/officeDocument/2006/relationships/hyperlink" Target="https://iservice.lombardini.it/jsp/Template2/manuale.jsp?id=822&amp;parent=1000" TargetMode="External"/><Relationship Id="rId928768530696da2bc" Type="http://schemas.openxmlformats.org/officeDocument/2006/relationships/hyperlink" Target="https://iservice.lombardini.it/jsp/Template2/manuale.jsp?id=822&amp;parent=1000" TargetMode="External"/><Relationship Id="rId5014685306970faf8" Type="http://schemas.openxmlformats.org/officeDocument/2006/relationships/hyperlink" Target="https://iservice.lombardini.it/jsp/Template2/manuale.jsp?id=680&amp;parent=1000" TargetMode="External"/><Relationship Id="rId4927685306971067f" Type="http://schemas.openxmlformats.org/officeDocument/2006/relationships/hyperlink" Target="https://iservice.lombardini.it/jsp/Template2/manuale.jsp?id=822&amp;parent=1000" TargetMode="External"/><Relationship Id="rId5244685306972e0bb" Type="http://schemas.openxmlformats.org/officeDocument/2006/relationships/hyperlink" Target="https://iservice.lombardini.it/jsp/Template2/manuale.jsp?id=822&amp;parent=1000" TargetMode="External"/><Relationship Id="rId7557685306973ee10" Type="http://schemas.openxmlformats.org/officeDocument/2006/relationships/hyperlink" Target="https://iservice.lombardini.it/jsp/Template2/manuale.jsp?id=146&amp;parent=1000" TargetMode="External"/><Relationship Id="rId4629685306973fd87" Type="http://schemas.openxmlformats.org/officeDocument/2006/relationships/hyperlink" Target="https://iservice.lombardini.it/jsp/Template2/manuale.jsp?id=822&amp;parent=1000" TargetMode="External"/><Relationship Id="rId51196853069740710" Type="http://schemas.openxmlformats.org/officeDocument/2006/relationships/hyperlink" Target="https://iservice.lombardini.it/jsp/Template2/manuale.jsp?id=822&amp;parent=1000" TargetMode="External"/><Relationship Id="rId45476853069740bc9" Type="http://schemas.openxmlformats.org/officeDocument/2006/relationships/hyperlink" Target="https://iservice.lombardini.it/jsp/Template2/manuale.jsp?id=822&amp;parent=1000" TargetMode="External"/><Relationship Id="rId261268530697417fe" Type="http://schemas.openxmlformats.org/officeDocument/2006/relationships/hyperlink" Target="https://iservice.lombardini.it/jsp/Template2/manuale.jsp?id=822&amp;parent=1000" TargetMode="External"/><Relationship Id="rId13026853069741cd2" Type="http://schemas.openxmlformats.org/officeDocument/2006/relationships/hyperlink" Target="https://iservice.lombardini.it/jsp/Template2/manuale.jsp?id=822&amp;parent=1000" TargetMode="External"/><Relationship Id="rId4691685306975f90b" Type="http://schemas.openxmlformats.org/officeDocument/2006/relationships/hyperlink" Target="https://iservice.lombardini.it/jsp/Template2/manuale.jsp?id=822&amp;parent=1000" TargetMode="External"/><Relationship Id="rId8845685306984705d" Type="http://schemas.openxmlformats.org/officeDocument/2006/relationships/hyperlink" Target="https://iservice.lombardini.it/jsp/Template2/manuale.jsp?id=822&amp;parent=1000" TargetMode="External"/><Relationship Id="rId469068530698471f7" Type="http://schemas.openxmlformats.org/officeDocument/2006/relationships/hyperlink" Target="https://iservice.lombardini.it/jsp/Template2/manuale.jsp?id=822&amp;parent=1000" TargetMode="External"/><Relationship Id="rId20686853069847beb" Type="http://schemas.openxmlformats.org/officeDocument/2006/relationships/hyperlink" Target="https://iservice.lombardini.it/jsp/Template2/manuale.jsp?id=822&amp;parent=1000" TargetMode="External"/><Relationship Id="rId808368530698483e0" Type="http://schemas.openxmlformats.org/officeDocument/2006/relationships/hyperlink" Target="https://iservice.lombardini.it/jsp/Template2/manuale.jsp?id=822&amp;parent=1000" TargetMode="External"/><Relationship Id="rId4026685306986d511" Type="http://schemas.openxmlformats.org/officeDocument/2006/relationships/hyperlink" Target="https://iservice.lombardini.it/jsp/Template2/manuale.jsp?id=822&amp;parent=1000" TargetMode="External"/><Relationship Id="rId1430685306986ece2" Type="http://schemas.openxmlformats.org/officeDocument/2006/relationships/hyperlink" Target="https://iservice.lombardini.it/jsp/Template2/manuale.jsp?id=133&amp;parent=1000" TargetMode="External"/><Relationship Id="rId952168530698a7257" Type="http://schemas.openxmlformats.org/officeDocument/2006/relationships/hyperlink" Target="https://iservice.lombardini.it/jsp/Template2/manuale.jsp?id=143&amp;parent=1000" TargetMode="External"/><Relationship Id="rId484268530698a760b" Type="http://schemas.openxmlformats.org/officeDocument/2006/relationships/hyperlink" Target="https://iservice.lombardini.it/jsp/Template2/manuale.jsp?id=822&amp;parent=1000" TargetMode="External"/><Relationship Id="rId280368530699293c9" Type="http://schemas.openxmlformats.org/officeDocument/2006/relationships/hyperlink" Target="https://iservice.lombardini.it/jsp/Template2/manuale.jsp?id=97&amp;parent=1000" TargetMode="External"/><Relationship Id="rId6717685306993d118" Type="http://schemas.openxmlformats.org/officeDocument/2006/relationships/hyperlink" Target="https://iservice.lombardini.it/jsp/Template2/manuale.jsp?id=822&amp;parent=1000" TargetMode="External"/><Relationship Id="rId7923685306993e96a" Type="http://schemas.openxmlformats.org/officeDocument/2006/relationships/hyperlink" Target="https://iservice.lombardini.it/jsp/Template2/manuale.jsp?id=822&amp;parent=1000" TargetMode="External"/><Relationship Id="rId5984685306993f26d" Type="http://schemas.openxmlformats.org/officeDocument/2006/relationships/hyperlink" Target="https://iservice.lombardini.it/jsp/Template2/manuale.jsp?id=822&amp;parent=1000" TargetMode="External"/><Relationship Id="rId6396685306995d671" Type="http://schemas.openxmlformats.org/officeDocument/2006/relationships/hyperlink" Target="https://iservice.lombardini.it/jsp/Template2/manuale.jsp?id=822&amp;parent=1000" TargetMode="External"/><Relationship Id="rId300668530699db409" Type="http://schemas.openxmlformats.org/officeDocument/2006/relationships/hyperlink" Target="https://iservice.lombardini.it/jsp/Template2/manuale.jsp?id=132&amp;parent=1000" TargetMode="External"/><Relationship Id="rId317268530699ed6e7" Type="http://schemas.openxmlformats.org/officeDocument/2006/relationships/hyperlink" Target="https://iservice.lombardini.it/jsp/Template2/manuale.jsp?id=157&amp;parent=1000" TargetMode="External"/><Relationship Id="rId805568530699eed56" Type="http://schemas.openxmlformats.org/officeDocument/2006/relationships/hyperlink" Target="https://iservice.lombardini.it/jsp/Template2/manuale.jsp?id=104&amp;parent=1000" TargetMode="External"/><Relationship Id="rId47866853069a1c437" Type="http://schemas.openxmlformats.org/officeDocument/2006/relationships/hyperlink" Target="https://iservice.lombardini.it/jsp/Template2/manuale.jsp?id=822&amp;parent=1000" TargetMode="External"/><Relationship Id="rId77476853069a4a82c" Type="http://schemas.openxmlformats.org/officeDocument/2006/relationships/hyperlink" Target="https://iservice.lombardini.it/jsp/Template2/manuale.jsp?id=822&amp;parent=1000" TargetMode="External"/><Relationship Id="rId94116853069a69a86" Type="http://schemas.openxmlformats.org/officeDocument/2006/relationships/hyperlink" Target="https://iservice.lombardini.it/jsp/Template2/manuale.jsp?id=128&amp;parent=1000" TargetMode="External"/><Relationship Id="rId68156853069a6b5d7" Type="http://schemas.openxmlformats.org/officeDocument/2006/relationships/hyperlink" Target="https://iservice.lombardini.it/jsp/Template2/manuale.jsp?id=822&amp;parent=1000" TargetMode="External"/><Relationship Id="rId46526853069aae9b4" Type="http://schemas.openxmlformats.org/officeDocument/2006/relationships/hyperlink" Target="https://iservice.lombardini.it/jsp/Template2/manuale.jsp?id=822&amp;parent=1000" TargetMode="External"/><Relationship Id="rId18146853069ac1c12" Type="http://schemas.openxmlformats.org/officeDocument/2006/relationships/hyperlink" Target="https://iservice.lombardini.it/jsp/Template2/manuale.jsp?id=113&amp;parent=1000" TargetMode="External"/><Relationship Id="rId50026853069adc9c2" Type="http://schemas.openxmlformats.org/officeDocument/2006/relationships/hyperlink" Target="https://iservice.lombardini.it/jsp/Template2/manuale.jsp?id=113&amp;parent=1000" TargetMode="External"/><Relationship Id="rId15466853069b1afa2" Type="http://schemas.openxmlformats.org/officeDocument/2006/relationships/hyperlink" Target="https://iservice.lombardini.it/jsp/Template2/manuale.jsp?id=822&amp;parent=1000" TargetMode="External"/><Relationship Id="rId75906853069b3eab4" Type="http://schemas.openxmlformats.org/officeDocument/2006/relationships/hyperlink" Target="https://iservice.lombardini.it/jsp/Template2/manuale.jsp?id=822&amp;parent=1000" TargetMode="External"/><Relationship Id="rId23746853069b5a182" Type="http://schemas.openxmlformats.org/officeDocument/2006/relationships/hyperlink" Target="https://iservice.lombardini.it/jsp/Template2/manuale.jsp?id=822&amp;parent=1000" TargetMode="External"/><Relationship Id="rId24626853069b5ae99" Type="http://schemas.openxmlformats.org/officeDocument/2006/relationships/hyperlink" Target="https://iservice.lombardini.it/jsp/Template2/manuale.jsp?id=822&amp;parent=1000" TargetMode="External"/><Relationship Id="rId91766853069bbbd8f" Type="http://schemas.openxmlformats.org/officeDocument/2006/relationships/hyperlink" Target="https://iservice.lombardini.it/jsp/Template2/manuale.jsp?id=822&amp;parent=1000" TargetMode="External"/><Relationship Id="rId33026853069bc75b0" Type="http://schemas.openxmlformats.org/officeDocument/2006/relationships/hyperlink" Target="https://iservice.lombardini.it/jsp/Template2/manuale.jsp?id=822&amp;parent=1000" TargetMode="External"/><Relationship Id="rId55516853069c37184" Type="http://schemas.openxmlformats.org/officeDocument/2006/relationships/hyperlink" Target="https://iservice.lombardini.it/jsp/Template2/manuale.jsp?id=822&amp;parent=1000" TargetMode="External"/><Relationship Id="rId45066853069c45198" Type="http://schemas.openxmlformats.org/officeDocument/2006/relationships/hyperlink" Target="https://iservice.lombardini.it/jsp/Template2/manuale.jsp?id=822&amp;parent=1000" TargetMode="External"/><Relationship Id="rId87446853069c5111e" Type="http://schemas.openxmlformats.org/officeDocument/2006/relationships/hyperlink" Target="https://iservice.lombardini.it/jsp/Template2/manuale.jsp?id=822&amp;parent=1000" TargetMode="External"/><Relationship Id="rId42376853069c52499" Type="http://schemas.openxmlformats.org/officeDocument/2006/relationships/hyperlink" Target="https://iservice.lombardini.it/jsp/Template2/manuale.jsp?id=822&amp;parent=1000" TargetMode="External"/><Relationship Id="rId1599685306945c5a9" Type="http://schemas.openxmlformats.org/officeDocument/2006/relationships/image" Target="media/imgrId1599685306945c5a9.jpg"/><Relationship Id="rId281268530694637b8" Type="http://schemas.openxmlformats.org/officeDocument/2006/relationships/image" Target="media/imgrId281268530694637b8.jpg"/><Relationship Id="rId5746685306946c356" Type="http://schemas.openxmlformats.org/officeDocument/2006/relationships/image" Target="media/imgrId5746685306946c356.jpg"/><Relationship Id="rId8492685306947704d" Type="http://schemas.openxmlformats.org/officeDocument/2006/relationships/image" Target="media/imgrId8492685306947704d.jpg"/><Relationship Id="rId23286853069486429" Type="http://schemas.openxmlformats.org/officeDocument/2006/relationships/image" Target="media/imgrId23286853069486429.jpg"/><Relationship Id="rId986568530694922b4" Type="http://schemas.openxmlformats.org/officeDocument/2006/relationships/image" Target="media/imgrId986568530694922b4.jpg"/><Relationship Id="rId8427685306949c5a0" Type="http://schemas.openxmlformats.org/officeDocument/2006/relationships/image" Target="media/imgrId8427685306949c5a0.jpg"/><Relationship Id="rId514068530694a7c1f" Type="http://schemas.openxmlformats.org/officeDocument/2006/relationships/image" Target="media/imgrId514068530694a7c1f.jpg"/><Relationship Id="rId160168530694b3daa" Type="http://schemas.openxmlformats.org/officeDocument/2006/relationships/image" Target="media/imgrId160168530694b3daa.jpg"/><Relationship Id="rId404768530694bba21" Type="http://schemas.openxmlformats.org/officeDocument/2006/relationships/image" Target="media/imgrId404768530694bba21.jpg"/><Relationship Id="rId105168530694c8aad" Type="http://schemas.openxmlformats.org/officeDocument/2006/relationships/image" Target="media/imgrId105168530694c8aad.jpg"/><Relationship Id="rId641068530694d42c2" Type="http://schemas.openxmlformats.org/officeDocument/2006/relationships/image" Target="media/imgrId641068530694d42c2.jpg"/><Relationship Id="rId377768530694df4ab" Type="http://schemas.openxmlformats.org/officeDocument/2006/relationships/image" Target="media/imgrId377768530694df4ab.jpg"/><Relationship Id="rId941268530694e89b3" Type="http://schemas.openxmlformats.org/officeDocument/2006/relationships/image" Target="media/imgrId941268530694e89b3.jpg"/><Relationship Id="rId3313685306950653a" Type="http://schemas.openxmlformats.org/officeDocument/2006/relationships/image" Target="media/imgrId3313685306950653a.jpg"/><Relationship Id="rId4232685306951776f" Type="http://schemas.openxmlformats.org/officeDocument/2006/relationships/image" Target="media/imgrId4232685306951776f.jpg"/><Relationship Id="rId54836853069520723" Type="http://schemas.openxmlformats.org/officeDocument/2006/relationships/image" Target="media/imgrId54836853069520723.jpg"/><Relationship Id="rId8142685306952baa9" Type="http://schemas.openxmlformats.org/officeDocument/2006/relationships/image" Target="media/imgrId8142685306952baa9.png"/><Relationship Id="rId27126853069531260" Type="http://schemas.openxmlformats.org/officeDocument/2006/relationships/image" Target="media/imgrId27126853069531260.jpg"/><Relationship Id="rId2466685306953f2e9" Type="http://schemas.openxmlformats.org/officeDocument/2006/relationships/image" Target="media/imgrId2466685306953f2e9.jpg"/><Relationship Id="rId2818685306954aa8c" Type="http://schemas.openxmlformats.org/officeDocument/2006/relationships/image" Target="media/imgrId2818685306954aa8c.jpg"/><Relationship Id="rId78596853069550425" Type="http://schemas.openxmlformats.org/officeDocument/2006/relationships/image" Target="media/imgrId78596853069550425.jpg"/><Relationship Id="rId6811685306955b8cb" Type="http://schemas.openxmlformats.org/officeDocument/2006/relationships/image" Target="media/imgrId6811685306955b8cb.jpg"/><Relationship Id="rId4074685306956359d" Type="http://schemas.openxmlformats.org/officeDocument/2006/relationships/image" Target="media/imgrId4074685306956359d.jpg"/><Relationship Id="rId1743685306956e643" Type="http://schemas.openxmlformats.org/officeDocument/2006/relationships/image" Target="media/imgrId1743685306956e643.jpg"/><Relationship Id="rId9284685306957a790" Type="http://schemas.openxmlformats.org/officeDocument/2006/relationships/image" Target="media/imgrId9284685306957a790.jpg"/><Relationship Id="rId93336853069583d7c" Type="http://schemas.openxmlformats.org/officeDocument/2006/relationships/image" Target="media/imgrId93336853069583d7c.jpg"/><Relationship Id="rId5694685306958d9b1" Type="http://schemas.openxmlformats.org/officeDocument/2006/relationships/image" Target="media/imgrId5694685306958d9b1.jpg"/><Relationship Id="rId74146853069597edf" Type="http://schemas.openxmlformats.org/officeDocument/2006/relationships/image" Target="media/imgrId74146853069597edf.jpg"/><Relationship Id="rId561868530695a0aaa" Type="http://schemas.openxmlformats.org/officeDocument/2006/relationships/image" Target="media/imgrId561868530695a0aaa.jpg"/><Relationship Id="rId887368530695a7efb" Type="http://schemas.openxmlformats.org/officeDocument/2006/relationships/image" Target="media/imgrId887368530695a7efb.jpg"/><Relationship Id="rId446068530695b6012" Type="http://schemas.openxmlformats.org/officeDocument/2006/relationships/image" Target="media/imgrId446068530695b6012.jpg"/><Relationship Id="rId115268530695c35a7" Type="http://schemas.openxmlformats.org/officeDocument/2006/relationships/image" Target="media/imgrId115268530695c35a7.jpg"/><Relationship Id="rId903268530695cef6b" Type="http://schemas.openxmlformats.org/officeDocument/2006/relationships/image" Target="media/imgrId903268530695cef6b.jpg"/><Relationship Id="rId790268530695d5d5b" Type="http://schemas.openxmlformats.org/officeDocument/2006/relationships/image" Target="media/imgrId790268530695d5d5b.jpg"/><Relationship Id="rId134368530695e3d71" Type="http://schemas.openxmlformats.org/officeDocument/2006/relationships/image" Target="media/imgrId134368530695e3d71.jpg"/><Relationship Id="rId533668530695ee96b" Type="http://schemas.openxmlformats.org/officeDocument/2006/relationships/image" Target="media/imgrId533668530695ee96b.jpg"/><Relationship Id="rId65076853069604a2e" Type="http://schemas.openxmlformats.org/officeDocument/2006/relationships/image" Target="media/imgrId65076853069604a2e.jpg"/><Relationship Id="rId594068530696115fc" Type="http://schemas.openxmlformats.org/officeDocument/2006/relationships/image" Target="media/imgrId594068530696115fc.jpg"/><Relationship Id="rId1341685306961e748" Type="http://schemas.openxmlformats.org/officeDocument/2006/relationships/image" Target="media/imgrId1341685306961e748.jpg"/><Relationship Id="rId3662685306962675d" Type="http://schemas.openxmlformats.org/officeDocument/2006/relationships/image" Target="media/imgrId3662685306962675d.jpg"/><Relationship Id="rId484768530696324bd" Type="http://schemas.openxmlformats.org/officeDocument/2006/relationships/image" Target="media/imgrId484768530696324bd.jpg"/><Relationship Id="rId7006685306963c9e7" Type="http://schemas.openxmlformats.org/officeDocument/2006/relationships/image" Target="media/imgrId7006685306963c9e7.jpg"/><Relationship Id="rId84816853069644efb" Type="http://schemas.openxmlformats.org/officeDocument/2006/relationships/image" Target="media/imgrId84816853069644efb.jpg"/><Relationship Id="rId3722685306964f63a" Type="http://schemas.openxmlformats.org/officeDocument/2006/relationships/image" Target="media/imgrId3722685306964f63a.jpg"/><Relationship Id="rId7407685306965919b" Type="http://schemas.openxmlformats.org/officeDocument/2006/relationships/image" Target="media/imgrId7407685306965919b.jpg"/><Relationship Id="rId15906853069665639" Type="http://schemas.openxmlformats.org/officeDocument/2006/relationships/image" Target="media/imgrId15906853069665639.jpg"/><Relationship Id="rId9309685306966e846" Type="http://schemas.openxmlformats.org/officeDocument/2006/relationships/image" Target="media/imgrId9309685306966e846.jpg"/><Relationship Id="rId650568530696775b4" Type="http://schemas.openxmlformats.org/officeDocument/2006/relationships/image" Target="media/imgrId650568530696775b4.jpg"/><Relationship Id="rId1575685306967ec23" Type="http://schemas.openxmlformats.org/officeDocument/2006/relationships/image" Target="media/imgrId1575685306967ec23.jpg"/><Relationship Id="rId3955685306968b487" Type="http://schemas.openxmlformats.org/officeDocument/2006/relationships/image" Target="media/imgrId3955685306968b487.jpg"/><Relationship Id="rId1050685306969472d" Type="http://schemas.openxmlformats.org/officeDocument/2006/relationships/image" Target="media/imgrId1050685306969472d.jpg"/><Relationship Id="rId185768530696a01a6" Type="http://schemas.openxmlformats.org/officeDocument/2006/relationships/image" Target="media/imgrId185768530696a01a6.jpg"/><Relationship Id="rId731468530696ab811" Type="http://schemas.openxmlformats.org/officeDocument/2006/relationships/image" Target="media/imgrId731468530696ab811.jpg"/><Relationship Id="rId198868530696b8042" Type="http://schemas.openxmlformats.org/officeDocument/2006/relationships/image" Target="media/imgrId198868530696b8042.jpg"/><Relationship Id="rId456668530696c1537" Type="http://schemas.openxmlformats.org/officeDocument/2006/relationships/image" Target="media/imgrId456668530696c1537.jpg"/><Relationship Id="rId580568530696ccf7c" Type="http://schemas.openxmlformats.org/officeDocument/2006/relationships/image" Target="media/imgrId580568530696ccf7c.jpg"/><Relationship Id="rId482668530696d66f7" Type="http://schemas.openxmlformats.org/officeDocument/2006/relationships/image" Target="media/imgrId482668530696d66f7.jpg"/><Relationship Id="rId984368530696e56f2" Type="http://schemas.openxmlformats.org/officeDocument/2006/relationships/image" Target="media/imgrId984368530696e56f2.jpg"/><Relationship Id="rId444768530696f1131" Type="http://schemas.openxmlformats.org/officeDocument/2006/relationships/image" Target="media/imgrId444768530696f1131.jpg"/><Relationship Id="rId16746853069707f55" Type="http://schemas.openxmlformats.org/officeDocument/2006/relationships/image" Target="media/imgrId16746853069707f55.jpg"/><Relationship Id="rId5761685306970f39b" Type="http://schemas.openxmlformats.org/officeDocument/2006/relationships/image" Target="media/imgrId5761685306970f39b.jpg"/><Relationship Id="rId7301685306971ad56" Type="http://schemas.openxmlformats.org/officeDocument/2006/relationships/image" Target="media/imgrId7301685306971ad56.jpg"/><Relationship Id="rId73406853069721e10" Type="http://schemas.openxmlformats.org/officeDocument/2006/relationships/image" Target="media/imgrId73406853069721e10.gif"/><Relationship Id="rId2892685306972c650" Type="http://schemas.openxmlformats.org/officeDocument/2006/relationships/image" Target="media/imgrId2892685306972c650.jpg"/><Relationship Id="rId648168530697365a8" Type="http://schemas.openxmlformats.org/officeDocument/2006/relationships/image" Target="media/imgrId648168530697365a8.jpg"/><Relationship Id="rId5109685306973e3d7" Type="http://schemas.openxmlformats.org/officeDocument/2006/relationships/image" Target="media/imgrId5109685306973e3d7.jpg"/><Relationship Id="rId8470685306974c19a" Type="http://schemas.openxmlformats.org/officeDocument/2006/relationships/image" Target="media/imgrId8470685306974c19a.jpg"/><Relationship Id="rId70156853069755d94" Type="http://schemas.openxmlformats.org/officeDocument/2006/relationships/image" Target="media/imgrId70156853069755d94.jpg"/><Relationship Id="rId5118685306975e5b8" Type="http://schemas.openxmlformats.org/officeDocument/2006/relationships/image" Target="media/imgrId5118685306975e5b8.jpg"/><Relationship Id="rId61506853069767920" Type="http://schemas.openxmlformats.org/officeDocument/2006/relationships/image" Target="media/imgrId61506853069767920.jpg"/><Relationship Id="rId8509685306976f39c" Type="http://schemas.openxmlformats.org/officeDocument/2006/relationships/image" Target="media/imgrId8509685306976f39c.jpg"/><Relationship Id="rId42816853069776e45" Type="http://schemas.openxmlformats.org/officeDocument/2006/relationships/image" Target="media/imgrId42816853069776e45.jpg"/><Relationship Id="rId9670685306977e398" Type="http://schemas.openxmlformats.org/officeDocument/2006/relationships/image" Target="media/imgrId9670685306977e398.jpg"/><Relationship Id="rId47936853069785fd7" Type="http://schemas.openxmlformats.org/officeDocument/2006/relationships/image" Target="media/imgrId47936853069785fd7.jpg"/><Relationship Id="rId6697685306978f29b" Type="http://schemas.openxmlformats.org/officeDocument/2006/relationships/image" Target="media/imgrId6697685306978f29b.jpg"/><Relationship Id="rId50936853069796f79" Type="http://schemas.openxmlformats.org/officeDocument/2006/relationships/image" Target="media/imgrId50936853069796f79.jpg"/><Relationship Id="rId606868530697a1005" Type="http://schemas.openxmlformats.org/officeDocument/2006/relationships/image" Target="media/imgrId606868530697a1005.jpg"/><Relationship Id="rId940668530697a9f92" Type="http://schemas.openxmlformats.org/officeDocument/2006/relationships/image" Target="media/imgrId940668530697a9f92.jpg"/><Relationship Id="rId226968530697b377d" Type="http://schemas.openxmlformats.org/officeDocument/2006/relationships/image" Target="media/imgrId226968530697b377d.jpg"/><Relationship Id="rId149468530697bf356" Type="http://schemas.openxmlformats.org/officeDocument/2006/relationships/image" Target="media/imgrId149468530697bf356.jpg"/><Relationship Id="rId216668530697cee0f" Type="http://schemas.openxmlformats.org/officeDocument/2006/relationships/image" Target="media/imgrId216668530697cee0f.jpg"/><Relationship Id="rId356068530697d67c5" Type="http://schemas.openxmlformats.org/officeDocument/2006/relationships/image" Target="media/imgrId356068530697d67c5.jpg"/><Relationship Id="rId759668530697df21f" Type="http://schemas.openxmlformats.org/officeDocument/2006/relationships/image" Target="media/imgrId759668530697df21f.jpg"/><Relationship Id="rId388568530697e8a3a" Type="http://schemas.openxmlformats.org/officeDocument/2006/relationships/image" Target="media/imgrId388568530697e8a3a.jpg"/><Relationship Id="rId235968530697f1b52" Type="http://schemas.openxmlformats.org/officeDocument/2006/relationships/image" Target="media/imgrId235968530697f1b52.jpg"/><Relationship Id="rId1773685306980a8fa" Type="http://schemas.openxmlformats.org/officeDocument/2006/relationships/image" Target="media/imgrId1773685306980a8fa.jpg"/><Relationship Id="rId30036853069810fa3" Type="http://schemas.openxmlformats.org/officeDocument/2006/relationships/image" Target="media/imgrId30036853069810fa3.jpg"/><Relationship Id="rId7989685306981846a" Type="http://schemas.openxmlformats.org/officeDocument/2006/relationships/image" Target="media/imgrId7989685306981846a.jpg"/><Relationship Id="rId666268530698238f6" Type="http://schemas.openxmlformats.org/officeDocument/2006/relationships/image" Target="media/imgrId666268530698238f6.jpg"/><Relationship Id="rId1061685306982dccd" Type="http://schemas.openxmlformats.org/officeDocument/2006/relationships/image" Target="media/imgrId1061685306982dccd.jpg"/><Relationship Id="rId15736853069837d8d" Type="http://schemas.openxmlformats.org/officeDocument/2006/relationships/image" Target="media/imgrId15736853069837d8d.jpg"/><Relationship Id="rId1526685306983fb4a" Type="http://schemas.openxmlformats.org/officeDocument/2006/relationships/image" Target="media/imgrId1526685306983fb4a.jpg"/><Relationship Id="rId2697685306984648d" Type="http://schemas.openxmlformats.org/officeDocument/2006/relationships/image" Target="media/imgrId2697685306984648d.jpg"/><Relationship Id="rId916068530698534f1" Type="http://schemas.openxmlformats.org/officeDocument/2006/relationships/image" Target="media/imgrId916068530698534f1.jpg"/><Relationship Id="rId9461685306985add1" Type="http://schemas.openxmlformats.org/officeDocument/2006/relationships/image" Target="media/imgrId9461685306985add1.jpg"/><Relationship Id="rId96166853069864d2b" Type="http://schemas.openxmlformats.org/officeDocument/2006/relationships/image" Target="media/imgrId96166853069864d2b.jpg"/><Relationship Id="rId4139685306986cc0b" Type="http://schemas.openxmlformats.org/officeDocument/2006/relationships/image" Target="media/imgrId4139685306986cc0b.jpg"/><Relationship Id="rId5744685306987bcd6" Type="http://schemas.openxmlformats.org/officeDocument/2006/relationships/image" Target="media/imgrId5744685306987bcd6.jpg"/><Relationship Id="rId30506853069886170" Type="http://schemas.openxmlformats.org/officeDocument/2006/relationships/image" Target="media/imgrId30506853069886170.jpg"/><Relationship Id="rId91196853069892efb" Type="http://schemas.openxmlformats.org/officeDocument/2006/relationships/image" Target="media/imgrId91196853069892efb.jpg"/><Relationship Id="rId5578685306989e6cc" Type="http://schemas.openxmlformats.org/officeDocument/2006/relationships/image" Target="media/imgrId5578685306989e6cc.jpg"/><Relationship Id="rId445668530698a6407" Type="http://schemas.openxmlformats.org/officeDocument/2006/relationships/image" Target="media/imgrId445668530698a6407.jpg"/><Relationship Id="rId875068530698b5d48" Type="http://schemas.openxmlformats.org/officeDocument/2006/relationships/image" Target="media/imgrId875068530698b5d48.jpg"/><Relationship Id="rId209868530698bd718" Type="http://schemas.openxmlformats.org/officeDocument/2006/relationships/image" Target="media/imgrId209868530698bd718.jpg"/><Relationship Id="rId386268530698c5c23" Type="http://schemas.openxmlformats.org/officeDocument/2006/relationships/image" Target="media/imgrId386268530698c5c23.jpg"/><Relationship Id="rId668268530698d117a" Type="http://schemas.openxmlformats.org/officeDocument/2006/relationships/image" Target="media/imgrId668268530698d117a.jpg"/><Relationship Id="rId314168530698dcb19" Type="http://schemas.openxmlformats.org/officeDocument/2006/relationships/image" Target="media/imgrId314168530698dcb19.jpg"/><Relationship Id="rId973868530698e7ea6" Type="http://schemas.openxmlformats.org/officeDocument/2006/relationships/image" Target="media/imgrId973868530698e7ea6.jpg"/><Relationship Id="rId759368530698f1cbe" Type="http://schemas.openxmlformats.org/officeDocument/2006/relationships/image" Target="media/imgrId759368530698f1cbe.jpg"/><Relationship Id="rId5263685306990ad07" Type="http://schemas.openxmlformats.org/officeDocument/2006/relationships/image" Target="media/imgrId5263685306990ad07.jpg"/><Relationship Id="rId611868530699155f7" Type="http://schemas.openxmlformats.org/officeDocument/2006/relationships/image" Target="media/imgrId611868530699155f7.jpg"/><Relationship Id="rId91696853069920b23" Type="http://schemas.openxmlformats.org/officeDocument/2006/relationships/image" Target="media/imgrId91696853069920b23.jpg"/><Relationship Id="rId17586853069928b09" Type="http://schemas.openxmlformats.org/officeDocument/2006/relationships/image" Target="media/imgrId17586853069928b09.jpg"/><Relationship Id="rId28016853069933310" Type="http://schemas.openxmlformats.org/officeDocument/2006/relationships/image" Target="media/imgrId28016853069933310.jpg"/><Relationship Id="rId8875685306993c287" Type="http://schemas.openxmlformats.org/officeDocument/2006/relationships/image" Target="media/imgrId8875685306993c287.jpg"/><Relationship Id="rId8139685306994ba00" Type="http://schemas.openxmlformats.org/officeDocument/2006/relationships/image" Target="media/imgrId8139685306994ba00.jpg"/><Relationship Id="rId15296853069954c80" Type="http://schemas.openxmlformats.org/officeDocument/2006/relationships/image" Target="media/imgrId15296853069954c80.jpg"/><Relationship Id="rId9356685306995b4f1" Type="http://schemas.openxmlformats.org/officeDocument/2006/relationships/image" Target="media/imgrId9356685306995b4f1.jpg"/><Relationship Id="rId30776853069965470" Type="http://schemas.openxmlformats.org/officeDocument/2006/relationships/image" Target="media/imgrId30776853069965470.jpg"/><Relationship Id="rId72556853069972a0e" Type="http://schemas.openxmlformats.org/officeDocument/2006/relationships/image" Target="media/imgrId72556853069972a0e.jpg"/><Relationship Id="rId157668530699798df" Type="http://schemas.openxmlformats.org/officeDocument/2006/relationships/image" Target="media/imgrId157668530699798df.jpg"/><Relationship Id="rId67676853069986a28" Type="http://schemas.openxmlformats.org/officeDocument/2006/relationships/image" Target="media/imgrId67676853069986a28.jpg"/><Relationship Id="rId82926853069990704" Type="http://schemas.openxmlformats.org/officeDocument/2006/relationships/image" Target="media/imgrId82926853069990704.jpg"/><Relationship Id="rId4279685306999bc74" Type="http://schemas.openxmlformats.org/officeDocument/2006/relationships/image" Target="media/imgrId4279685306999bc74.jpg"/><Relationship Id="rId842768530699a88c2" Type="http://schemas.openxmlformats.org/officeDocument/2006/relationships/image" Target="media/imgrId842768530699a88c2.jpg"/><Relationship Id="rId894668530699b04bc" Type="http://schemas.openxmlformats.org/officeDocument/2006/relationships/image" Target="media/imgrId894668530699b04bc.jpg"/><Relationship Id="rId593368530699b7c9a" Type="http://schemas.openxmlformats.org/officeDocument/2006/relationships/image" Target="media/imgrId593368530699b7c9a.jpg"/><Relationship Id="rId877068530699dac83" Type="http://schemas.openxmlformats.org/officeDocument/2006/relationships/image" Target="media/imgrId877068530699dac83.jpg"/><Relationship Id="rId746868530699e201d" Type="http://schemas.openxmlformats.org/officeDocument/2006/relationships/image" Target="media/imgrId746868530699e201d.jpg"/><Relationship Id="rId187468530699ecc53" Type="http://schemas.openxmlformats.org/officeDocument/2006/relationships/image" Target="media/imgrId187468530699ecc53.jpg"/><Relationship Id="rId79346853069a081ac" Type="http://schemas.openxmlformats.org/officeDocument/2006/relationships/image" Target="media/imgrId79346853069a081ac.jpg"/><Relationship Id="rId19466853069a13de4" Type="http://schemas.openxmlformats.org/officeDocument/2006/relationships/image" Target="media/imgrId19466853069a13de4.jpg"/><Relationship Id="rId47726853069a1ba77" Type="http://schemas.openxmlformats.org/officeDocument/2006/relationships/image" Target="media/imgrId47726853069a1ba77.jpg"/><Relationship Id="rId12336853069a2bad2" Type="http://schemas.openxmlformats.org/officeDocument/2006/relationships/image" Target="media/imgrId12336853069a2bad2.jpg"/><Relationship Id="rId77066853069a371e9" Type="http://schemas.openxmlformats.org/officeDocument/2006/relationships/image" Target="media/imgrId77066853069a371e9.jpg"/><Relationship Id="rId82176853069a3fce3" Type="http://schemas.openxmlformats.org/officeDocument/2006/relationships/image" Target="media/imgrId82176853069a3fce3.jpg"/><Relationship Id="rId10056853069a49285" Type="http://schemas.openxmlformats.org/officeDocument/2006/relationships/image" Target="media/imgrId10056853069a49285.jpg"/><Relationship Id="rId92996853069a551cb" Type="http://schemas.openxmlformats.org/officeDocument/2006/relationships/image" Target="media/imgrId92996853069a551cb.jpg"/><Relationship Id="rId84596853069a5d0df" Type="http://schemas.openxmlformats.org/officeDocument/2006/relationships/image" Target="media/imgrId84596853069a5d0df.jpg"/><Relationship Id="rId55386853069a68b06" Type="http://schemas.openxmlformats.org/officeDocument/2006/relationships/image" Target="media/imgrId55386853069a68b06.jpg"/><Relationship Id="rId53316853069a78394" Type="http://schemas.openxmlformats.org/officeDocument/2006/relationships/image" Target="media/imgrId53316853069a78394.jpg"/><Relationship Id="rId12346853069a7f3dc" Type="http://schemas.openxmlformats.org/officeDocument/2006/relationships/image" Target="media/imgrId12346853069a7f3dc.jpg"/><Relationship Id="rId58796853069a8f1bc" Type="http://schemas.openxmlformats.org/officeDocument/2006/relationships/image" Target="media/imgrId58796853069a8f1bc.jpg"/><Relationship Id="rId38876853069a962ff" Type="http://schemas.openxmlformats.org/officeDocument/2006/relationships/image" Target="media/imgrId38876853069a962ff.jpg"/><Relationship Id="rId92886853069aa0ce2" Type="http://schemas.openxmlformats.org/officeDocument/2006/relationships/image" Target="media/imgrId92886853069aa0ce2.jpg"/><Relationship Id="rId30336853069aad501" Type="http://schemas.openxmlformats.org/officeDocument/2006/relationships/image" Target="media/imgrId30336853069aad501.jpg"/><Relationship Id="rId83506853069ab9de6" Type="http://schemas.openxmlformats.org/officeDocument/2006/relationships/image" Target="media/imgrId83506853069ab9de6.jpg"/><Relationship Id="rId67206853069ac1190" Type="http://schemas.openxmlformats.org/officeDocument/2006/relationships/image" Target="media/imgrId67206853069ac1190.jpg"/><Relationship Id="rId77456853069ac89f9" Type="http://schemas.openxmlformats.org/officeDocument/2006/relationships/image" Target="media/imgrId77456853069ac89f9.jpg"/><Relationship Id="rId18596853069ad04d5" Type="http://schemas.openxmlformats.org/officeDocument/2006/relationships/image" Target="media/imgrId18596853069ad04d5.jpg"/><Relationship Id="rId56136853069adbd29" Type="http://schemas.openxmlformats.org/officeDocument/2006/relationships/image" Target="media/imgrId56136853069adbd29.jpg"/><Relationship Id="rId53286853069aeb10e" Type="http://schemas.openxmlformats.org/officeDocument/2006/relationships/image" Target="media/imgrId53286853069aeb10e.jpg"/><Relationship Id="rId77056853069b02780" Type="http://schemas.openxmlformats.org/officeDocument/2006/relationships/image" Target="media/imgrId77056853069b02780.jpg"/><Relationship Id="rId39306853069b0dee8" Type="http://schemas.openxmlformats.org/officeDocument/2006/relationships/image" Target="media/imgrId39306853069b0dee8.jpg"/><Relationship Id="rId27706853069b1962d" Type="http://schemas.openxmlformats.org/officeDocument/2006/relationships/image" Target="media/imgrId27706853069b1962d.jpg"/><Relationship Id="rId66906853069b2624b" Type="http://schemas.openxmlformats.org/officeDocument/2006/relationships/image" Target="media/imgrId66906853069b2624b.jpg"/><Relationship Id="rId88106853069b32745" Type="http://schemas.openxmlformats.org/officeDocument/2006/relationships/image" Target="media/imgrId88106853069b32745.jpg"/><Relationship Id="rId62866853069b3cb93" Type="http://schemas.openxmlformats.org/officeDocument/2006/relationships/image" Target="media/imgrId62866853069b3cb93.jpg"/><Relationship Id="rId36516853069b48f06" Type="http://schemas.openxmlformats.org/officeDocument/2006/relationships/image" Target="media/imgrId36516853069b48f06.jpg"/><Relationship Id="rId78746853069b57d26" Type="http://schemas.openxmlformats.org/officeDocument/2006/relationships/image" Target="media/imgrId78746853069b57d26.jpg"/><Relationship Id="rId12416853069b6743f" Type="http://schemas.openxmlformats.org/officeDocument/2006/relationships/image" Target="media/imgrId12416853069b6743f.jpg"/><Relationship Id="rId83016853069b724ea" Type="http://schemas.openxmlformats.org/officeDocument/2006/relationships/image" Target="media/imgrId83016853069b724ea.jpg"/><Relationship Id="rId32186853069b7dac3" Type="http://schemas.openxmlformats.org/officeDocument/2006/relationships/image" Target="media/imgrId32186853069b7dac3.jpg"/><Relationship Id="rId21536853069b890ed" Type="http://schemas.openxmlformats.org/officeDocument/2006/relationships/image" Target="media/imgrId21536853069b890ed.jpg"/><Relationship Id="rId65826853069b9153a" Type="http://schemas.openxmlformats.org/officeDocument/2006/relationships/image" Target="media/imgrId65826853069b9153a.jpg"/><Relationship Id="rId46186853069b9be77" Type="http://schemas.openxmlformats.org/officeDocument/2006/relationships/image" Target="media/imgrId46186853069b9be77.jpg"/><Relationship Id="rId95136853069ba8223" Type="http://schemas.openxmlformats.org/officeDocument/2006/relationships/image" Target="media/imgrId95136853069ba8223.jpg"/><Relationship Id="rId45236853069bb38a5" Type="http://schemas.openxmlformats.org/officeDocument/2006/relationships/image" Target="media/imgrId45236853069bb38a5.jpg"/><Relationship Id="rId15456853069bbb62a" Type="http://schemas.openxmlformats.org/officeDocument/2006/relationships/image" Target="media/imgrId15456853069bbb62a.jpg"/><Relationship Id="rId78776853069bc616f" Type="http://schemas.openxmlformats.org/officeDocument/2006/relationships/image" Target="media/imgrId78776853069bc616f.jpg"/><Relationship Id="rId39476853069bd211d" Type="http://schemas.openxmlformats.org/officeDocument/2006/relationships/image" Target="media/imgrId39476853069bd211d.jpg"/><Relationship Id="rId45196853069bdde79" Type="http://schemas.openxmlformats.org/officeDocument/2006/relationships/image" Target="media/imgrId45196853069bdde79.jpg"/><Relationship Id="rId32896853069be8db8" Type="http://schemas.openxmlformats.org/officeDocument/2006/relationships/image" Target="media/imgrId32896853069be8db8.jpg"/><Relationship Id="rId87596853069c006d7" Type="http://schemas.openxmlformats.org/officeDocument/2006/relationships/image" Target="media/imgrId87596853069c006d7.jpg"/><Relationship Id="rId57056853069c0c49c" Type="http://schemas.openxmlformats.org/officeDocument/2006/relationships/image" Target="media/imgrId57056853069c0c49c.jpg"/><Relationship Id="rId94396853069c13459" Type="http://schemas.openxmlformats.org/officeDocument/2006/relationships/image" Target="media/imgrId94396853069c13459.jpg"/><Relationship Id="rId26486853069c1e212" Type="http://schemas.openxmlformats.org/officeDocument/2006/relationships/image" Target="media/imgrId26486853069c1e212.jpg"/><Relationship Id="rId50216853069c2a82d" Type="http://schemas.openxmlformats.org/officeDocument/2006/relationships/image" Target="media/imgrId50216853069c2a82d.jpg"/><Relationship Id="rId84576853069c35c9f" Type="http://schemas.openxmlformats.org/officeDocument/2006/relationships/image" Target="media/imgrId84576853069c35c9f.jpg"/><Relationship Id="rId47886853069c44457" Type="http://schemas.openxmlformats.org/officeDocument/2006/relationships/image" Target="media/imgrId47886853069c44457.jpg"/><Relationship Id="rId10216853069c504c9" Type="http://schemas.openxmlformats.org/officeDocument/2006/relationships/image" Target="media/imgrId10216853069c504c9.jpg"/><Relationship Id="rId34526853069c5cc98" Type="http://schemas.openxmlformats.org/officeDocument/2006/relationships/image" Target="media/imgrId34526853069c5cc9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526680" Type="http://schemas.openxmlformats.org/officeDocument/2006/relationships/image" Target="media/imgrId5652668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526680" Type="http://schemas.openxmlformats.org/officeDocument/2006/relationships/image" Target="media/imgrId5652668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526680" Type="http://schemas.openxmlformats.org/officeDocument/2006/relationships/image" Target="media/imgrId5652668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526680" Type="http://schemas.openxmlformats.org/officeDocument/2006/relationships/image" Target="media/imgrId5652668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526680" Type="http://schemas.openxmlformats.org/officeDocument/2006/relationships/image" Target="media/imgrId5652668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526680" Type="http://schemas.openxmlformats.org/officeDocument/2006/relationships/image" Target="media/imgrId5652668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