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5575064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24985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4133135" w:name="ctxt"/>
    <w:bookmarkEnd w:id="44133135"/>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82766853114f26258"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1036853114f294fd"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60387063" name="name59106853114f3eeca"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71006853114f3eec6"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7186314" w:name="__mcenew"/>
            <w:bookmarkEnd w:id="7186314"/>
            <w:r>
              <w:rPr>
                <w:position w:val="-379"/>
              </w:rPr>
              <w:drawing>
                <wp:inline distT="0" distB="0" distL="0" distR="0">
                  <wp:extent cx="4168800" cy="4780800"/>
                  <wp:effectExtent b="0" l="0" r="0" t="0"/>
                  <wp:docPr id="89179733" name="name89356853114f4d6a9"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57176853114f4d6a6"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553150" name="name55346853114f593c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736853114f593c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177790" name="name64926853114f6107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736853114f6107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45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145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145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145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145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568577" name="name43216853114f687a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4476853114f687a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45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145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145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145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145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570605" name="name11646853114f72251"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75206853114f7224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1100811" name="name65906853114f7a41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5966853114f7a41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0539436" name="name48536853114f85553"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1646853114f8555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145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145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145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9506072" name="name75176853114f9307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2516853114f9307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247705" name="name26856853114f9a286"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8726853114f9a28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8918401" name="name55946853114fab072"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8046853114fab06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42669912" name="name48196853114fb300b"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34326853114fb3007"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667843" name="name51796853114fbc75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6616853114fbc75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001719" name="name66156853114fdedd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506853114fdedd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59319976" name="name94086853114fede4c"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78566853114fede49"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39676888" name="name98726853115009807"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54886853115009802"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411038" name="name972668531150110d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04868531150110c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695168531150118ce" w:history="1">
              <w:r>
                <w:rPr>
                  <w:rStyle w:val="DefaultParagraphFontPHPDOCX"/>
                  <w:b/>
                  <w:bCs/>
                  <w:color w:val="0000FF"/>
                  <w:position w:val="-2"/>
                  <w:sz w:val="20"/>
                  <w:szCs w:val="20"/>
                  <w:u w:val="none"/>
                </w:rPr>
                <w:t xml:space="preserve">Par. 2.17.1.</w:t>
              </w:r>
            </w:hyperlink>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0036188" name="name6073685311501f8d4"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8380685311501f8d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17563146" name="name2592685311502a330"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5230685311502a32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283471" name="name782068531150317a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909685311503179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114868531150328a5" w:history="1">
              <w:r>
                <w:rPr>
                  <w:rStyle w:val="DefaultParagraphFontPHPDOCX"/>
                  <w:b/>
                  <w:bCs/>
                  <w:color w:val="0000FF"/>
                  <w:position w:val="-2"/>
                  <w:sz w:val="20"/>
                  <w:szCs w:val="20"/>
                  <w:u w:val="none"/>
                </w:rPr>
                <w:t xml:space="preserve">(ST_01).</w:t>
              </w:r>
            </w:hyperlink>
          </w:p>
          <w:p>
            <w:pPr>
              <w:numPr>
                <w:ilvl w:val="0"/>
                <w:numId w:val="1145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22525599" name="name8365685311503d2fe"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7174685311503d2fa"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310561" name="name3367685311504940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34685311504940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79497825" name="name427268531150553ca"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308568531150553c6"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85906728" name="name7293685311506a74a"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4682685311506a746"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11455"/>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11455"/>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11455"/>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11455"/>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11455"/>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9953056" name="name89166853115076a5f"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37476853115076a5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40516853115077888"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30236853115078102"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176573" name="name7327685311508037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56685311508036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92619593" name="name2593685311508a3f6"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4526685311508a3f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47379251" name="name24376853115096277"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4092685311509627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72075244" name="name631468531150a233b"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924868531150a233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10628284" name="name174168531150b6a46"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355568531150b6a42"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95180707" name="name717768531150c21a2"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756068531150c219e"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08568531150c289d"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37848130" name="name245468531150d7a6e"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762568531150d7a6b"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4297844" name="name311268531150e7f3b"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431168531150e7f37"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30208911" name="name60706853115108717"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81956853115108712"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29604881" name="name3277685311511a436"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5537685311511a432"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34843022" name="name7117685311512a3c6"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8977685311512a3c2"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29620282" name="name289668531151357ae"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178268531151357a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2512372" name="name100568531151447a1"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7433685311514479e"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74732008" name="name56586853115151a4b"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41996853115151a4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64979724" name="name864968531151610f3"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471768531151610e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3180323" name="name6115685311516941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4968531151694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See </w:t>
            </w:r>
            <w:hyperlink r:id="rId64416853115169b3d"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47004623" name="name117068531151d2b87"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214268531151d2b83"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323469" name="name345768531151db2f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4868531151db2f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3296116" name="name225868531151efe97"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959268531151efe93"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98180655" name="name4145685311520c886"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3989685311520c883"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62050584" name="name2601685311521a3fa"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9362685311521a3f6"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874007" name="name4583685311521f9b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485685311521f9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8536806" name="name1008685311523a7ab"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097685311523a7a6"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99089514" name="name3900685311524ebd7"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5846685311524ebd3"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14581460" name="name28166853115256857"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92966853115256853"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11453"/>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20671412" name="name48036853115260b81"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55596853115260b7e"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1532485" name="name6971685311526925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080685311526925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68634922" name="name21276853115288976"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16726853115288973"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089002" name="name80386853115293a0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9736853115293a0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49460804" name="name8350685311529deba"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9336685311529deb6"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662636" name="name264468531152b102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26768531152b102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76679715" name="name481668531152bb870"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541868531152bb86c"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26817260" w:name="result_box"/>
            <w:bookmarkEnd w:id="26817260"/>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11453"/>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30380743" name="name523868531152cc037"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196768531152cc034"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89139253" name="name629868531152d5d06"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297068531152d5d02"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981277" name="name157768531152e62c5"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852468531152e62c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98586672" name="name619168531152ec64e"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788768531152ec64b"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29968531152ecdba"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3601430" name="name349768531153060f6"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570968531153060f2"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7259766" name="name3654685311530dd67"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7304685311530dd63"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5016860" name="name85326853115315317"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7054685311531531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84014958" name="name2970685311531dd56"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7043685311531dd52"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7863568" name="name18526853115325ac1"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83006853115325ab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60772405" name="name5719685311532fb04"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3738685311532fb0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2976515" name="name93156853115340313"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8959685311534030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7188295" name="name13836853115348fcb"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50646853115348fc7"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3862665" name="name211568531153521d7"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558968531153521d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37919656" name="name5227685311535d3d5"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5628685311535d3d2"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62817693" name="name3893685311536880e"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4185685311536880a"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29412567" name="name87766853115373cb9"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41316853115373cb6"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7169358" name="name7565685311537eeea"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5042685311537eee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3665235" name="name8073685311538b614"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8306685311538b611"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5503685311538d1f7"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1546900" name="name681868531153972ed"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163168531153972e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66976853115398626"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98208" name="name514568531153a1493"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389968531153a148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11869164" name="name373268531153b38a1"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283268531153b389d"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67630167" name="name527268531153bdf94"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712568531153bdf91"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6900203" name="name341068531153cd799"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786468531153cd796"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9324217" name="name598168531153e16cb"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194668531153e16c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0053770" name="name459568531153eb81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3268531153eb81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3226018" name="name13306853115402a43"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21956853115402a40"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3996488" name="name7564685311541202a"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5242685311541202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543866" name="name4603685311541e75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36685311541e74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Refer to </w:t>
            </w:r>
            <w:hyperlink r:id="rId9945685311541ef10"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38319772" name="name15716853115427b3f"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10276853115427b3b"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38642" name="name2636685311543369c"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3568685311543369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363042" name="name6862685311543bd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73685311543bd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Refer to </w:t>
            </w:r>
            <w:hyperlink r:id="rId4564685311543c593"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0799737" name="name96486853115447108"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8466685311544710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692369" name="name604268531154518dd"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748568531154518d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31663805" name="name51046853115461c7b"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62896853115461c77"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6941600" name="name8062685311546fa1a"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8461685311546fa17"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2511201" name="name174568531154802fc"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598268531154802f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1569493" name="name13946853115490c1a"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91096853115490c16"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782039" name="name4175685311549e967"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7497685311549e963"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8736007" name="name945168531154aa20a"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618368531154aa206"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69563554" name="name444568531154b59e7"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719368531154b59e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1735430" name="name241168531154c08aa"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297268531154c08a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2678316" name="name326668531154cb56c"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790868531154cb56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396996" name="name251568531154d7bb8"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905568531154d7bb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982491" name="name586968531154dfb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7368531154dfb2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Refer to </w:t>
            </w:r>
            <w:hyperlink r:id="rId564368531154e0240"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4222390" name="name293168531154ea6a3"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763168531154ea69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0745591" name="name3229685311550d54f"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3900685311550d54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93518859" name="name79266853115519179"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45646853115519176"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75249853" name="name47076853115524333"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9746685311552432f"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43492555" name="name402168531155300ec"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907068531155300e9"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11956719" name="name2286685311553a8a4"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6234685311553a8a0"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0615697" name="name53636853115547e6b"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81806853115547e67"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10404126" name="name58076853115555349"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38316853115555345"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29229493" name="name58596853115565bf7"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17536853115565bf4"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343921" name="name4768685311556fdc4"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9201685311556fdc1"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92353879" name="name3430685311557e6cb"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5856685311557e6c7"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7089541" name="name7354685311558975c"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77266853115589759"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81261807" name="name70506853115599e54"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75006853115599e50"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11456"/>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4610685311559b2e0"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11456"/>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2044677" name="name856668531155a9ada"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931568531155a9ad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2767392" name="name331168531155b4f40"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193568531155b4f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433137" name="name423168531155bfd24"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864868531155bfd2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0138865" name="name673068531155c831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0468531155c83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Refer to </w:t>
            </w:r>
            <w:hyperlink r:id="rId859768531155c8a6b"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13504661" name="name353668531155d26a1"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895968531155d269d"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4039487" name="name468968531155dbaa1"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904668531155dba9d"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4044957" name="name437568531155e633c"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271268531155e633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28639955" name="name926368531155f157c"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926868531155f157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468968531155f34bf"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921868531155f3c2b"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11453"/>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11457"/>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11457"/>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11457"/>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11457"/>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11457"/>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67706116" name="name8108685311560cdde"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2446685311560cdd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24307723" name="name83466853115618ecb"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37436853115618e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424636" name="name5321685311562164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14685311562164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493368531156225e4"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0484385" name="name2489685311562bd0b"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9170685311562bd06"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11458"/>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11458"/>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846055" name="name4342685311563727a"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11726853115637275"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11459"/>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11459"/>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11459"/>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4395649" name="name52036853115641dc8"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11016853115641dc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11460"/>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2527542" name="name2474685311564cdad"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9497685311564cdaa"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11461"/>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8213045" name="name7808685311565909f"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64726853115659099"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1208" name="name727468531156622f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96668531156622f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11453"/>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36997276" name="name355868531156752a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967868531156752a6"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461">
    <w:multiLevelType w:val="hybridMultilevel"/>
    <w:lvl w:ilvl="0" w:tplc="76697412">
      <w:start w:val="1"/>
      <w:numFmt w:val="decimal"/>
      <w:lvlText w:val="%1."/>
      <w:lvlJc w:val="left"/>
      <w:pPr>
        <w:ind w:left="720" w:hanging="360"/>
      </w:pPr>
    </w:lvl>
    <w:lvl w:ilvl="1" w:tplc="76697412" w:tentative="1">
      <w:start w:val="1"/>
      <w:numFmt w:val="lowerLetter"/>
      <w:lvlText w:val="%2."/>
      <w:lvlJc w:val="left"/>
      <w:pPr>
        <w:ind w:left="1440" w:hanging="360"/>
      </w:pPr>
    </w:lvl>
    <w:lvl w:ilvl="2" w:tplc="76697412" w:tentative="1">
      <w:start w:val="1"/>
      <w:numFmt w:val="lowerRoman"/>
      <w:lvlText w:val="%3."/>
      <w:lvlJc w:val="right"/>
      <w:pPr>
        <w:ind w:left="2160" w:hanging="180"/>
      </w:pPr>
    </w:lvl>
    <w:lvl w:ilvl="3" w:tplc="76697412" w:tentative="1">
      <w:start w:val="1"/>
      <w:numFmt w:val="decimal"/>
      <w:lvlText w:val="%4."/>
      <w:lvlJc w:val="left"/>
      <w:pPr>
        <w:ind w:left="2880" w:hanging="360"/>
      </w:pPr>
    </w:lvl>
    <w:lvl w:ilvl="4" w:tplc="76697412" w:tentative="1">
      <w:start w:val="1"/>
      <w:numFmt w:val="lowerLetter"/>
      <w:lvlText w:val="%5."/>
      <w:lvlJc w:val="left"/>
      <w:pPr>
        <w:ind w:left="3600" w:hanging="360"/>
      </w:pPr>
    </w:lvl>
    <w:lvl w:ilvl="5" w:tplc="76697412" w:tentative="1">
      <w:start w:val="1"/>
      <w:numFmt w:val="lowerRoman"/>
      <w:lvlText w:val="%6."/>
      <w:lvlJc w:val="right"/>
      <w:pPr>
        <w:ind w:left="4320" w:hanging="180"/>
      </w:pPr>
    </w:lvl>
    <w:lvl w:ilvl="6" w:tplc="76697412" w:tentative="1">
      <w:start w:val="1"/>
      <w:numFmt w:val="decimal"/>
      <w:lvlText w:val="%7."/>
      <w:lvlJc w:val="left"/>
      <w:pPr>
        <w:ind w:left="5040" w:hanging="360"/>
      </w:pPr>
    </w:lvl>
    <w:lvl w:ilvl="7" w:tplc="76697412" w:tentative="1">
      <w:start w:val="1"/>
      <w:numFmt w:val="lowerLetter"/>
      <w:lvlText w:val="%8."/>
      <w:lvlJc w:val="left"/>
      <w:pPr>
        <w:ind w:left="5760" w:hanging="360"/>
      </w:pPr>
    </w:lvl>
    <w:lvl w:ilvl="8" w:tplc="76697412" w:tentative="1">
      <w:start w:val="1"/>
      <w:numFmt w:val="lowerRoman"/>
      <w:lvlText w:val="%9."/>
      <w:lvlJc w:val="right"/>
      <w:pPr>
        <w:ind w:left="6480" w:hanging="180"/>
      </w:pPr>
    </w:lvl>
  </w:abstractNum>
  <w:abstractNum w:abstractNumId="11460">
    <w:multiLevelType w:val="hybridMultilevel"/>
    <w:lvl w:ilvl="0" w:tplc="48559327">
      <w:start w:val="1"/>
      <w:numFmt w:val="decimal"/>
      <w:lvlText w:val="%1."/>
      <w:lvlJc w:val="left"/>
      <w:pPr>
        <w:ind w:left="720" w:hanging="360"/>
      </w:pPr>
    </w:lvl>
    <w:lvl w:ilvl="1" w:tplc="48559327" w:tentative="1">
      <w:start w:val="1"/>
      <w:numFmt w:val="lowerLetter"/>
      <w:lvlText w:val="%2."/>
      <w:lvlJc w:val="left"/>
      <w:pPr>
        <w:ind w:left="1440" w:hanging="360"/>
      </w:pPr>
    </w:lvl>
    <w:lvl w:ilvl="2" w:tplc="48559327" w:tentative="1">
      <w:start w:val="1"/>
      <w:numFmt w:val="lowerRoman"/>
      <w:lvlText w:val="%3."/>
      <w:lvlJc w:val="right"/>
      <w:pPr>
        <w:ind w:left="2160" w:hanging="180"/>
      </w:pPr>
    </w:lvl>
    <w:lvl w:ilvl="3" w:tplc="48559327" w:tentative="1">
      <w:start w:val="1"/>
      <w:numFmt w:val="decimal"/>
      <w:lvlText w:val="%4."/>
      <w:lvlJc w:val="left"/>
      <w:pPr>
        <w:ind w:left="2880" w:hanging="360"/>
      </w:pPr>
    </w:lvl>
    <w:lvl w:ilvl="4" w:tplc="48559327" w:tentative="1">
      <w:start w:val="1"/>
      <w:numFmt w:val="lowerLetter"/>
      <w:lvlText w:val="%5."/>
      <w:lvlJc w:val="left"/>
      <w:pPr>
        <w:ind w:left="3600" w:hanging="360"/>
      </w:pPr>
    </w:lvl>
    <w:lvl w:ilvl="5" w:tplc="48559327" w:tentative="1">
      <w:start w:val="1"/>
      <w:numFmt w:val="lowerRoman"/>
      <w:lvlText w:val="%6."/>
      <w:lvlJc w:val="right"/>
      <w:pPr>
        <w:ind w:left="4320" w:hanging="180"/>
      </w:pPr>
    </w:lvl>
    <w:lvl w:ilvl="6" w:tplc="48559327" w:tentative="1">
      <w:start w:val="1"/>
      <w:numFmt w:val="decimal"/>
      <w:lvlText w:val="%7."/>
      <w:lvlJc w:val="left"/>
      <w:pPr>
        <w:ind w:left="5040" w:hanging="360"/>
      </w:pPr>
    </w:lvl>
    <w:lvl w:ilvl="7" w:tplc="48559327" w:tentative="1">
      <w:start w:val="1"/>
      <w:numFmt w:val="lowerLetter"/>
      <w:lvlText w:val="%8."/>
      <w:lvlJc w:val="left"/>
      <w:pPr>
        <w:ind w:left="5760" w:hanging="360"/>
      </w:pPr>
    </w:lvl>
    <w:lvl w:ilvl="8" w:tplc="48559327" w:tentative="1">
      <w:start w:val="1"/>
      <w:numFmt w:val="lowerRoman"/>
      <w:lvlText w:val="%9."/>
      <w:lvlJc w:val="right"/>
      <w:pPr>
        <w:ind w:left="6480" w:hanging="180"/>
      </w:pPr>
    </w:lvl>
  </w:abstractNum>
  <w:abstractNum w:abstractNumId="11459">
    <w:multiLevelType w:val="hybridMultilevel"/>
    <w:lvl w:ilvl="0" w:tplc="41520868">
      <w:start w:val="1"/>
      <w:numFmt w:val="decimal"/>
      <w:lvlText w:val="%1."/>
      <w:lvlJc w:val="left"/>
      <w:pPr>
        <w:ind w:left="720" w:hanging="360"/>
      </w:pPr>
    </w:lvl>
    <w:lvl w:ilvl="1" w:tplc="41520868" w:tentative="1">
      <w:start w:val="1"/>
      <w:numFmt w:val="lowerLetter"/>
      <w:lvlText w:val="%2."/>
      <w:lvlJc w:val="left"/>
      <w:pPr>
        <w:ind w:left="1440" w:hanging="360"/>
      </w:pPr>
    </w:lvl>
    <w:lvl w:ilvl="2" w:tplc="41520868" w:tentative="1">
      <w:start w:val="1"/>
      <w:numFmt w:val="lowerRoman"/>
      <w:lvlText w:val="%3."/>
      <w:lvlJc w:val="right"/>
      <w:pPr>
        <w:ind w:left="2160" w:hanging="180"/>
      </w:pPr>
    </w:lvl>
    <w:lvl w:ilvl="3" w:tplc="41520868" w:tentative="1">
      <w:start w:val="1"/>
      <w:numFmt w:val="decimal"/>
      <w:lvlText w:val="%4."/>
      <w:lvlJc w:val="left"/>
      <w:pPr>
        <w:ind w:left="2880" w:hanging="360"/>
      </w:pPr>
    </w:lvl>
    <w:lvl w:ilvl="4" w:tplc="41520868" w:tentative="1">
      <w:start w:val="1"/>
      <w:numFmt w:val="lowerLetter"/>
      <w:lvlText w:val="%5."/>
      <w:lvlJc w:val="left"/>
      <w:pPr>
        <w:ind w:left="3600" w:hanging="360"/>
      </w:pPr>
    </w:lvl>
    <w:lvl w:ilvl="5" w:tplc="41520868" w:tentative="1">
      <w:start w:val="1"/>
      <w:numFmt w:val="lowerRoman"/>
      <w:lvlText w:val="%6."/>
      <w:lvlJc w:val="right"/>
      <w:pPr>
        <w:ind w:left="4320" w:hanging="180"/>
      </w:pPr>
    </w:lvl>
    <w:lvl w:ilvl="6" w:tplc="41520868" w:tentative="1">
      <w:start w:val="1"/>
      <w:numFmt w:val="decimal"/>
      <w:lvlText w:val="%7."/>
      <w:lvlJc w:val="left"/>
      <w:pPr>
        <w:ind w:left="5040" w:hanging="360"/>
      </w:pPr>
    </w:lvl>
    <w:lvl w:ilvl="7" w:tplc="41520868" w:tentative="1">
      <w:start w:val="1"/>
      <w:numFmt w:val="lowerLetter"/>
      <w:lvlText w:val="%8."/>
      <w:lvlJc w:val="left"/>
      <w:pPr>
        <w:ind w:left="5760" w:hanging="360"/>
      </w:pPr>
    </w:lvl>
    <w:lvl w:ilvl="8" w:tplc="41520868" w:tentative="1">
      <w:start w:val="1"/>
      <w:numFmt w:val="lowerRoman"/>
      <w:lvlText w:val="%9."/>
      <w:lvlJc w:val="right"/>
      <w:pPr>
        <w:ind w:left="6480" w:hanging="180"/>
      </w:pPr>
    </w:lvl>
  </w:abstractNum>
  <w:abstractNum w:abstractNumId="11458">
    <w:multiLevelType w:val="hybridMultilevel"/>
    <w:lvl w:ilvl="0" w:tplc="24912527">
      <w:start w:val="1"/>
      <w:numFmt w:val="decimal"/>
      <w:lvlText w:val="%1."/>
      <w:lvlJc w:val="left"/>
      <w:pPr>
        <w:ind w:left="720" w:hanging="360"/>
      </w:pPr>
    </w:lvl>
    <w:lvl w:ilvl="1" w:tplc="24912527" w:tentative="1">
      <w:start w:val="1"/>
      <w:numFmt w:val="lowerLetter"/>
      <w:lvlText w:val="%2."/>
      <w:lvlJc w:val="left"/>
      <w:pPr>
        <w:ind w:left="1440" w:hanging="360"/>
      </w:pPr>
    </w:lvl>
    <w:lvl w:ilvl="2" w:tplc="24912527" w:tentative="1">
      <w:start w:val="1"/>
      <w:numFmt w:val="lowerRoman"/>
      <w:lvlText w:val="%3."/>
      <w:lvlJc w:val="right"/>
      <w:pPr>
        <w:ind w:left="2160" w:hanging="180"/>
      </w:pPr>
    </w:lvl>
    <w:lvl w:ilvl="3" w:tplc="24912527" w:tentative="1">
      <w:start w:val="1"/>
      <w:numFmt w:val="decimal"/>
      <w:lvlText w:val="%4."/>
      <w:lvlJc w:val="left"/>
      <w:pPr>
        <w:ind w:left="2880" w:hanging="360"/>
      </w:pPr>
    </w:lvl>
    <w:lvl w:ilvl="4" w:tplc="24912527" w:tentative="1">
      <w:start w:val="1"/>
      <w:numFmt w:val="lowerLetter"/>
      <w:lvlText w:val="%5."/>
      <w:lvlJc w:val="left"/>
      <w:pPr>
        <w:ind w:left="3600" w:hanging="360"/>
      </w:pPr>
    </w:lvl>
    <w:lvl w:ilvl="5" w:tplc="24912527" w:tentative="1">
      <w:start w:val="1"/>
      <w:numFmt w:val="lowerRoman"/>
      <w:lvlText w:val="%6."/>
      <w:lvlJc w:val="right"/>
      <w:pPr>
        <w:ind w:left="4320" w:hanging="180"/>
      </w:pPr>
    </w:lvl>
    <w:lvl w:ilvl="6" w:tplc="24912527" w:tentative="1">
      <w:start w:val="1"/>
      <w:numFmt w:val="decimal"/>
      <w:lvlText w:val="%7."/>
      <w:lvlJc w:val="left"/>
      <w:pPr>
        <w:ind w:left="5040" w:hanging="360"/>
      </w:pPr>
    </w:lvl>
    <w:lvl w:ilvl="7" w:tplc="24912527" w:tentative="1">
      <w:start w:val="1"/>
      <w:numFmt w:val="lowerLetter"/>
      <w:lvlText w:val="%8."/>
      <w:lvlJc w:val="left"/>
      <w:pPr>
        <w:ind w:left="5760" w:hanging="360"/>
      </w:pPr>
    </w:lvl>
    <w:lvl w:ilvl="8" w:tplc="24912527" w:tentative="1">
      <w:start w:val="1"/>
      <w:numFmt w:val="lowerRoman"/>
      <w:lvlText w:val="%9."/>
      <w:lvlJc w:val="right"/>
      <w:pPr>
        <w:ind w:left="6480" w:hanging="180"/>
      </w:pPr>
    </w:lvl>
  </w:abstractNum>
  <w:abstractNum w:abstractNumId="11457">
    <w:multiLevelType w:val="hybridMultilevel"/>
    <w:lvl w:ilvl="0" w:tplc="36038273">
      <w:start w:val="1"/>
      <w:numFmt w:val="decimal"/>
      <w:lvlText w:val="%1."/>
      <w:lvlJc w:val="left"/>
      <w:pPr>
        <w:ind w:left="720" w:hanging="360"/>
      </w:pPr>
    </w:lvl>
    <w:lvl w:ilvl="1" w:tplc="36038273" w:tentative="1">
      <w:start w:val="1"/>
      <w:numFmt w:val="lowerLetter"/>
      <w:lvlText w:val="%2."/>
      <w:lvlJc w:val="left"/>
      <w:pPr>
        <w:ind w:left="1440" w:hanging="360"/>
      </w:pPr>
    </w:lvl>
    <w:lvl w:ilvl="2" w:tplc="36038273" w:tentative="1">
      <w:start w:val="1"/>
      <w:numFmt w:val="lowerRoman"/>
      <w:lvlText w:val="%3."/>
      <w:lvlJc w:val="right"/>
      <w:pPr>
        <w:ind w:left="2160" w:hanging="180"/>
      </w:pPr>
    </w:lvl>
    <w:lvl w:ilvl="3" w:tplc="36038273" w:tentative="1">
      <w:start w:val="1"/>
      <w:numFmt w:val="decimal"/>
      <w:lvlText w:val="%4."/>
      <w:lvlJc w:val="left"/>
      <w:pPr>
        <w:ind w:left="2880" w:hanging="360"/>
      </w:pPr>
    </w:lvl>
    <w:lvl w:ilvl="4" w:tplc="36038273" w:tentative="1">
      <w:start w:val="1"/>
      <w:numFmt w:val="lowerLetter"/>
      <w:lvlText w:val="%5."/>
      <w:lvlJc w:val="left"/>
      <w:pPr>
        <w:ind w:left="3600" w:hanging="360"/>
      </w:pPr>
    </w:lvl>
    <w:lvl w:ilvl="5" w:tplc="36038273" w:tentative="1">
      <w:start w:val="1"/>
      <w:numFmt w:val="lowerRoman"/>
      <w:lvlText w:val="%6."/>
      <w:lvlJc w:val="right"/>
      <w:pPr>
        <w:ind w:left="4320" w:hanging="180"/>
      </w:pPr>
    </w:lvl>
    <w:lvl w:ilvl="6" w:tplc="36038273" w:tentative="1">
      <w:start w:val="1"/>
      <w:numFmt w:val="decimal"/>
      <w:lvlText w:val="%7."/>
      <w:lvlJc w:val="left"/>
      <w:pPr>
        <w:ind w:left="5040" w:hanging="360"/>
      </w:pPr>
    </w:lvl>
    <w:lvl w:ilvl="7" w:tplc="36038273" w:tentative="1">
      <w:start w:val="1"/>
      <w:numFmt w:val="lowerLetter"/>
      <w:lvlText w:val="%8."/>
      <w:lvlJc w:val="left"/>
      <w:pPr>
        <w:ind w:left="5760" w:hanging="360"/>
      </w:pPr>
    </w:lvl>
    <w:lvl w:ilvl="8" w:tplc="36038273" w:tentative="1">
      <w:start w:val="1"/>
      <w:numFmt w:val="lowerRoman"/>
      <w:lvlText w:val="%9."/>
      <w:lvlJc w:val="right"/>
      <w:pPr>
        <w:ind w:left="6480" w:hanging="180"/>
      </w:pPr>
    </w:lvl>
  </w:abstractNum>
  <w:abstractNum w:abstractNumId="11456">
    <w:multiLevelType w:val="hybridMultilevel"/>
    <w:lvl w:ilvl="0" w:tplc="74961586">
      <w:start w:val="1"/>
      <w:numFmt w:val="decimal"/>
      <w:lvlText w:val="%1."/>
      <w:lvlJc w:val="left"/>
      <w:pPr>
        <w:ind w:left="720" w:hanging="360"/>
      </w:pPr>
    </w:lvl>
    <w:lvl w:ilvl="1" w:tplc="74961586" w:tentative="1">
      <w:start w:val="1"/>
      <w:numFmt w:val="lowerLetter"/>
      <w:lvlText w:val="%2."/>
      <w:lvlJc w:val="left"/>
      <w:pPr>
        <w:ind w:left="1440" w:hanging="360"/>
      </w:pPr>
    </w:lvl>
    <w:lvl w:ilvl="2" w:tplc="74961586" w:tentative="1">
      <w:start w:val="1"/>
      <w:numFmt w:val="lowerRoman"/>
      <w:lvlText w:val="%3."/>
      <w:lvlJc w:val="right"/>
      <w:pPr>
        <w:ind w:left="2160" w:hanging="180"/>
      </w:pPr>
    </w:lvl>
    <w:lvl w:ilvl="3" w:tplc="74961586" w:tentative="1">
      <w:start w:val="1"/>
      <w:numFmt w:val="decimal"/>
      <w:lvlText w:val="%4."/>
      <w:lvlJc w:val="left"/>
      <w:pPr>
        <w:ind w:left="2880" w:hanging="360"/>
      </w:pPr>
    </w:lvl>
    <w:lvl w:ilvl="4" w:tplc="74961586" w:tentative="1">
      <w:start w:val="1"/>
      <w:numFmt w:val="lowerLetter"/>
      <w:lvlText w:val="%5."/>
      <w:lvlJc w:val="left"/>
      <w:pPr>
        <w:ind w:left="3600" w:hanging="360"/>
      </w:pPr>
    </w:lvl>
    <w:lvl w:ilvl="5" w:tplc="74961586" w:tentative="1">
      <w:start w:val="1"/>
      <w:numFmt w:val="lowerRoman"/>
      <w:lvlText w:val="%6."/>
      <w:lvlJc w:val="right"/>
      <w:pPr>
        <w:ind w:left="4320" w:hanging="180"/>
      </w:pPr>
    </w:lvl>
    <w:lvl w:ilvl="6" w:tplc="74961586" w:tentative="1">
      <w:start w:val="1"/>
      <w:numFmt w:val="decimal"/>
      <w:lvlText w:val="%7."/>
      <w:lvlJc w:val="left"/>
      <w:pPr>
        <w:ind w:left="5040" w:hanging="360"/>
      </w:pPr>
    </w:lvl>
    <w:lvl w:ilvl="7" w:tplc="74961586" w:tentative="1">
      <w:start w:val="1"/>
      <w:numFmt w:val="lowerLetter"/>
      <w:lvlText w:val="%8."/>
      <w:lvlJc w:val="left"/>
      <w:pPr>
        <w:ind w:left="5760" w:hanging="360"/>
      </w:pPr>
    </w:lvl>
    <w:lvl w:ilvl="8" w:tplc="74961586" w:tentative="1">
      <w:start w:val="1"/>
      <w:numFmt w:val="lowerRoman"/>
      <w:lvlText w:val="%9."/>
      <w:lvlJc w:val="right"/>
      <w:pPr>
        <w:ind w:left="6480" w:hanging="180"/>
      </w:pPr>
    </w:lvl>
  </w:abstractNum>
  <w:abstractNum w:abstractNumId="11455">
    <w:multiLevelType w:val="hybridMultilevel"/>
    <w:lvl w:ilvl="0" w:tplc="47993697">
      <w:start w:val="1"/>
      <w:numFmt w:val="decimal"/>
      <w:lvlText w:val="%1."/>
      <w:lvlJc w:val="left"/>
      <w:pPr>
        <w:ind w:left="720" w:hanging="360"/>
      </w:pPr>
    </w:lvl>
    <w:lvl w:ilvl="1" w:tplc="47993697" w:tentative="1">
      <w:start w:val="1"/>
      <w:numFmt w:val="lowerLetter"/>
      <w:lvlText w:val="%2."/>
      <w:lvlJc w:val="left"/>
      <w:pPr>
        <w:ind w:left="1440" w:hanging="360"/>
      </w:pPr>
    </w:lvl>
    <w:lvl w:ilvl="2" w:tplc="47993697" w:tentative="1">
      <w:start w:val="1"/>
      <w:numFmt w:val="lowerRoman"/>
      <w:lvlText w:val="%3."/>
      <w:lvlJc w:val="right"/>
      <w:pPr>
        <w:ind w:left="2160" w:hanging="180"/>
      </w:pPr>
    </w:lvl>
    <w:lvl w:ilvl="3" w:tplc="47993697" w:tentative="1">
      <w:start w:val="1"/>
      <w:numFmt w:val="decimal"/>
      <w:lvlText w:val="%4."/>
      <w:lvlJc w:val="left"/>
      <w:pPr>
        <w:ind w:left="2880" w:hanging="360"/>
      </w:pPr>
    </w:lvl>
    <w:lvl w:ilvl="4" w:tplc="47993697" w:tentative="1">
      <w:start w:val="1"/>
      <w:numFmt w:val="lowerLetter"/>
      <w:lvlText w:val="%5."/>
      <w:lvlJc w:val="left"/>
      <w:pPr>
        <w:ind w:left="3600" w:hanging="360"/>
      </w:pPr>
    </w:lvl>
    <w:lvl w:ilvl="5" w:tplc="47993697" w:tentative="1">
      <w:start w:val="1"/>
      <w:numFmt w:val="lowerRoman"/>
      <w:lvlText w:val="%6."/>
      <w:lvlJc w:val="right"/>
      <w:pPr>
        <w:ind w:left="4320" w:hanging="180"/>
      </w:pPr>
    </w:lvl>
    <w:lvl w:ilvl="6" w:tplc="47993697" w:tentative="1">
      <w:start w:val="1"/>
      <w:numFmt w:val="decimal"/>
      <w:lvlText w:val="%7."/>
      <w:lvlJc w:val="left"/>
      <w:pPr>
        <w:ind w:left="5040" w:hanging="360"/>
      </w:pPr>
    </w:lvl>
    <w:lvl w:ilvl="7" w:tplc="47993697" w:tentative="1">
      <w:start w:val="1"/>
      <w:numFmt w:val="lowerLetter"/>
      <w:lvlText w:val="%8."/>
      <w:lvlJc w:val="left"/>
      <w:pPr>
        <w:ind w:left="5760" w:hanging="360"/>
      </w:pPr>
    </w:lvl>
    <w:lvl w:ilvl="8" w:tplc="47993697" w:tentative="1">
      <w:start w:val="1"/>
      <w:numFmt w:val="lowerRoman"/>
      <w:lvlText w:val="%9."/>
      <w:lvlJc w:val="right"/>
      <w:pPr>
        <w:ind w:left="6480" w:hanging="180"/>
      </w:pPr>
    </w:lvl>
  </w:abstractNum>
  <w:abstractNum w:abstractNumId="11454">
    <w:multiLevelType w:val="hybridMultilevel"/>
    <w:lvl w:ilvl="0" w:tplc="89952652">
      <w:start w:val="1"/>
      <w:numFmt w:val="decimal"/>
      <w:lvlText w:val="%1."/>
      <w:lvlJc w:val="left"/>
      <w:pPr>
        <w:ind w:left="720" w:hanging="360"/>
      </w:pPr>
    </w:lvl>
    <w:lvl w:ilvl="1" w:tplc="89952652" w:tentative="1">
      <w:start w:val="1"/>
      <w:numFmt w:val="lowerLetter"/>
      <w:lvlText w:val="%2."/>
      <w:lvlJc w:val="left"/>
      <w:pPr>
        <w:ind w:left="1440" w:hanging="360"/>
      </w:pPr>
    </w:lvl>
    <w:lvl w:ilvl="2" w:tplc="89952652" w:tentative="1">
      <w:start w:val="1"/>
      <w:numFmt w:val="lowerRoman"/>
      <w:lvlText w:val="%3."/>
      <w:lvlJc w:val="right"/>
      <w:pPr>
        <w:ind w:left="2160" w:hanging="180"/>
      </w:pPr>
    </w:lvl>
    <w:lvl w:ilvl="3" w:tplc="89952652" w:tentative="1">
      <w:start w:val="1"/>
      <w:numFmt w:val="decimal"/>
      <w:lvlText w:val="%4."/>
      <w:lvlJc w:val="left"/>
      <w:pPr>
        <w:ind w:left="2880" w:hanging="360"/>
      </w:pPr>
    </w:lvl>
    <w:lvl w:ilvl="4" w:tplc="89952652" w:tentative="1">
      <w:start w:val="1"/>
      <w:numFmt w:val="lowerLetter"/>
      <w:lvlText w:val="%5."/>
      <w:lvlJc w:val="left"/>
      <w:pPr>
        <w:ind w:left="3600" w:hanging="360"/>
      </w:pPr>
    </w:lvl>
    <w:lvl w:ilvl="5" w:tplc="89952652" w:tentative="1">
      <w:start w:val="1"/>
      <w:numFmt w:val="lowerRoman"/>
      <w:lvlText w:val="%6."/>
      <w:lvlJc w:val="right"/>
      <w:pPr>
        <w:ind w:left="4320" w:hanging="180"/>
      </w:pPr>
    </w:lvl>
    <w:lvl w:ilvl="6" w:tplc="89952652" w:tentative="1">
      <w:start w:val="1"/>
      <w:numFmt w:val="decimal"/>
      <w:lvlText w:val="%7."/>
      <w:lvlJc w:val="left"/>
      <w:pPr>
        <w:ind w:left="5040" w:hanging="360"/>
      </w:pPr>
    </w:lvl>
    <w:lvl w:ilvl="7" w:tplc="89952652" w:tentative="1">
      <w:start w:val="1"/>
      <w:numFmt w:val="lowerLetter"/>
      <w:lvlText w:val="%8."/>
      <w:lvlJc w:val="left"/>
      <w:pPr>
        <w:ind w:left="5760" w:hanging="360"/>
      </w:pPr>
    </w:lvl>
    <w:lvl w:ilvl="8" w:tplc="89952652" w:tentative="1">
      <w:start w:val="1"/>
      <w:numFmt w:val="lowerRoman"/>
      <w:lvlText w:val="%9."/>
      <w:lvlJc w:val="right"/>
      <w:pPr>
        <w:ind w:left="6480" w:hanging="180"/>
      </w:pPr>
    </w:lvl>
  </w:abstractNum>
  <w:abstractNum w:abstractNumId="11453">
    <w:multiLevelType w:val="hybridMultilevel"/>
    <w:lvl w:ilvl="0" w:tplc="3079689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453">
    <w:abstractNumId w:val="11453"/>
  </w:num>
  <w:num w:numId="11454">
    <w:abstractNumId w:val="11454"/>
  </w:num>
  <w:num w:numId="11455">
    <w:abstractNumId w:val="11455"/>
  </w:num>
  <w:num w:numId="11456">
    <w:abstractNumId w:val="11456"/>
  </w:num>
  <w:num w:numId="11457">
    <w:abstractNumId w:val="11457"/>
  </w:num>
  <w:num w:numId="11458">
    <w:abstractNumId w:val="11458"/>
  </w:num>
  <w:num w:numId="11459">
    <w:abstractNumId w:val="11459"/>
  </w:num>
  <w:num w:numId="11460">
    <w:abstractNumId w:val="11460"/>
  </w:num>
  <w:num w:numId="11461">
    <w:abstractNumId w:val="114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06151967" Type="http://schemas.openxmlformats.org/officeDocument/2006/relationships/comments" Target="comments.xml"/><Relationship Id="rId548668557" Type="http://schemas.microsoft.com/office/2011/relationships/commentsExtended" Target="commentsExtended.xml"/><Relationship Id="rId73249852" Type="http://schemas.openxmlformats.org/officeDocument/2006/relationships/image" Target="media/imgrId73249852.jpg"/><Relationship Id="rId82766853114f26258" Type="http://schemas.openxmlformats.org/officeDocument/2006/relationships/hyperlink" Target="https://iservice.lombardini.it/jsp/Template2/manuale.jsp?id=55&amp;parent=1000" TargetMode="External"/><Relationship Id="rId51036853114f294fd" Type="http://schemas.openxmlformats.org/officeDocument/2006/relationships/hyperlink" Target="https://iservice.lombardini.it/jsp/Template2/manuale.jsp?id=195&amp;parent=1000" TargetMode="External"/><Relationship Id="rId695168531150118ce" Type="http://schemas.openxmlformats.org/officeDocument/2006/relationships/hyperlink" Target="https://iservice.lombardini.it/jsp/Template2/manuale.jsp?id=112&amp;parent=1000" TargetMode="External"/><Relationship Id="rId114868531150328a5" Type="http://schemas.openxmlformats.org/officeDocument/2006/relationships/hyperlink" Target="https://iservice.lombardini.it/jsp/Template2/manuale.jsp?id=822&amp;parent=1000" TargetMode="External"/><Relationship Id="rId40516853115077888" Type="http://schemas.openxmlformats.org/officeDocument/2006/relationships/hyperlink" Target="https://iservice.lombardini.it/jsp/Template2/manuale.jsp?id=822&amp;parent=1000" TargetMode="External"/><Relationship Id="rId30236853115078102" Type="http://schemas.openxmlformats.org/officeDocument/2006/relationships/hyperlink" Target="https://iservice.lombardini.it/jsp/Template2/manuale.jsp?id=822&amp;parent=1000" TargetMode="External"/><Relationship Id="rId808568531150c289d" Type="http://schemas.openxmlformats.org/officeDocument/2006/relationships/hyperlink" Target="https://www.youtube.com/embed/Ig3XosQ8h0s?rel=0" TargetMode="External"/><Relationship Id="rId64416853115169b3d" Type="http://schemas.openxmlformats.org/officeDocument/2006/relationships/hyperlink" Target="https://iservice.lombardini.it/jsp/Template2/manuale.jsp?id=113&amp;parent=1000" TargetMode="External"/><Relationship Id="rId529968531152ecdba" Type="http://schemas.openxmlformats.org/officeDocument/2006/relationships/hyperlink" Target="https://www.youtube.com/embed/6-0TbYG2EkY?rel=0" TargetMode="External"/><Relationship Id="rId5503685311538d1f7" Type="http://schemas.openxmlformats.org/officeDocument/2006/relationships/hyperlink" Target="https://iservice.lombardini.it/jsp/Template2/manuale.jsp?id=171&amp;parent=1000" TargetMode="External"/><Relationship Id="rId66976853115398626" Type="http://schemas.openxmlformats.org/officeDocument/2006/relationships/hyperlink" Target="https://iservice.lombardini.it/jsp/Template2/manuale.jsp?id=171&amp;parent=1000" TargetMode="External"/><Relationship Id="rId9945685311541ef10" Type="http://schemas.openxmlformats.org/officeDocument/2006/relationships/hyperlink" Target="https://iservice.lombardini.it/jsp/Template2/manuale.jsp?id=103&amp;parent=1000" TargetMode="External"/><Relationship Id="rId4564685311543c593" Type="http://schemas.openxmlformats.org/officeDocument/2006/relationships/hyperlink" Target="https://iservice.lombardini.it/jsp/Template2/manuale.jsp?id=103&amp;parent=1000" TargetMode="External"/><Relationship Id="rId564368531154e0240" Type="http://schemas.openxmlformats.org/officeDocument/2006/relationships/hyperlink" Target="https://iservice.lombardini.it/jsp/Template2/manuale.jsp?id=103&amp;parent=1000" TargetMode="External"/><Relationship Id="rId4610685311559b2e0" Type="http://schemas.openxmlformats.org/officeDocument/2006/relationships/hyperlink" Target="https://iservice.lombardini.it/jsp/Template2/manuale.jsp?id=55&amp;parent=1000" TargetMode="External"/><Relationship Id="rId859768531155c8a6b" Type="http://schemas.openxmlformats.org/officeDocument/2006/relationships/hyperlink" Target="https://iservice.lombardini.it/jsp/Template2/manuale.jsp?id=113&amp;parent=1000" TargetMode="External"/><Relationship Id="rId468968531155f34bf" Type="http://schemas.openxmlformats.org/officeDocument/2006/relationships/hyperlink" Target="https://iservice.lombardini.it/jsp/Template2/manuale.jsp?id=55&amp;parent=1000" TargetMode="External"/><Relationship Id="rId921868531155f3c2b" Type="http://schemas.openxmlformats.org/officeDocument/2006/relationships/hyperlink" Target="https://iservice.lombardini.it/jsp/Template2/manuale.jsp?id=102&amp;parent=1000" TargetMode="External"/><Relationship Id="rId493368531156225e4" Type="http://schemas.openxmlformats.org/officeDocument/2006/relationships/hyperlink" Target="https://iservice.lombardini.it/jsp/Template2/manuale.jsp?id=112&amp;parent=1000" TargetMode="External"/><Relationship Id="rId71006853114f3eec6" Type="http://schemas.openxmlformats.org/officeDocument/2006/relationships/image" Target="media/imgrId71006853114f3eec6.jpg"/><Relationship Id="rId57176853114f4d6a6" Type="http://schemas.openxmlformats.org/officeDocument/2006/relationships/image" Target="media/imgrId57176853114f4d6a6.jpg"/><Relationship Id="rId34736853114f593c2" Type="http://schemas.openxmlformats.org/officeDocument/2006/relationships/image" Target="media/imgrId34736853114f593c2.jpg"/><Relationship Id="rId26736853114f61077" Type="http://schemas.openxmlformats.org/officeDocument/2006/relationships/image" Target="media/imgrId26736853114f61077.jpg"/><Relationship Id="rId14476853114f687a4" Type="http://schemas.openxmlformats.org/officeDocument/2006/relationships/image" Target="media/imgrId14476853114f687a4.jpg"/><Relationship Id="rId75206853114f7224d" Type="http://schemas.openxmlformats.org/officeDocument/2006/relationships/image" Target="media/imgrId75206853114f7224d.jpg"/><Relationship Id="rId35966853114f7a418" Type="http://schemas.openxmlformats.org/officeDocument/2006/relationships/image" Target="media/imgrId35966853114f7a418.jpg"/><Relationship Id="rId41646853114f85550" Type="http://schemas.openxmlformats.org/officeDocument/2006/relationships/image" Target="media/imgrId41646853114f85550.jpg"/><Relationship Id="rId82516853114f93071" Type="http://schemas.openxmlformats.org/officeDocument/2006/relationships/image" Target="media/imgrId82516853114f93071.png"/><Relationship Id="rId78726853114f9a282" Type="http://schemas.openxmlformats.org/officeDocument/2006/relationships/image" Target="media/imgrId78726853114f9a282.png"/><Relationship Id="rId98046853114fab06e" Type="http://schemas.openxmlformats.org/officeDocument/2006/relationships/image" Target="media/imgrId98046853114fab06e.jpg"/><Relationship Id="rId34326853114fb3007" Type="http://schemas.openxmlformats.org/officeDocument/2006/relationships/image" Target="media/imgrId34326853114fb3007.jpg"/><Relationship Id="rId96616853114fbc755" Type="http://schemas.openxmlformats.org/officeDocument/2006/relationships/image" Target="media/imgrId96616853114fbc755.png"/><Relationship Id="rId48506853114fdedd5" Type="http://schemas.openxmlformats.org/officeDocument/2006/relationships/image" Target="media/imgrId48506853114fdedd5.jpg"/><Relationship Id="rId78566853114fede49" Type="http://schemas.openxmlformats.org/officeDocument/2006/relationships/image" Target="media/imgrId78566853114fede49.jpg"/><Relationship Id="rId54886853115009802" Type="http://schemas.openxmlformats.org/officeDocument/2006/relationships/image" Target="media/imgrId54886853115009802.jpg"/><Relationship Id="rId204868531150110ce" Type="http://schemas.openxmlformats.org/officeDocument/2006/relationships/image" Target="media/imgrId204868531150110ce.jpg"/><Relationship Id="rId8380685311501f8d1" Type="http://schemas.openxmlformats.org/officeDocument/2006/relationships/image" Target="media/imgrId8380685311501f8d1.jpg"/><Relationship Id="rId5230685311502a32d" Type="http://schemas.openxmlformats.org/officeDocument/2006/relationships/image" Target="media/imgrId5230685311502a32d.jpg"/><Relationship Id="rId3909685311503179d" Type="http://schemas.openxmlformats.org/officeDocument/2006/relationships/image" Target="media/imgrId3909685311503179d.jpg"/><Relationship Id="rId7174685311503d2fa" Type="http://schemas.openxmlformats.org/officeDocument/2006/relationships/image" Target="media/imgrId7174685311503d2fa.jpg"/><Relationship Id="rId84346853115049407" Type="http://schemas.openxmlformats.org/officeDocument/2006/relationships/image" Target="media/imgrId84346853115049407.jpg"/><Relationship Id="rId308568531150553c6" Type="http://schemas.openxmlformats.org/officeDocument/2006/relationships/image" Target="media/imgrId308568531150553c6.jpg"/><Relationship Id="rId4682685311506a746" Type="http://schemas.openxmlformats.org/officeDocument/2006/relationships/image" Target="media/imgrId4682685311506a746.jpg"/><Relationship Id="rId37476853115076a5c" Type="http://schemas.openxmlformats.org/officeDocument/2006/relationships/image" Target="media/imgrId37476853115076a5c.jpg"/><Relationship Id="rId7356685311508036f" Type="http://schemas.openxmlformats.org/officeDocument/2006/relationships/image" Target="media/imgrId7356685311508036f.jpg"/><Relationship Id="rId4526685311508a3f2" Type="http://schemas.openxmlformats.org/officeDocument/2006/relationships/image" Target="media/imgrId4526685311508a3f2.jpg"/><Relationship Id="rId40926853115096274" Type="http://schemas.openxmlformats.org/officeDocument/2006/relationships/image" Target="media/imgrId40926853115096274.jpg"/><Relationship Id="rId924868531150a2338" Type="http://schemas.openxmlformats.org/officeDocument/2006/relationships/image" Target="media/imgrId924868531150a2338.jpg"/><Relationship Id="rId355568531150b6a42" Type="http://schemas.openxmlformats.org/officeDocument/2006/relationships/image" Target="media/imgrId355568531150b6a42.jpg"/><Relationship Id="rId756068531150c219e" Type="http://schemas.openxmlformats.org/officeDocument/2006/relationships/image" Target="media/imgrId756068531150c219e.jpg"/><Relationship Id="rId762568531150d7a6b" Type="http://schemas.openxmlformats.org/officeDocument/2006/relationships/image" Target="media/imgrId762568531150d7a6b.jpg"/><Relationship Id="rId431168531150e7f37" Type="http://schemas.openxmlformats.org/officeDocument/2006/relationships/image" Target="media/imgrId431168531150e7f37.jpg"/><Relationship Id="rId81956853115108712" Type="http://schemas.openxmlformats.org/officeDocument/2006/relationships/image" Target="media/imgrId81956853115108712.jpg"/><Relationship Id="rId5537685311511a432" Type="http://schemas.openxmlformats.org/officeDocument/2006/relationships/image" Target="media/imgrId5537685311511a432.jpg"/><Relationship Id="rId8977685311512a3c2" Type="http://schemas.openxmlformats.org/officeDocument/2006/relationships/image" Target="media/imgrId8977685311512a3c2.jpg"/><Relationship Id="rId178268531151357ab" Type="http://schemas.openxmlformats.org/officeDocument/2006/relationships/image" Target="media/imgrId178268531151357ab.jpg"/><Relationship Id="rId7433685311514479e" Type="http://schemas.openxmlformats.org/officeDocument/2006/relationships/image" Target="media/imgrId7433685311514479e.png"/><Relationship Id="rId41996853115151a47" Type="http://schemas.openxmlformats.org/officeDocument/2006/relationships/image" Target="media/imgrId41996853115151a47.jpg"/><Relationship Id="rId471768531151610ee" Type="http://schemas.openxmlformats.org/officeDocument/2006/relationships/image" Target="media/imgrId471768531151610ee.jpg"/><Relationship Id="rId25496853115169412" Type="http://schemas.openxmlformats.org/officeDocument/2006/relationships/image" Target="media/imgrId25496853115169412.jpg"/><Relationship Id="rId214268531151d2b83" Type="http://schemas.openxmlformats.org/officeDocument/2006/relationships/image" Target="media/imgrId214268531151d2b83.png"/><Relationship Id="rId744868531151db2f0" Type="http://schemas.openxmlformats.org/officeDocument/2006/relationships/image" Target="media/imgrId744868531151db2f0.jpg"/><Relationship Id="rId959268531151efe93" Type="http://schemas.openxmlformats.org/officeDocument/2006/relationships/image" Target="media/imgrId959268531151efe93.png"/><Relationship Id="rId3989685311520c883" Type="http://schemas.openxmlformats.org/officeDocument/2006/relationships/image" Target="media/imgrId3989685311520c883.jpg"/><Relationship Id="rId9362685311521a3f6" Type="http://schemas.openxmlformats.org/officeDocument/2006/relationships/image" Target="media/imgrId9362685311521a3f6.jpg"/><Relationship Id="rId7485685311521f9ad" Type="http://schemas.openxmlformats.org/officeDocument/2006/relationships/image" Target="media/imgrId7485685311521f9ad.jpg"/><Relationship Id="rId5097685311523a7a6" Type="http://schemas.openxmlformats.org/officeDocument/2006/relationships/image" Target="media/imgrId5097685311523a7a6.png"/><Relationship Id="rId5846685311524ebd3" Type="http://schemas.openxmlformats.org/officeDocument/2006/relationships/image" Target="media/imgrId5846685311524ebd3.png"/><Relationship Id="rId92966853115256853" Type="http://schemas.openxmlformats.org/officeDocument/2006/relationships/image" Target="media/imgrId92966853115256853.png"/><Relationship Id="rId55596853115260b7e" Type="http://schemas.openxmlformats.org/officeDocument/2006/relationships/image" Target="media/imgrId55596853115260b7e.png"/><Relationship Id="rId80806853115269255" Type="http://schemas.openxmlformats.org/officeDocument/2006/relationships/image" Target="media/imgrId80806853115269255.jpg"/><Relationship Id="rId16726853115288973" Type="http://schemas.openxmlformats.org/officeDocument/2006/relationships/image" Target="media/imgrId16726853115288973.png"/><Relationship Id="rId59736853115293a03" Type="http://schemas.openxmlformats.org/officeDocument/2006/relationships/image" Target="media/imgrId59736853115293a03.jpg"/><Relationship Id="rId9336685311529deb6" Type="http://schemas.openxmlformats.org/officeDocument/2006/relationships/image" Target="media/imgrId9336685311529deb6.png"/><Relationship Id="rId626768531152b1028" Type="http://schemas.openxmlformats.org/officeDocument/2006/relationships/image" Target="media/imgrId626768531152b1028.jpg"/><Relationship Id="rId541868531152bb86c" Type="http://schemas.openxmlformats.org/officeDocument/2006/relationships/image" Target="media/imgrId541868531152bb86c.jpg"/><Relationship Id="rId196768531152cc034" Type="http://schemas.openxmlformats.org/officeDocument/2006/relationships/image" Target="media/imgrId196768531152cc034.png"/><Relationship Id="rId297068531152d5d02" Type="http://schemas.openxmlformats.org/officeDocument/2006/relationships/image" Target="media/imgrId297068531152d5d02.png"/><Relationship Id="rId852468531152e62c2" Type="http://schemas.openxmlformats.org/officeDocument/2006/relationships/image" Target="media/imgrId852468531152e62c2.jpg"/><Relationship Id="rId788768531152ec64b" Type="http://schemas.openxmlformats.org/officeDocument/2006/relationships/image" Target="media/imgrId788768531152ec64b.jpg"/><Relationship Id="rId570968531153060f2" Type="http://schemas.openxmlformats.org/officeDocument/2006/relationships/image" Target="media/imgrId570968531153060f2.jpg"/><Relationship Id="rId7304685311530dd63" Type="http://schemas.openxmlformats.org/officeDocument/2006/relationships/image" Target="media/imgrId7304685311530dd63.jpg"/><Relationship Id="rId70546853115315313" Type="http://schemas.openxmlformats.org/officeDocument/2006/relationships/image" Target="media/imgrId70546853115315313.jpg"/><Relationship Id="rId7043685311531dd52" Type="http://schemas.openxmlformats.org/officeDocument/2006/relationships/image" Target="media/imgrId7043685311531dd52.jpg"/><Relationship Id="rId83006853115325abd" Type="http://schemas.openxmlformats.org/officeDocument/2006/relationships/image" Target="media/imgrId83006853115325abd.jpg"/><Relationship Id="rId3738685311532fb01" Type="http://schemas.openxmlformats.org/officeDocument/2006/relationships/image" Target="media/imgrId3738685311532fb01.jpg"/><Relationship Id="rId8959685311534030f" Type="http://schemas.openxmlformats.org/officeDocument/2006/relationships/image" Target="media/imgrId8959685311534030f.jpg"/><Relationship Id="rId50646853115348fc7" Type="http://schemas.openxmlformats.org/officeDocument/2006/relationships/image" Target="media/imgrId50646853115348fc7.jpg"/><Relationship Id="rId558968531153521d3" Type="http://schemas.openxmlformats.org/officeDocument/2006/relationships/image" Target="media/imgrId558968531153521d3.jpg"/><Relationship Id="rId5628685311535d3d2" Type="http://schemas.openxmlformats.org/officeDocument/2006/relationships/image" Target="media/imgrId5628685311535d3d2.jpg"/><Relationship Id="rId4185685311536880a" Type="http://schemas.openxmlformats.org/officeDocument/2006/relationships/image" Target="media/imgrId4185685311536880a.jpg"/><Relationship Id="rId41316853115373cb6" Type="http://schemas.openxmlformats.org/officeDocument/2006/relationships/image" Target="media/imgrId41316853115373cb6.jpg"/><Relationship Id="rId5042685311537eee6" Type="http://schemas.openxmlformats.org/officeDocument/2006/relationships/image" Target="media/imgrId5042685311537eee6.jpg"/><Relationship Id="rId8306685311538b611" Type="http://schemas.openxmlformats.org/officeDocument/2006/relationships/image" Target="media/imgrId8306685311538b611.jpg"/><Relationship Id="rId163168531153972ea" Type="http://schemas.openxmlformats.org/officeDocument/2006/relationships/image" Target="media/imgrId163168531153972ea.jpg"/><Relationship Id="rId389968531153a148f" Type="http://schemas.openxmlformats.org/officeDocument/2006/relationships/image" Target="media/imgrId389968531153a148f.jpg"/><Relationship Id="rId283268531153b389d" Type="http://schemas.openxmlformats.org/officeDocument/2006/relationships/image" Target="media/imgrId283268531153b389d.png"/><Relationship Id="rId712568531153bdf91" Type="http://schemas.openxmlformats.org/officeDocument/2006/relationships/image" Target="media/imgrId712568531153bdf91.png"/><Relationship Id="rId786468531153cd796" Type="http://schemas.openxmlformats.org/officeDocument/2006/relationships/image" Target="media/imgrId786468531153cd796.png"/><Relationship Id="rId194668531153e16c7" Type="http://schemas.openxmlformats.org/officeDocument/2006/relationships/image" Target="media/imgrId194668531153e16c7.png"/><Relationship Id="rId803268531153eb81b" Type="http://schemas.openxmlformats.org/officeDocument/2006/relationships/image" Target="media/imgrId803268531153eb81b.jpg"/><Relationship Id="rId21956853115402a40" Type="http://schemas.openxmlformats.org/officeDocument/2006/relationships/image" Target="media/imgrId21956853115402a40.png"/><Relationship Id="rId52426853115412027" Type="http://schemas.openxmlformats.org/officeDocument/2006/relationships/image" Target="media/imgrId52426853115412027.png"/><Relationship Id="rId1536685311541e74c" Type="http://schemas.openxmlformats.org/officeDocument/2006/relationships/image" Target="media/imgrId1536685311541e74c.jpg"/><Relationship Id="rId10276853115427b3b" Type="http://schemas.openxmlformats.org/officeDocument/2006/relationships/image" Target="media/imgrId10276853115427b3b.jpg"/><Relationship Id="rId35686853115433699" Type="http://schemas.openxmlformats.org/officeDocument/2006/relationships/image" Target="media/imgrId35686853115433699.jpg"/><Relationship Id="rId5673685311543bddd" Type="http://schemas.openxmlformats.org/officeDocument/2006/relationships/image" Target="media/imgrId5673685311543bddd.jpg"/><Relationship Id="rId84666853115447104" Type="http://schemas.openxmlformats.org/officeDocument/2006/relationships/image" Target="media/imgrId84666853115447104.jpg"/><Relationship Id="rId748568531154518d9" Type="http://schemas.openxmlformats.org/officeDocument/2006/relationships/image" Target="media/imgrId748568531154518d9.jpg"/><Relationship Id="rId62896853115461c77" Type="http://schemas.openxmlformats.org/officeDocument/2006/relationships/image" Target="media/imgrId62896853115461c77.jpg"/><Relationship Id="rId8461685311546fa17" Type="http://schemas.openxmlformats.org/officeDocument/2006/relationships/image" Target="media/imgrId8461685311546fa17.png"/><Relationship Id="rId598268531154802f8" Type="http://schemas.openxmlformats.org/officeDocument/2006/relationships/image" Target="media/imgrId598268531154802f8.png"/><Relationship Id="rId91096853115490c16" Type="http://schemas.openxmlformats.org/officeDocument/2006/relationships/image" Target="media/imgrId91096853115490c16.png"/><Relationship Id="rId7497685311549e963" Type="http://schemas.openxmlformats.org/officeDocument/2006/relationships/image" Target="media/imgrId7497685311549e963.jpg"/><Relationship Id="rId618368531154aa206" Type="http://schemas.openxmlformats.org/officeDocument/2006/relationships/image" Target="media/imgrId618368531154aa206.jpg"/><Relationship Id="rId719368531154b59e4" Type="http://schemas.openxmlformats.org/officeDocument/2006/relationships/image" Target="media/imgrId719368531154b59e4.jpg"/><Relationship Id="rId297268531154c08a7" Type="http://schemas.openxmlformats.org/officeDocument/2006/relationships/image" Target="media/imgrId297268531154c08a7.png"/><Relationship Id="rId790868531154cb568" Type="http://schemas.openxmlformats.org/officeDocument/2006/relationships/image" Target="media/imgrId790868531154cb568.jpg"/><Relationship Id="rId905568531154d7bb5" Type="http://schemas.openxmlformats.org/officeDocument/2006/relationships/image" Target="media/imgrId905568531154d7bb5.jpg"/><Relationship Id="rId987368531154dfb25" Type="http://schemas.openxmlformats.org/officeDocument/2006/relationships/image" Target="media/imgrId987368531154dfb25.jpg"/><Relationship Id="rId763168531154ea69f" Type="http://schemas.openxmlformats.org/officeDocument/2006/relationships/image" Target="media/imgrId763168531154ea69f.jpg"/><Relationship Id="rId3900685311550d54b" Type="http://schemas.openxmlformats.org/officeDocument/2006/relationships/image" Target="media/imgrId3900685311550d54b.png"/><Relationship Id="rId45646853115519176" Type="http://schemas.openxmlformats.org/officeDocument/2006/relationships/image" Target="media/imgrId45646853115519176.png"/><Relationship Id="rId9746685311552432f" Type="http://schemas.openxmlformats.org/officeDocument/2006/relationships/image" Target="media/imgrId9746685311552432f.png"/><Relationship Id="rId907068531155300e9" Type="http://schemas.openxmlformats.org/officeDocument/2006/relationships/image" Target="media/imgrId907068531155300e9.png"/><Relationship Id="rId6234685311553a8a0" Type="http://schemas.openxmlformats.org/officeDocument/2006/relationships/image" Target="media/imgrId6234685311553a8a0.png"/><Relationship Id="rId81806853115547e67" Type="http://schemas.openxmlformats.org/officeDocument/2006/relationships/image" Target="media/imgrId81806853115547e67.png"/><Relationship Id="rId38316853115555345" Type="http://schemas.openxmlformats.org/officeDocument/2006/relationships/image" Target="media/imgrId38316853115555345.jpg"/><Relationship Id="rId17536853115565bf4" Type="http://schemas.openxmlformats.org/officeDocument/2006/relationships/image" Target="media/imgrId17536853115565bf4.jpg"/><Relationship Id="rId9201685311556fdc1" Type="http://schemas.openxmlformats.org/officeDocument/2006/relationships/image" Target="media/imgrId9201685311556fdc1.jpg"/><Relationship Id="rId5856685311557e6c7" Type="http://schemas.openxmlformats.org/officeDocument/2006/relationships/image" Target="media/imgrId5856685311557e6c7.jpg"/><Relationship Id="rId77266853115589759" Type="http://schemas.openxmlformats.org/officeDocument/2006/relationships/image" Target="media/imgrId77266853115589759.jpg"/><Relationship Id="rId75006853115599e50" Type="http://schemas.openxmlformats.org/officeDocument/2006/relationships/image" Target="media/imgrId75006853115599e50.jpg"/><Relationship Id="rId931568531155a9ad7" Type="http://schemas.openxmlformats.org/officeDocument/2006/relationships/image" Target="media/imgrId931568531155a9ad7.jpg"/><Relationship Id="rId193568531155b4f3d" Type="http://schemas.openxmlformats.org/officeDocument/2006/relationships/image" Target="media/imgrId193568531155b4f3d.jpg"/><Relationship Id="rId864868531155bfd21" Type="http://schemas.openxmlformats.org/officeDocument/2006/relationships/image" Target="media/imgrId864868531155bfd21.jpg"/><Relationship Id="rId990468531155c830e" Type="http://schemas.openxmlformats.org/officeDocument/2006/relationships/image" Target="media/imgrId990468531155c830e.jpg"/><Relationship Id="rId895968531155d269d" Type="http://schemas.openxmlformats.org/officeDocument/2006/relationships/image" Target="media/imgrId895968531155d269d.jpg"/><Relationship Id="rId904668531155dba9d" Type="http://schemas.openxmlformats.org/officeDocument/2006/relationships/image" Target="media/imgrId904668531155dba9d.png"/><Relationship Id="rId271268531155e6338" Type="http://schemas.openxmlformats.org/officeDocument/2006/relationships/image" Target="media/imgrId271268531155e6338.png"/><Relationship Id="rId926868531155f1579" Type="http://schemas.openxmlformats.org/officeDocument/2006/relationships/image" Target="media/imgrId926868531155f1579.png"/><Relationship Id="rId2446685311560cdda" Type="http://schemas.openxmlformats.org/officeDocument/2006/relationships/image" Target="media/imgrId2446685311560cdda.jpg"/><Relationship Id="rId37436853115618ec7" Type="http://schemas.openxmlformats.org/officeDocument/2006/relationships/image" Target="media/imgrId37436853115618ec7.jpg"/><Relationship Id="rId79146853115621646" Type="http://schemas.openxmlformats.org/officeDocument/2006/relationships/image" Target="media/imgrId79146853115621646.jpg"/><Relationship Id="rId9170685311562bd06" Type="http://schemas.openxmlformats.org/officeDocument/2006/relationships/image" Target="media/imgrId9170685311562bd06.jpg"/><Relationship Id="rId11726853115637275" Type="http://schemas.openxmlformats.org/officeDocument/2006/relationships/image" Target="media/imgrId11726853115637275.jpg"/><Relationship Id="rId11016853115641dc5" Type="http://schemas.openxmlformats.org/officeDocument/2006/relationships/image" Target="media/imgrId11016853115641dc5.jpg"/><Relationship Id="rId9497685311564cdaa" Type="http://schemas.openxmlformats.org/officeDocument/2006/relationships/image" Target="media/imgrId9497685311564cdaa.jpg"/><Relationship Id="rId64726853115659099" Type="http://schemas.openxmlformats.org/officeDocument/2006/relationships/image" Target="media/imgrId64726853115659099.jpg"/><Relationship Id="rId796668531156622fb" Type="http://schemas.openxmlformats.org/officeDocument/2006/relationships/image" Target="media/imgrId796668531156622fb.jpg"/><Relationship Id="rId967868531156752a6" Type="http://schemas.openxmlformats.org/officeDocument/2006/relationships/image" Target="media/imgrId967868531156752a6.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3249852" Type="http://schemas.openxmlformats.org/officeDocument/2006/relationships/image" Target="media/imgrId7324985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3249852" Type="http://schemas.openxmlformats.org/officeDocument/2006/relationships/image" Target="media/imgrId7324985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3249852" Type="http://schemas.openxmlformats.org/officeDocument/2006/relationships/image" Target="media/imgrId7324985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3249852" Type="http://schemas.openxmlformats.org/officeDocument/2006/relationships/image" Target="media/imgrId7324985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3249852" Type="http://schemas.openxmlformats.org/officeDocument/2006/relationships/image" Target="media/imgrId7324985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3249852" Type="http://schemas.openxmlformats.org/officeDocument/2006/relationships/image" Target="media/imgrId7324985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