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TM Workshop Manual (Rev. 08.4)</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1245278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2729188"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5271524" w:name="ctxt"/>
    <w:bookmarkEnd w:id="25271524"/>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96X116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Supercharged with 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0.1</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STANADYNE - DB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TM</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Lubrication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Recommended oil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46736853df39e479a"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0.6±0.1</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1744</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TM</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47936853df39e75cf" w:history="1">
              <w:r>
                <w:rPr>
                  <w:rStyle w:val="DefaultParagraphFontPHPDOCX"/>
                  <w:b/>
                  <w:bCs/>
                  <w:color w:val="0000FF"/>
                  <w:position w:val="-2"/>
                  <w:sz w:val="20"/>
                  <w:szCs w:val="20"/>
                  <w:u w:val="none"/>
                  <w:shd w:val="clear" w:color="auto" w:fill="E1E2E0"/>
                </w:rPr>
                <w:t xml:space="preserve">Par. 2.6</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+83 (0/-3)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9</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225" w:after="225" w:line="262" w:lineRule="auto"/>
        <w:ind w:left="0" w:right="0"/>
        <w:jc w:val="left"/>
      </w:pPr>
      <w:r>
        <w:drawing>
          <wp:inline distT="0" distB="0" distL="0" distR="0">
            <wp:extent cx="4752000" cy="2700000"/>
            <wp:effectExtent b="0" l="0" r="0" t="0"/>
            <wp:docPr id="21606931" name="name96866853df3a0b36a" des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92496853df3a0b366" cstate="print"/>
                    <a:stretch>
                      <a:fillRect/>
                    </a:stretch>
                  </pic:blipFill>
                  <pic:spPr>
                    <a:xfrm>
                      <a:off x="0" y="0"/>
                      <a:ext cx="4752000" cy="2700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tblGrid>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with AFTER COOLER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without AFTER COOLER</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70Hz @1800 rpm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60Hz @1800 rpm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50Hz  @1800 rpm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63Hz @1500 rpm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63Hz @1500 rpm</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Stand-by power (kW/HP)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 / 95.2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 / 81.6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 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63 / 85.7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63 / 85.7</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Prime power (kW/HP)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63 / 85.7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54 / 73.4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 / 61.2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56.7 / 77.1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56.7 / 77.1</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gridSpan w:val="5"/>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FUEL CONSUMPTION (g/kWh)</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Fuel consumption 100% load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240.8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219</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Fuel consumption</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75%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255.4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228</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Fuel consumption</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265.1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238</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Fuel consumption</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298.4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325.1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261</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Fuel consumption</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425.3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510.8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366.6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380</w:t>
                  </w:r>
                </w:p>
              </w:tc>
            </w:tr>
          </w:tbl>
          <w:p/>
        </w:tc>
      </w:tr>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850"/>
              </w:numPr>
              <w:spacing w:before="0" w:after="0" w:line="262" w:lineRule="auto"/>
              <w:jc w:val="left"/>
              <w:rPr>
                <w:color w:val="00274C"/>
                <w:sz w:val="20"/>
                <w:szCs w:val="20"/>
              </w:rPr>
            </w:pPr>
            <w:r>
              <w:rPr>
                <w:b/>
                <w:bCs/>
                <w:color w:val="00274C"/>
                <w:position w:val="-2"/>
                <w:sz w:val="20"/>
                <w:szCs w:val="20"/>
                <w:u w:val="none"/>
              </w:rPr>
              <w:t xml:space="preserve">N ( </w:t>
            </w:r>
            <w:r>
              <w:rPr>
                <w:b/>
                <w:bCs/>
                <w:color w:val="00274C"/>
                <w:position w:val="-2"/>
                <w:sz w:val="20"/>
                <w:szCs w:val="20"/>
                <w:u w:val="none"/>
              </w:rPr>
              <w:t xml:space="preserve">ISO TR 14396 - SAE J1995 - CE 97/68</w:t>
            </w:r>
            <w:r>
              <w:rPr>
                <w:b/>
                <w:bCs/>
                <w:color w:val="00274C"/>
                <w:position w:val="-2"/>
                <w:sz w:val="20"/>
                <w:szCs w:val="20"/>
                <w:u w:val="none"/>
              </w:rPr>
              <w:t xml:space="preserve"> )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850"/>
              </w:numPr>
              <w:spacing w:before="0" w:after="0" w:line="262" w:lineRule="auto"/>
              <w:jc w:val="left"/>
              <w:rPr>
                <w:color w:val="00274C"/>
                <w:sz w:val="20"/>
                <w:szCs w:val="20"/>
              </w:rPr>
            </w:pPr>
            <w:r>
              <w:rPr>
                <w:b/>
                <w:bCs/>
                <w:color w:val="00274C"/>
                <w:position w:val="-2"/>
                <w:sz w:val="20"/>
                <w:szCs w:val="20"/>
                <w:u w:val="none"/>
              </w:rPr>
              <w:t xml:space="preserve">M: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850"/>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850"/>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12850"/>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3740192" name="name77426853df3a1b4a9"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20706853df3a1b4a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850"/>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position w:val="-624"/>
              </w:rPr>
              <w:drawing>
                <wp:inline distT="0" distB="0" distL="0" distR="0">
                  <wp:extent cx="3240000" cy="3952800"/>
                  <wp:effectExtent b="0" l="0" r="0" t="0"/>
                  <wp:docPr id="25787190" name="name82476853df3a27c68" descr="KDI3404TM_70kW_1800rpm_%28003%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3404TM_70kW_1800rpm_%28003%29.png"/>
                          <pic:cNvPicPr/>
                        </pic:nvPicPr>
                        <pic:blipFill>
                          <a:blip r:embed="rId81406853df3a27c64" cstate="print"/>
                          <a:stretch>
                            <a:fillRect/>
                          </a:stretch>
                        </pic:blipFill>
                        <pic:spPr>
                          <a:xfrm>
                            <a:off x="0" y="0"/>
                            <a:ext cx="3240000" cy="3952800"/>
                          </a:xfrm>
                          <a:prstGeom prst="rect">
                            <a:avLst/>
                          </a:prstGeom>
                          <a:ln w="0">
                            <a:noFill/>
                          </a:ln>
                        </pic:spPr>
                      </pic:pic>
                    </a:graphicData>
                  </a:graphic>
                </wp:inline>
              </w:drawing>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position w:val="-312"/>
              </w:rPr>
              <w:drawing>
                <wp:inline distT="0" distB="0" distL="0" distR="0">
                  <wp:extent cx="3240000" cy="3952800"/>
                  <wp:effectExtent b="0" l="0" r="0" t="0"/>
                  <wp:docPr id="3623311" name="name20886853df3a33014" descr="KDI3404TM_60kW%401800rpm_%28003%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3404TM_60kW%401800rpm_%28003%29.png"/>
                          <pic:cNvPicPr/>
                        </pic:nvPicPr>
                        <pic:blipFill>
                          <a:blip r:embed="rId70776853df3a33010" cstate="print"/>
                          <a:stretch>
                            <a:fillRect/>
                          </a:stretch>
                        </pic:blipFill>
                        <pic:spPr>
                          <a:xfrm>
                            <a:off x="0" y="0"/>
                            <a:ext cx="3240000" cy="3952800"/>
                          </a:xfrm>
                          <a:prstGeom prst="rect">
                            <a:avLst/>
                          </a:prstGeom>
                          <a:ln w="0">
                            <a:noFill/>
                          </a:ln>
                        </pic:spPr>
                      </pic:pic>
                    </a:graphicData>
                  </a:graphic>
                </wp:inline>
              </w:drawing>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position w:val="-317"/>
              </w:rPr>
              <w:drawing>
                <wp:inline distT="0" distB="0" distL="0" distR="0">
                  <wp:extent cx="3240000" cy="4017600"/>
                  <wp:effectExtent b="0" l="0" r="0" t="0"/>
                  <wp:docPr id="9922044" name="name19126853df3a3ecbd" descr="KDI3404TM_50kW%401800r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3404TM_50kW%401800rpm.png"/>
                          <pic:cNvPicPr/>
                        </pic:nvPicPr>
                        <pic:blipFill>
                          <a:blip r:embed="rId93386853df3a3ecb9" cstate="print"/>
                          <a:stretch>
                            <a:fillRect/>
                          </a:stretch>
                        </pic:blipFill>
                        <pic:spPr>
                          <a:xfrm>
                            <a:off x="0" y="0"/>
                            <a:ext cx="3240000" cy="4017600"/>
                          </a:xfrm>
                          <a:prstGeom prst="rect">
                            <a:avLst/>
                          </a:prstGeom>
                          <a:ln w="0">
                            <a:noFill/>
                          </a:ln>
                        </pic:spPr>
                      </pic:pic>
                    </a:graphicData>
                  </a:graphic>
                </wp:inline>
              </w:drawing>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position w:val="-310"/>
              </w:rPr>
              <w:drawing>
                <wp:inline distT="0" distB="0" distL="0" distR="0">
                  <wp:extent cx="3240000" cy="3924000"/>
                  <wp:effectExtent b="0" l="0" r="0" t="0"/>
                  <wp:docPr id="10174454" name="name70416853df3a4c3fa" descr="KDI3404TM_63kW%401500r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3404TM_63kW%401500rpm.png"/>
                          <pic:cNvPicPr/>
                        </pic:nvPicPr>
                        <pic:blipFill>
                          <a:blip r:embed="rId66526853df3a4c3f6" cstate="print"/>
                          <a:stretch>
                            <a:fillRect/>
                          </a:stretch>
                        </pic:blipFill>
                        <pic:spPr>
                          <a:xfrm>
                            <a:off x="0" y="0"/>
                            <a:ext cx="3240000" cy="3924000"/>
                          </a:xfrm>
                          <a:prstGeom prst="rect">
                            <a:avLst/>
                          </a:prstGeom>
                          <a:ln w="0">
                            <a:noFill/>
                          </a:ln>
                        </pic:spPr>
                      </pic:pic>
                    </a:graphicData>
                  </a:graphic>
                </wp:inline>
              </w:drawing>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position w:val="-312"/>
              </w:rPr>
              <w:drawing>
                <wp:inline distT="0" distB="0" distL="0" distR="0">
                  <wp:extent cx="3240000" cy="3960000"/>
                  <wp:effectExtent b="0" l="0" r="0" t="0"/>
                  <wp:docPr id="94782917" name="name38666853df3a5a20a" descr="KDI3404TM_63kW%401500rpm_no_emission_%28003%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3404TM_63kW%401500rpm_no_emission_%28003%29.png"/>
                          <pic:cNvPicPr/>
                        </pic:nvPicPr>
                        <pic:blipFill>
                          <a:blip r:embed="rId55146853df3a5a205" cstate="print"/>
                          <a:stretch>
                            <a:fillRect/>
                          </a:stretch>
                        </pic:blipFill>
                        <pic:spPr>
                          <a:xfrm>
                            <a:off x="0" y="0"/>
                            <a:ext cx="3240000" cy="39600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1421871" name="name64026853df3a62a8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6186853df3a62a7f"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2850"/>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12850"/>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12850"/>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12850"/>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12850"/>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8512701" name="name21606853df3a6a68a"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8416853df3a6a686"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2850"/>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12850"/>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12850"/>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2.4.1 SAE oil classification</w:t>
      </w:r>
    </w:p>
    <w:p>
      <w:pPr>
        <w:numPr>
          <w:ilvl w:val="0"/>
          <w:numId w:val="12850"/>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12850"/>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43816173" name="name69656853df3a77f74"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31276853df3a77f70"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62609086" name="name83036853df3a813d0"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86716853df3a813cc"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36432693" name="name34716853df3a8b41b"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38606853df3a8b417"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6"/>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RECCOMENDED OIL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r>
              <w:rPr>
                <w:color w:val="00274C"/>
                <w:position w:val="-2"/>
                <w:sz w:val="20"/>
                <w:szCs w:val="20"/>
                <w:u w:val="none"/>
                <w:shd w:val="clear" w:color="auto" w:fill="E1E2E0"/>
              </w:rPr>
              <w:br/>
              <w:t xml:space="preserve">0w-40 (-40°C ÷ +50°C)</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API</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CI-4 Plus CI-4</w:t>
            </w:r>
            <w:r>
              <w:rPr>
                <w:color w:val="00274C"/>
                <w:position w:val="-2"/>
                <w:sz w:val="20"/>
                <w:szCs w:val="20"/>
                <w:u w:val="none"/>
                <w:shd w:val="clear" w:color="auto" w:fill="E1E2E0"/>
              </w:rPr>
              <w:br/>
              <w:b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ACEA</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bl>
    <w:p>
      <w:pPr>
        <w:widowControl w:val="on"/>
        <w:pBdr/>
        <w:spacing w:before="0" w:after="0" w:line="262" w:lineRule="auto"/>
        <w:ind w:left="0" w:right="0"/>
        <w:jc w:val="left"/>
      </w:pPr>
      <w:r>
        <w:rPr>
          <w:color w:val="00274C"/>
          <w:sz w:val="20"/>
          <w:szCs w:val="20"/>
          <w:u w:val="none"/>
        </w:rPr>
        <w:t xml:space="preserve"> </w:t>
      </w:r>
    </w:p>
    <w:p>
      <w:pPr>
        <w:numPr>
          <w:ilvl w:val="0"/>
          <w:numId w:val="12850"/>
        </w:numPr>
        <w:spacing w:before="0" w:after="0" w:line="240" w:lineRule="auto"/>
        <w:jc w:val="left"/>
        <w:rPr>
          <w:color w:val="00274C"/>
          <w:sz w:val="20"/>
          <w:szCs w:val="20"/>
        </w:rPr>
      </w:pPr>
      <w:r>
        <w:rPr>
          <w:color w:val="00274C"/>
          <w:sz w:val="20"/>
          <w:szCs w:val="20"/>
          <w:u w:val="none"/>
        </w:rPr>
        <w:t xml:space="preserve">Low S.A.P.S. oils, sulfate ashes &lt;1% may not be used with fuels with a sulfur content &gt;50ppm.</w:t>
      </w:r>
    </w:p>
    <w:p>
      <w:pPr>
        <w:numPr>
          <w:ilvl w:val="0"/>
          <w:numId w:val="12850"/>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1324114" name="name77496853df3a96fd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1096853df3a96fd8"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2850"/>
        </w:numPr>
        <w:spacing w:before="0" w:after="0" w:line="240" w:lineRule="auto"/>
        <w:jc w:val="left"/>
        <w:rPr>
          <w:color w:val="00274C"/>
          <w:sz w:val="20"/>
          <w:szCs w:val="20"/>
        </w:rPr>
      </w:pPr>
      <w:r>
        <w:rPr>
          <w:color w:val="00274C"/>
          <w:sz w:val="20"/>
          <w:szCs w:val="20"/>
          <w:u w:val="none"/>
        </w:rPr>
        <w:t xml:space="preserve">Use of other types of fuel could damage the engine. Do not use dirty diesel fuel or mixtures of diesel fuel and water since this will cause serious engine faults.</w:t>
      </w:r>
    </w:p>
    <w:p>
      <w:pPr>
        <w:numPr>
          <w:ilvl w:val="0"/>
          <w:numId w:val="12850"/>
        </w:numPr>
        <w:spacing w:before="0" w:after="0" w:line="240" w:lineRule="auto"/>
        <w:jc w:val="left"/>
        <w:rPr>
          <w:color w:val="00274C"/>
          <w:sz w:val="20"/>
          <w:szCs w:val="20"/>
        </w:rPr>
      </w:pPr>
      <w:r>
        <w:rPr>
          <w:b/>
          <w:bCs/>
          <w:color w:val="00274C"/>
          <w:sz w:val="20"/>
          <w:szCs w:val="20"/>
          <w:u w:val="none"/>
        </w:rPr>
        <w:t xml:space="preserve">Any failures resulting from the use of fuels other than recommended will not be warranted.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4054050" name="name94486853df3a9de52"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61586853df3a9de4e"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2850"/>
        </w:numPr>
        <w:spacing w:before="0" w:after="0" w:line="240" w:lineRule="auto"/>
        <w:jc w:val="left"/>
        <w:rPr>
          <w:color w:val="00274C"/>
          <w:sz w:val="20"/>
          <w:szCs w:val="20"/>
        </w:rPr>
      </w:pPr>
      <w:r>
        <w:rPr>
          <w:color w:val="00274C"/>
          <w:sz w:val="20"/>
          <w:szCs w:val="20"/>
          <w:u w:val="none"/>
        </w:rPr>
        <w:t xml:space="preserve">Clean fuel prevents the fuel injectors from clogging. Immediately clean up any spillage during refuelling.</w:t>
      </w:r>
    </w:p>
    <w:p>
      <w:pPr>
        <w:numPr>
          <w:ilvl w:val="0"/>
          <w:numId w:val="12850"/>
        </w:numPr>
        <w:spacing w:before="0" w:after="0" w:line="240" w:lineRule="auto"/>
        <w:jc w:val="left"/>
        <w:rPr>
          <w:color w:val="00274C"/>
          <w:sz w:val="20"/>
          <w:szCs w:val="20"/>
        </w:rPr>
      </w:pPr>
      <w:r>
        <w:rPr>
          <w:color w:val="00274C"/>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(biodiesel content max.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equivalent to diesel fuel in accordance with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or ASTM D 975 Grade 1, 2 -D S15 Arctic 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No. 1, No. 2</w:t>
            </w:r>
          </w:p>
        </w:tc>
      </w:tr>
    </w:tbl>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In a warranty case the customer must prove by a certificate from the fuel supplier that an allowed fuel was used.</w:t>
      </w:r>
    </w:p>
    <w:p>
      <w:pPr>
        <w:widowControl w:val="on"/>
        <w:pBdr/>
        <w:spacing w:before="0" w:after="0" w:line="262" w:lineRule="auto"/>
        <w:ind w:left="0" w:right="0"/>
        <w:jc w:val="left"/>
      </w:pPr>
      <w:r>
        <w:rPr>
          <w:b/>
          <w:bCs/>
          <w:i/>
          <w:iCs/>
          <w:color w:val="00274C"/>
          <w:sz w:val="20"/>
          <w:szCs w:val="20"/>
          <w:u w:val="none"/>
        </w:rPr>
        <w:br/>
        <w:t xml:space="preserve">KDI Mechanical Injection Tier 3</w:t>
      </w:r>
      <w:r>
        <w:rPr>
          <w:color w:val="00274C"/>
          <w:sz w:val="20"/>
          <w:szCs w:val="20"/>
          <w:u w:val="none"/>
        </w:rPr>
        <w:t xml:space="preserve"> </w:t>
      </w:r>
      <w:r>
        <w:rPr>
          <w:b/>
          <w:bCs/>
          <w:i/>
          <w:iCs/>
          <w:color w:val="00274C"/>
          <w:sz w:val="20"/>
          <w:szCs w:val="20"/>
          <w:u w:val="none"/>
        </w:rPr>
        <w:t xml:space="preserve">, Tier 4 Final – Stage IIIA, Stage IIIB, Stage V</w:t>
      </w:r>
      <w:r>
        <w:rPr>
          <w:b/>
          <w:bCs/>
          <w:i/>
          <w:iCs/>
          <w:color w:val="00274C"/>
          <w:sz w:val="20"/>
          <w:szCs w:val="20"/>
          <w:u w:val="none"/>
        </w:rPr>
        <w:t xml:space="preserve"> certified Engines (w and w/o EGR)</w:t>
      </w:r>
    </w:p>
    <w:p>
      <w:pPr>
        <w:numPr>
          <w:ilvl w:val="0"/>
          <w:numId w:val="12850"/>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500 mg/kg (ppm). Compliance with the emission requirements is guaranteed only with sulfur content up to 15 mg/kg (ppm).</w:t>
      </w:r>
      <w:r>
        <w:rPr>
          <w:color w:val="00274C"/>
          <w:sz w:val="20"/>
          <w:szCs w:val="20"/>
          <w:u w:val="none"/>
        </w:rPr>
        <w:br/>
        <w:t xml:space="preserve">Engines operated with fuels as per EN 590 and ASTM D975 with sulfur content &lt; 15mg/kg have an oil changing interval of 500hrs. Fuels with a sulfur content &gt; 500 mg/kg demand a shorter lubricating oil change interval. This is set at 250hrs. However, the engine oil must be changed when the Total Base Number TBN is reduced to 6.0 mgKOH/g test method ASTM D4739. With high fuel sulfur content fuel this may happen at 125hrs. Do not use low SAPS oils.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KDI Mechanical Injection Uncertified Engines (no EGR Engines)</w:t>
      </w:r>
    </w:p>
    <w:p>
      <w:pPr>
        <w:numPr>
          <w:ilvl w:val="0"/>
          <w:numId w:val="12850"/>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2000 mg/kg (ppm).Engines operated with fuels as per EN 590 and ASTM D975 with sulfur content &lt; 15mg/kg have an oil changing interval of 500hrs. Fuels with a sulfur content &gt; 500 mg/kg demand a shorter lubricating oil change interval. This is set at 250hrs. However, the engine oil must be changed when the Total Base Number TBN is reduced to 6.0 mgKOH/g test method ASTM D4739</w:t>
      </w:r>
    </w:p>
    <w:p>
      <w:pPr>
        <w:widowControl w:val="on"/>
        <w:pBdr/>
        <w:spacing w:before="0" w:after="0" w:line="262" w:lineRule="auto"/>
        <w:ind w:left="0" w:right="0"/>
        <w:jc w:val="left"/>
      </w:pPr>
      <w:r>
        <w:rPr>
          <w:b/>
          <w:bCs/>
          <w:color w:val="00274C"/>
          <w:sz w:val="20"/>
          <w:szCs w:val="20"/>
          <w:u w:val="none"/>
        </w:rPr>
        <w:t xml:space="preserve">2.5.1</w:t>
      </w:r>
      <w:r>
        <w:rPr>
          <w:color w:val="00274C"/>
          <w:sz w:val="20"/>
          <w:szCs w:val="20"/>
          <w:u w:val="none"/>
        </w:rPr>
        <w:t xml:space="preserve"> </w:t>
      </w:r>
      <w:r>
        <w:rPr>
          <w:b/>
          <w:bCs/>
          <w:color w:val="00274C"/>
          <w:sz w:val="20"/>
          <w:szCs w:val="20"/>
          <w:u w:val="none"/>
        </w:rPr>
        <w:t xml:space="preserve">Fuel for low temperatures</w:t>
      </w:r>
    </w:p>
    <w:p>
      <w:pPr>
        <w:numPr>
          <w:ilvl w:val="0"/>
          <w:numId w:val="12850"/>
        </w:numPr>
        <w:spacing w:before="0" w:after="0" w:line="240" w:lineRule="auto"/>
        <w:jc w:val="left"/>
        <w:rPr>
          <w:color w:val="00274C"/>
          <w:sz w:val="20"/>
          <w:szCs w:val="20"/>
        </w:rPr>
      </w:pPr>
      <w:r>
        <w:rPr>
          <w:color w:val="00274C"/>
          <w:sz w:val="20"/>
          <w:szCs w:val="20"/>
          <w:u w:val="none"/>
        </w:rPr>
        <w:br/>
        <w:t xml:space="preserve">When operating the engine in ambient temperatures lower than 0 degrees C, use suitable low temperature fuel normally available from fuel distributors and corresponding to the specifications of </w:t>
      </w:r>
      <w:r>
        <w:rPr>
          <w:b/>
          <w:bCs/>
          <w:color w:val="00274C"/>
          <w:sz w:val="20"/>
          <w:szCs w:val="20"/>
          <w:u w:val="none"/>
        </w:rPr>
        <w:t xml:space="preserve">Tab. 2.3</w:t>
      </w:r>
      <w:r>
        <w:rPr>
          <w:color w:val="00274C"/>
          <w:sz w:val="20"/>
          <w:szCs w:val="20"/>
          <w:u w:val="none"/>
        </w:rPr>
        <w:t xml:space="preserve"> .</w:t>
      </w:r>
    </w:p>
    <w:p>
      <w:pPr>
        <w:numPr>
          <w:ilvl w:val="0"/>
          <w:numId w:val="12850"/>
        </w:numPr>
        <w:spacing w:before="0" w:after="0" w:line="240" w:lineRule="auto"/>
        <w:jc w:val="left"/>
        <w:rPr>
          <w:color w:val="00274C"/>
          <w:sz w:val="20"/>
          <w:szCs w:val="20"/>
        </w:rPr>
      </w:pPr>
      <w:r>
        <w:rPr>
          <w:color w:val="00274C"/>
          <w:sz w:val="20"/>
          <w:szCs w:val="20"/>
          <w:u w:val="none"/>
        </w:rPr>
        <w:t xml:space="preserve">These fuels reduce the formation of paraffin in diesel at low temperatures.</w:t>
      </w:r>
    </w:p>
    <w:p>
      <w:pPr>
        <w:numPr>
          <w:ilvl w:val="0"/>
          <w:numId w:val="12850"/>
        </w:numPr>
        <w:spacing w:before="0" w:after="0" w:line="240" w:lineRule="auto"/>
        <w:jc w:val="left"/>
        <w:rPr>
          <w:color w:val="00274C"/>
          <w:sz w:val="20"/>
          <w:szCs w:val="20"/>
        </w:rPr>
      </w:pPr>
      <w:r>
        <w:rPr>
          <w:color w:val="00274C"/>
          <w:sz w:val="20"/>
          <w:szCs w:val="20"/>
          <w:u w:val="none"/>
        </w:rPr>
        <w:t xml:space="preserve">When paraffin forms in the diesel, the fuel filter becomes blocked interrupting the flow of fuel.</w:t>
      </w:r>
    </w:p>
    <w:p>
      <w:pPr>
        <w:widowControl w:val="on"/>
        <w:pBdr/>
        <w:spacing w:before="0" w:after="0" w:line="262" w:lineRule="auto"/>
        <w:ind w:left="0" w:right="0"/>
        <w:jc w:val="left"/>
      </w:pPr>
      <w:r>
        <w:rPr>
          <w:b/>
          <w:bCs/>
          <w:color w:val="00274C"/>
          <w:sz w:val="20"/>
          <w:szCs w:val="20"/>
          <w:u w:val="none"/>
        </w:rPr>
        <w:t xml:space="preserve">2.5.2</w:t>
      </w:r>
      <w:r>
        <w:rPr>
          <w:b/>
          <w:bCs/>
          <w:color w:val="00274C"/>
          <w:sz w:val="20"/>
          <w:szCs w:val="20"/>
          <w:u w:val="none"/>
        </w:rPr>
        <w:t xml:space="preserve"> Biodiesel fuel</w:t>
      </w:r>
    </w:p>
    <w:p>
      <w:pPr>
        <w:numPr>
          <w:ilvl w:val="0"/>
          <w:numId w:val="12850"/>
        </w:numPr>
        <w:spacing w:before="0" w:after="0" w:line="240" w:lineRule="auto"/>
        <w:jc w:val="left"/>
        <w:rPr>
          <w:color w:val="00274C"/>
          <w:sz w:val="20"/>
          <w:szCs w:val="20"/>
        </w:rPr>
      </w:pPr>
      <w:r>
        <w:rPr>
          <w:color w:val="00274C"/>
          <w:sz w:val="20"/>
          <w:szCs w:val="20"/>
          <w:u w:val="none"/>
        </w:rPr>
        <w:t xml:space="preserve">Fuels containing 10% methyl ester or B10, are suitable for use in this engine provided that they meet the specifications listed in the Tab. 2.3.</w:t>
      </w:r>
    </w:p>
    <w:p>
      <w:pPr>
        <w:numPr>
          <w:ilvl w:val="0"/>
          <w:numId w:val="12850"/>
        </w:numPr>
        <w:spacing w:before="0" w:after="0" w:line="240" w:lineRule="auto"/>
        <w:jc w:val="left"/>
        <w:rPr>
          <w:color w:val="00274C"/>
          <w:sz w:val="20"/>
          <w:szCs w:val="20"/>
        </w:rPr>
      </w:pPr>
      <w:r>
        <w:rPr>
          <w:b/>
          <w:bCs/>
          <w:color w:val="00274C"/>
          <w:sz w:val="20"/>
          <w:szCs w:val="20"/>
          <w:u w:val="none"/>
        </w:rPr>
        <w:t xml:space="preserve">DO NOT USE</w:t>
      </w:r>
      <w:r>
        <w:rPr>
          <w:color w:val="00274C"/>
          <w:sz w:val="20"/>
          <w:szCs w:val="20"/>
          <w:u w:val="none"/>
        </w:rPr>
        <w:t xml:space="preserve"> vegetable oil as a biofuel for this engine.</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BIODIESEL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according to EN 14214 (only permissible for mixture with diesel fuel at max. 10%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 biodiesel according to ASTM D6751 – 09a (B100) (only permissible for mixtures with diesel fuel at 10% (V/V))</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Synthetic fuels: GTL, CTL, BTL, HV</w:t>
      </w:r>
      <w:r>
        <w:rPr>
          <w:color w:val="00274C"/>
          <w:sz w:val="20"/>
          <w:szCs w:val="20"/>
          <w:u w:val="none"/>
        </w:rPr>
        <w:br/>
        <w:t xml:space="preserve"> It is a well-known fact that engines which are operated for longer periods with conventional diesel fuel and then converted to synthetic fuels suffer shrinkage of polymer seals in the injection system and thus fuel leaks. The reason for this behavior is that the aromatic-free synthetic fuels can lead to a change in the sealing behavior of polymer seals.</w:t>
      </w:r>
      <w:r>
        <w:rPr>
          <w:color w:val="00274C"/>
          <w:sz w:val="20"/>
          <w:szCs w:val="20"/>
          <w:u w:val="none"/>
        </w:rPr>
        <w:br/>
        <w:t xml:space="preserve">Therefore, conversion from diesel fuel to synthetic fuel may only be done after changing the critical seals. The problem of shrinkage does not occur when an engine was operated with synthetic fuel from the start.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Non-Road Fuels</w:t>
      </w:r>
    </w:p>
    <w:p>
      <w:pPr>
        <w:widowControl w:val="on"/>
        <w:pBdr/>
        <w:spacing w:before="0" w:after="0" w:line="262" w:lineRule="auto"/>
        <w:ind w:left="0" w:right="0"/>
        <w:jc w:val="left"/>
      </w:pPr>
      <w:r>
        <w:rPr>
          <w:color w:val="00274C"/>
          <w:sz w:val="20"/>
          <w:szCs w:val="20"/>
          <w:u w:val="none"/>
        </w:rPr>
        <w:br/>
        <w:t xml:space="preserve">Other non-road fuels may be used if they comply with all the limit values of EN 590 except for the fuel density, the cetane number and the sulfur content.</w:t>
      </w:r>
      <w:r>
        <w:rPr>
          <w:color w:val="00274C"/>
          <w:sz w:val="20"/>
          <w:szCs w:val="20"/>
          <w:u w:val="none"/>
        </w:rPr>
        <w:br/>
        <w:t xml:space="preserve">The following limits apply for these parameters:</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PARAMETER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Cetane number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density at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Sulfur content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or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w:t>
      </w:r>
      <w:r>
        <w:rPr>
          <w:b/>
          <w:bCs/>
          <w:color w:val="00274C"/>
          <w:sz w:val="20"/>
          <w:szCs w:val="20"/>
          <w:u w:val="none"/>
        </w:rPr>
        <w:t xml:space="preserve"> Jet Fuels</w:t>
      </w:r>
      <w:r>
        <w:rPr>
          <w:color w:val="00274C"/>
          <w:sz w:val="20"/>
          <w:szCs w:val="20"/>
          <w:u w:val="none"/>
        </w:rPr>
        <w:br/>
        <w:t xml:space="preserve"> </w:t>
      </w:r>
      <w:r>
        <w:rPr>
          <w:i/>
          <w:iCs/>
          <w:color w:val="00274C"/>
          <w:sz w:val="20"/>
          <w:szCs w:val="20"/>
          <w:u w:val="none"/>
        </w:rPr>
        <w:t xml:space="preserve">Only for KDI Mechanical Injection Uncertified Engines (no EGR Engines).</w:t>
      </w:r>
      <w:r>
        <w:rPr>
          <w:color w:val="00274C"/>
          <w:sz w:val="20"/>
          <w:szCs w:val="20"/>
          <w:u w:val="none"/>
        </w:rPr>
        <w:br/>
        <w:t xml:space="preserve">The following jet fuels can be used but only adopting an additional fuel filter with lubricity doser:</w:t>
      </w:r>
    </w:p>
    <w:p>
      <w:pPr>
        <w:widowControl w:val="on"/>
        <w:pBdr/>
        <w:spacing w:before="0" w:after="0" w:line="262" w:lineRule="auto"/>
        <w:ind w:left="0" w:right="0"/>
        <w:jc w:val="right"/>
      </w:pPr>
      <w:r>
        <w:rPr>
          <w:b/>
          <w:bCs/>
          <w:color w:val="00274C"/>
          <w:sz w:val="20"/>
          <w:szCs w:val="20"/>
          <w:u w:val="none"/>
        </w:rPr>
        <w:t xml:space="preserve">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F-34/F-35 (kerosene, NATO designation)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JP-8 (kerosene, US military designation)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F-44 (kerosene, NATO designation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JP-5 (kerosene, US military designation)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F-63 (kerosene, NATO designation, equivalent to F-34/F-35 with additives)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 (kerosene for civil aviation)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F-65 (kerosene, NATO designation, 1:1 mixture of F-54 and F-34/F-35)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A1 (kerosene for civil aviation)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2.5.6 Emission-Related Installation Instructions</w:t>
      </w:r>
      <w:r>
        <w:rPr>
          <w:color w:val="00274C"/>
          <w:sz w:val="20"/>
          <w:szCs w:val="20"/>
          <w:u w:val="none"/>
        </w:rPr>
        <w:t xml:space="preserve"> Failing to follow the instructions in the applications guidebook when installing a certified engine in a piece of nonroad equipment violates federal law (40 CFR 1068.105(b)), subject to fines or other penalties as described in the Clean Air Act.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OEM must apply a separate label with the following statement: “ULTRA LOW SULFUR FUEL ONLY” near the fuel inlet.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850"/>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12850"/>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47306453" name="name59096853df3ab4cc3"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15036853df3ab4cbf"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2850"/>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12850"/>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2.8, Tab. 2.9, Tab. 2.10 and Tab. 2.11</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presence in fuel filter</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and Intercooler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 (intake air / 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hose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belt heavy environmental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(1) - In case of low use: 12 months. (2) - The period of time that must elapse before checking the filter element depends on the environment in which the engine operates. The air filter must be cleaned and replaced more frequently under very dusty conditions.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 Read Cap. 2.5, </w:t>
      </w:r>
      <w:hyperlink r:id="rId28046853df3ac674d" w:history="1">
        <w:r>
          <w:rPr>
            <w:rStyle w:val="DefaultParagraphFontPHPDOCX"/>
            <w:b/>
            <w:bCs/>
            <w:i/>
            <w:iCs/>
            <w:color w:val="0000FF"/>
            <w:sz w:val="20"/>
            <w:szCs w:val="20"/>
            <w:u w:val="none"/>
          </w:rPr>
          <w:t xml:space="preserve">"KDI Mechanical Injection Uncertified Engines (no EGR Engines)"</w:t>
        </w:r>
      </w:hyperlink>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Supply system</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1007905" name="name85416853df3acf0b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9496853df3acf0a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850"/>
              </w:numPr>
              <w:spacing w:before="0" w:after="0" w:line="262" w:lineRule="auto"/>
              <w:jc w:val="left"/>
              <w:rPr>
                <w:color w:val="00274C"/>
                <w:sz w:val="20"/>
                <w:szCs w:val="20"/>
              </w:rPr>
            </w:pPr>
            <w:r>
              <w:rPr>
                <w:color w:val="00274C"/>
                <w:position w:val="-2"/>
                <w:sz w:val="20"/>
                <w:szCs w:val="20"/>
                <w:u w:val="none"/>
              </w:rPr>
              <w:t xml:space="preserve">The high pressure supply injection system is highly susceptible to damage if the fuel is contaminated.</w:t>
            </w:r>
          </w:p>
          <w:p>
            <w:pPr>
              <w:numPr>
                <w:ilvl w:val="0"/>
                <w:numId w:val="12850"/>
              </w:numPr>
              <w:spacing w:before="0" w:after="0" w:line="262" w:lineRule="auto"/>
              <w:jc w:val="left"/>
              <w:rPr>
                <w:color w:val="00274C"/>
                <w:sz w:val="20"/>
                <w:szCs w:val="20"/>
              </w:rPr>
            </w:pPr>
            <w:r>
              <w:rPr>
                <w:color w:val="00274C"/>
                <w:position w:val="-2"/>
                <w:sz w:val="20"/>
                <w:szCs w:val="20"/>
                <w:u w:val="none"/>
              </w:rPr>
              <w:t xml:space="preserve">It is crucial that all components of the injection circuit are thoroughly cleaned before the components are removed.</w:t>
            </w:r>
          </w:p>
          <w:p>
            <w:pPr>
              <w:numPr>
                <w:ilvl w:val="0"/>
                <w:numId w:val="12850"/>
              </w:numPr>
              <w:spacing w:before="0" w:after="0" w:line="262" w:lineRule="auto"/>
              <w:jc w:val="left"/>
              <w:rPr>
                <w:color w:val="00274C"/>
                <w:sz w:val="20"/>
                <w:szCs w:val="20"/>
              </w:rPr>
            </w:pPr>
            <w:r>
              <w:rPr>
                <w:color w:val="00274C"/>
                <w:position w:val="-2"/>
                <w:sz w:val="20"/>
                <w:szCs w:val="20"/>
                <w:u w:val="none"/>
              </w:rPr>
              <w:t xml:space="preserve">Thoroughly wash and clean the engine before maintenance.</w:t>
            </w:r>
          </w:p>
          <w:p>
            <w:pPr>
              <w:numPr>
                <w:ilvl w:val="0"/>
                <w:numId w:val="12850"/>
              </w:numPr>
              <w:spacing w:before="0" w:after="0" w:line="262" w:lineRule="auto"/>
              <w:jc w:val="left"/>
              <w:rPr>
                <w:color w:val="00274C"/>
                <w:sz w:val="20"/>
                <w:szCs w:val="20"/>
              </w:rPr>
            </w:pPr>
            <w:r>
              <w:rPr>
                <w:color w:val="00274C"/>
                <w:position w:val="-2"/>
                <w:sz w:val="20"/>
                <w:szCs w:val="20"/>
                <w:u w:val="none"/>
              </w:rPr>
              <w:t xml:space="preserve">Contamination in the fuel supply injection system may cause a reduction in effectiveness / operation of engine fault indication.</w:t>
            </w:r>
          </w:p>
          <w:p>
            <w:pPr>
              <w:numPr>
                <w:ilvl w:val="0"/>
                <w:numId w:val="12850"/>
              </w:numPr>
              <w:spacing w:before="0" w:after="0" w:line="262" w:lineRule="auto"/>
              <w:jc w:val="left"/>
              <w:rPr>
                <w:color w:val="00274C"/>
                <w:sz w:val="20"/>
                <w:szCs w:val="20"/>
              </w:rPr>
            </w:pPr>
            <w:r>
              <w:rPr>
                <w:color w:val="00274C"/>
                <w:position w:val="-2"/>
                <w:sz w:val="20"/>
                <w:szCs w:val="20"/>
                <w:u w:val="none"/>
              </w:rPr>
              <w:t xml:space="preserve">If the engine is cleaned with high pressure washer, then the nozzle must be kept at a minimum distance of 200mm from the surface, and not directed at electrical components and connectors.</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the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 hose from the tank to the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feed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high-pressure hose from the injection pump to the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w:t>
                  </w:r>
                </w:p>
              </w:tc>
            </w:tr>
          </w:tbl>
          <w:p/>
        </w:tc>
        <w:tc>
          <w:tcPr>
            <w:tcW w:w="0" w:type="auto"/>
            <w:tcMar>
              <w:top w:w="150" w:type="dxa"/>
              <w:left w:w="150" w:type="dxa"/>
              <w:bottom w:w="150" w:type="dxa"/>
              <w:right w:w="150" w:type="dxa"/>
            </w:tcMar>
            <w:vAlign w:val="top"/>
          </w:tcPr>
          <w:p>
            <w:r>
              <w:rPr>
                <w:position w:val="-304"/>
              </w:rPr>
              <w:drawing>
                <wp:inline distT="0" distB="0" distL="0" distR="0">
                  <wp:extent cx="2880000" cy="1972800"/>
                  <wp:effectExtent b="0" l="0" r="0" t="0"/>
                  <wp:docPr id="59401105" name="name68866853df3ae0014" descr="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jpg"/>
                          <pic:cNvPicPr/>
                        </pic:nvPicPr>
                        <pic:blipFill>
                          <a:blip r:embed="rId77816853df3ae0010" cstate="print"/>
                          <a:stretch>
                            <a:fillRect/>
                          </a:stretch>
                        </pic:blipFill>
                        <pic:spPr>
                          <a:xfrm>
                            <a:off x="0" y="0"/>
                            <a:ext cx="2880000" cy="1972800"/>
                          </a:xfrm>
                          <a:prstGeom prst="rect">
                            <a:avLst/>
                          </a:prstGeom>
                          <a:ln w="0">
                            <a:noFill/>
                          </a:ln>
                        </pic:spPr>
                      </pic:pic>
                    </a:graphicData>
                  </a:graphic>
                </wp:inline>
              </w:drawing>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br/>
              <w:t xml:space="preserve">The fuel return circuit is under low pressure.</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fuel return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pipe to the tank</w:t>
                  </w:r>
                </w:p>
              </w:tc>
            </w:tr>
          </w:tbl>
          <w:p/>
        </w:tc>
        <w:tc>
          <w:tcPr>
            <w:tcW w:w="0" w:type="auto"/>
            <w:tcMar>
              <w:top w:w="150" w:type="dxa"/>
              <w:left w:w="150" w:type="dxa"/>
              <w:bottom w:w="150" w:type="dxa"/>
              <w:right w:w="150" w:type="dxa"/>
            </w:tcMar>
            <w:vAlign w:val="top"/>
          </w:tcPr>
          <w:p>
            <w:r>
              <w:rPr>
                <w:position w:val="-412"/>
              </w:rPr>
              <w:drawing>
                <wp:inline distT="0" distB="0" distL="0" distR="0">
                  <wp:extent cx="2880000" cy="2635200"/>
                  <wp:effectExtent b="0" l="0" r="0" t="0"/>
                  <wp:docPr id="7427421" name="name66906853df3af0c84" descr="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jpg"/>
                          <pic:cNvPicPr/>
                        </pic:nvPicPr>
                        <pic:blipFill>
                          <a:blip r:embed="rId14746853df3af0c80" cstate="print"/>
                          <a:stretch>
                            <a:fillRect/>
                          </a:stretch>
                        </pic:blipFill>
                        <pic:spPr>
                          <a:xfrm>
                            <a:off x="0" y="0"/>
                            <a:ext cx="2880000" cy="2635200"/>
                          </a:xfrm>
                          <a:prstGeom prst="rect">
                            <a:avLst/>
                          </a:prstGeom>
                          <a:ln w="0">
                            <a:noFill/>
                          </a:ln>
                        </pic:spPr>
                      </pic:pic>
                    </a:graphicData>
                  </a:graphic>
                </wp:inline>
              </w:drawing>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Injection pump</w:t>
            </w:r>
          </w:p>
          <w:p>
            <w:pPr>
              <w:widowControl w:val="on"/>
              <w:pBdr/>
              <w:spacing w:before="0" w:after="0" w:line="262" w:lineRule="auto"/>
              <w:ind w:left="0" w:right="0"/>
              <w:jc w:val="left"/>
              <w:textAlignment w:val="center"/>
            </w:pPr>
            <w:r>
              <w:rPr>
                <w:color w:val="00274C"/>
                <w:position w:val="-2"/>
                <w:sz w:val="20"/>
                <w:szCs w:val="20"/>
                <w:u w:val="none"/>
              </w:rPr>
              <w:br/>
              <w:t xml:space="preserve">Pressure into the injection pump must be positive in all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injection pump is operated by means of the pump control gear and sends high-pressure fuel to the injectors.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with the engine running, but turn it off and wait 5 - 10 minutes before checking the leak.
</w:t>
            </w:r>
          </w:p>
          <w:p>
            <w:pPr>
              <w:widowControl w:val="on"/>
              <w:pBdr/>
              <w:spacing w:before="0" w:after="0" w:line="262" w:lineRule="auto"/>
              <w:ind w:left="0" w:right="0"/>
              <w:jc w:val="left"/>
              <w:textAlignment w:val="center"/>
            </w:pPr>
            <w:r>
              <w:rPr>
                <w:b/>
                <w:bCs/>
                <w:color w:val="00274C"/>
                <w:position w:val="-2"/>
                <w:sz w:val="20"/>
                <w:szCs w:val="20"/>
                <w:u w:val="none"/>
              </w:rPr>
              <w:br/>
              <w:t xml:space="preserve">Tab 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Accelerator lever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delivery to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to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suction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Cold starting device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Advance settings (locked)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identification label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 blocking device.</w:t>
                  </w:r>
                </w:p>
              </w:tc>
            </w:tr>
          </w:tbl>
          <w:p/>
        </w:tc>
        <w:tc>
          <w:tcPr>
            <w:tcW w:w="0" w:type="auto"/>
            <w:tcMar>
              <w:top w:w="150" w:type="dxa"/>
              <w:left w:w="150" w:type="dxa"/>
              <w:bottom w:w="150" w:type="dxa"/>
              <w:right w:w="150" w:type="dxa"/>
            </w:tcMar>
            <w:vAlign w:val="top"/>
          </w:tcPr>
          <w:p>
            <w:r>
              <w:rPr>
                <w:position w:val="-256"/>
              </w:rPr>
              <w:drawing>
                <wp:inline distT="0" distB="0" distL="0" distR="0">
                  <wp:extent cx="2491200" cy="1670400"/>
                  <wp:effectExtent b="0" l="0" r="0" t="0"/>
                  <wp:docPr id="52591213" name="name37176853df3b0f9b9" descr="Fig.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6.jpg"/>
                          <pic:cNvPicPr/>
                        </pic:nvPicPr>
                        <pic:blipFill>
                          <a:blip r:embed="rId81146853df3b0f9b5" cstate="print"/>
                          <a:stretch>
                            <a:fillRect/>
                          </a:stretch>
                        </pic:blipFill>
                        <pic:spPr>
                          <a:xfrm>
                            <a:off x="0" y="0"/>
                            <a:ext cx="2491200" cy="1670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2.6</w:t>
            </w:r>
            <w:r>
              <w:rPr>
                <w:position w:val="-264"/>
              </w:rPr>
              <w:drawing>
                <wp:inline distT="0" distB="0" distL="0" distR="0">
                  <wp:extent cx="2541600" cy="1713600"/>
                  <wp:effectExtent b="0" l="0" r="0" t="0"/>
                  <wp:docPr id="6842531" name="name54416853df3b1f163" descr="Fig._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7.jpg"/>
                          <pic:cNvPicPr/>
                        </pic:nvPicPr>
                        <pic:blipFill>
                          <a:blip r:embed="rId22976853df3b1f15f"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br/>
              <w:br/>
              <w:t xml:space="preserve">Fig 2.7</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Injector</w:t>
            </w:r>
          </w:p>
          <w:p>
            <w:pPr>
              <w:widowControl w:val="on"/>
              <w:pBdr/>
              <w:spacing w:before="0" w:after="0" w:line="262" w:lineRule="auto"/>
              <w:ind w:left="0" w:right="0"/>
              <w:jc w:val="left"/>
              <w:textAlignment w:val="center"/>
            </w:pPr>
            <w:r>
              <w:rPr>
                <w:color w:val="00274C"/>
                <w:position w:val="-2"/>
                <w:sz w:val="20"/>
                <w:szCs w:val="20"/>
                <w:u w:val="none"/>
              </w:rPr>
              <w:t xml:space="preserve">It is a device used to introduce fuel, in the form of one or more jets that are adequately pulverised and suitably oriented directly into the combustion chamber. They consist of a metallic body that internally provides a mobile element that acts on the needle: this, rising against the action of a calibrated spring,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allows the release of fuel under high pressure.</w:t>
            </w:r>
          </w:p>
          <w:p>
            <w:pPr>
              <w:widowControl w:val="on"/>
              <w:pBdr/>
              <w:spacing w:before="0" w:after="0" w:line="262" w:lineRule="auto"/>
              <w:ind w:left="0" w:right="0"/>
              <w:jc w:val="left"/>
              <w:textAlignment w:val="center"/>
            </w:pPr>
            <w:r>
              <w:rPr>
                <w:b/>
                <w:bCs/>
                <w:color w:val="00274C"/>
                <w:position w:val="-2"/>
                <w:sz w:val="20"/>
                <w:szCs w:val="20"/>
                <w:u w:val="none"/>
              </w:rPr>
              <w:br/>
              <w:br/>
              <w:t xml:space="preserve">Opening pressure: 260-268 bar (3770-3886 PSI)</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276347" name="name80366853df3b28eb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0626853df3b28ea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850"/>
              </w:numPr>
              <w:spacing w:before="0" w:after="0" w:line="262" w:lineRule="auto"/>
              <w:jc w:val="left"/>
              <w:rPr>
                <w:color w:val="00274C"/>
                <w:sz w:val="20"/>
                <w:szCs w:val="20"/>
              </w:rPr>
            </w:pPr>
            <w:r>
              <w:rPr>
                <w:color w:val="00274C"/>
                <w:position w:val="-2"/>
                <w:sz w:val="20"/>
                <w:szCs w:val="20"/>
                <w:u w:val="none"/>
              </w:rPr>
              <w:t xml:space="preserve">The injectors are calibrated individually.</w:t>
            </w:r>
          </w:p>
          <w:p>
            <w:pPr>
              <w:numPr>
                <w:ilvl w:val="0"/>
                <w:numId w:val="12850"/>
              </w:numPr>
              <w:spacing w:before="0" w:after="0" w:line="262" w:lineRule="auto"/>
              <w:jc w:val="left"/>
              <w:rPr>
                <w:color w:val="00274C"/>
                <w:sz w:val="20"/>
                <w:szCs w:val="20"/>
              </w:rPr>
            </w:pPr>
            <w:r>
              <w:rPr>
                <w:color w:val="00274C"/>
                <w:position w:val="-2"/>
                <w:sz w:val="20"/>
                <w:szCs w:val="20"/>
                <w:u w:val="none"/>
              </w:rPr>
              <w:t xml:space="preserve">Fuel contamination causes serious damage to the injection system.</w:t>
            </w:r>
          </w:p>
          <w:p>
            <w:pPr>
              <w:widowControl w:val="on"/>
              <w:pBdr/>
              <w:spacing w:before="0" w:after="0" w:line="262" w:lineRule="auto"/>
              <w:ind w:left="0" w:right="0"/>
              <w:jc w:val="left"/>
              <w:textAlignment w:val="center"/>
            </w:pPr>
            <w:r>
              <w:rPr>
                <w:b/>
                <w:bCs/>
                <w:color w:val="00274C"/>
                <w:position w:val="-2"/>
                <w:sz w:val="20"/>
                <w:szCs w:val="20"/>
                <w:u w:val="none"/>
              </w:rP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for fuel return to fuel tank</w:t>
                  </w:r>
                </w:p>
              </w:tc>
            </w:tr>
          </w:tbl>
          <w:p/>
        </w:tc>
        <w:tc>
          <w:tcPr>
            <w:tcW w:w="0" w:type="auto"/>
            <w:tcMar>
              <w:top w:w="150" w:type="dxa"/>
              <w:left w:w="150" w:type="dxa"/>
              <w:bottom w:w="150" w:type="dxa"/>
              <w:right w:w="150" w:type="dxa"/>
            </w:tcMar>
            <w:vAlign w:val="top"/>
          </w:tcPr>
          <w:p>
            <w:r>
              <w:rPr>
                <w:position w:val="-490"/>
              </w:rPr>
              <w:drawing>
                <wp:inline distT="0" distB="0" distL="0" distR="0">
                  <wp:extent cx="2232000" cy="3117600"/>
                  <wp:effectExtent b="0" l="0" r="0" t="0"/>
                  <wp:docPr id="89755443" name="name64686853df3b34beb" descr="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jpg"/>
                          <pic:cNvPicPr/>
                        </pic:nvPicPr>
                        <pic:blipFill>
                          <a:blip r:embed="rId94236853df3b34be7" cstate="print"/>
                          <a:stretch>
                            <a:fillRect/>
                          </a:stretch>
                        </pic:blipFill>
                        <pic:spPr>
                          <a:xfrm>
                            <a:off x="0" y="0"/>
                            <a:ext cx="2232000" cy="3117600"/>
                          </a:xfrm>
                          <a:prstGeom prst="rect">
                            <a:avLst/>
                          </a:prstGeom>
                          <a:ln w="0">
                            <a:noFill/>
                          </a:ln>
                        </pic:spPr>
                      </pic:pic>
                    </a:graphicData>
                  </a:graphic>
                </wp:inline>
              </w:drawing>
            </w:r>
            <w:r>
              <w:rPr>
                <w:b/>
                <w:bCs/>
                <w:color w:val="00274C"/>
                <w:position w:val="0"/>
                <w:sz w:val="20"/>
                <w:szCs w:val="20"/>
                <w:u w:val="none"/>
              </w:rPr>
              <w:br/>
              <w:t xml:space="preserve">Fig 2.8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draining device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water drainage</w:t>
                  </w:r>
                </w:p>
              </w:tc>
            </w:tr>
          </w:tbl>
          <w:p/>
          <w:p/>
          <w:p/>
          <w:p>
            <w:pPr>
              <w:widowControl w:val="on"/>
              <w:pBdr/>
              <w:spacing w:before="0" w:after="0" w:line="240" w:lineRule="auto"/>
              <w:ind w:left="0" w:right="0"/>
              <w:jc w:val="left"/>
            </w:pPr>
            <w:r>
              <w:rPr>
                <w:b/>
                <w:bCs/>
                <w:color w:val="00274C"/>
                <w:position w:val="-2"/>
                <w:sz w:val="20"/>
                <w:szCs w:val="20"/>
                <w:u w:val="none"/>
              </w:rPr>
              <w:t xml:space="preserve">Tab 2.15</w:t>
            </w:r>
            <w:r>
              <w:rPr>
                <w:color w:val="00274C"/>
                <w:position w:val="-2"/>
                <w:sz w:val="20"/>
                <w:szCs w:val="20"/>
                <w:u w:val="none"/>
              </w:rPr>
              <w:t xml:space="preserve"> 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bl>
          <w:p/>
        </w:tc>
        <w:tc>
          <w:tcPr>
            <w:tcW w:w="0" w:type="auto"/>
            <w:tcMar>
              <w:top w:w="150" w:type="dxa"/>
              <w:left w:w="150" w:type="dxa"/>
              <w:bottom w:w="150" w:type="dxa"/>
              <w:right w:w="150" w:type="dxa"/>
            </w:tcMar>
            <w:vAlign w:val="top"/>
          </w:tcPr>
          <w:p>
            <w:r>
              <w:rPr>
                <w:position w:val="-456"/>
              </w:rPr>
              <w:drawing>
                <wp:inline distT="0" distB="0" distL="0" distR="0">
                  <wp:extent cx="2102400" cy="2916000"/>
                  <wp:effectExtent b="0" l="0" r="0" t="0"/>
                  <wp:docPr id="6288732" name="name74226853df3b456c2" descr="Fig.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9.jpg"/>
                          <pic:cNvPicPr/>
                        </pic:nvPicPr>
                        <pic:blipFill>
                          <a:blip r:embed="rId52166853df3b456be" cstate="print"/>
                          <a:stretch>
                            <a:fillRect/>
                          </a:stretch>
                        </pic:blipFill>
                        <pic:spPr>
                          <a:xfrm>
                            <a:off x="0" y="0"/>
                            <a:ext cx="2102400" cy="2916000"/>
                          </a:xfrm>
                          <a:prstGeom prst="rect">
                            <a:avLst/>
                          </a:prstGeom>
                          <a:ln w="0">
                            <a:noFill/>
                          </a:ln>
                        </pic:spPr>
                      </pic:pic>
                    </a:graphicData>
                  </a:graphic>
                </wp:inline>
              </w:drawing>
            </w:r>
            <w:r>
              <w:rPr>
                <w:b/>
                <w:bCs/>
                <w:color w:val="00274C"/>
                <w:position w:val="0"/>
                <w:sz w:val="20"/>
                <w:szCs w:val="20"/>
                <w:u w:val="none"/>
              </w:rPr>
              <w:br/>
              <w:t xml:space="preserve">Fig 2.9</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w:t>
            </w:r>
            <w:r>
              <w:rPr>
                <w:color w:val="00274C"/>
                <w:position w:val="-2"/>
                <w:sz w:val="20"/>
                <w:szCs w:val="20"/>
                <w:u w:val="none"/>
              </w:rPr>
              <w:t xml:space="preserve"> </w:t>
            </w:r>
            <w:r>
              <w:rPr>
                <w:b/>
                <w:bCs/>
                <w:color w:val="00274C"/>
                <w:position w:val="-2"/>
                <w:sz w:val="20"/>
                <w:szCs w:val="20"/>
                <w:u w:val="none"/>
              </w:rPr>
              <w:t xml:space="preserve">Electric fuel pump (optional)</w:t>
            </w:r>
          </w:p>
          <w:p>
            <w:pPr>
              <w:widowControl w:val="on"/>
              <w:pBdr/>
              <w:spacing w:before="0" w:after="0" w:line="262" w:lineRule="auto"/>
              <w:ind w:left="0" w:right="0"/>
              <w:jc w:val="left"/>
              <w:textAlignment w:val="center"/>
            </w:pPr>
            <w:r>
              <w:rPr>
                <w:color w:val="00274C"/>
                <w:position w:val="-2"/>
                <w:sz w:val="20"/>
                <w:szCs w:val="20"/>
                <w:u w:val="none"/>
              </w:rPr>
              <w:br/>
              <w:t xml:space="preserve">When the electric fuel pump is installed in a diesel engine, one must:</w:t>
            </w:r>
          </w:p>
          <w:p>
            <w:pPr>
              <w:numPr>
                <w:ilvl w:val="0"/>
                <w:numId w:val="12852"/>
              </w:numPr>
              <w:spacing w:before="0" w:after="0" w:line="262" w:lineRule="auto"/>
              <w:jc w:val="left"/>
              <w:rPr>
                <w:color w:val="00274C"/>
                <w:sz w:val="20"/>
                <w:szCs w:val="20"/>
              </w:rPr>
            </w:pPr>
            <w:r>
              <w:rPr>
                <w:color w:val="00274C"/>
                <w:position w:val="-2"/>
                <w:sz w:val="20"/>
                <w:szCs w:val="20"/>
                <w:u w:val="none"/>
              </w:rPr>
              <w:t xml:space="preserve">Remove any filters installed on the inlet of the electric fuel pump;</w:t>
            </w:r>
          </w:p>
          <w:p>
            <w:pPr>
              <w:numPr>
                <w:ilvl w:val="0"/>
                <w:numId w:val="12852"/>
              </w:numPr>
              <w:spacing w:before="0" w:after="0" w:line="262" w:lineRule="auto"/>
              <w:jc w:val="left"/>
              <w:rPr>
                <w:color w:val="00274C"/>
                <w:sz w:val="20"/>
                <w:szCs w:val="20"/>
              </w:rPr>
            </w:pPr>
            <w:r>
              <w:rPr>
                <w:color w:val="00274C"/>
                <w:position w:val="-2"/>
                <w:sz w:val="20"/>
                <w:szCs w:val="20"/>
                <w:u w:val="none"/>
              </w:rPr>
              <w:t xml:space="preserve">Insert a pre-filter between the tank and the electric pump;</w:t>
            </w:r>
          </w:p>
          <w:p>
            <w:pPr>
              <w:numPr>
                <w:ilvl w:val="0"/>
                <w:numId w:val="12852"/>
              </w:numPr>
              <w:spacing w:before="0" w:after="0" w:line="262" w:lineRule="auto"/>
              <w:jc w:val="left"/>
              <w:rPr>
                <w:color w:val="00274C"/>
                <w:sz w:val="20"/>
                <w:szCs w:val="20"/>
              </w:rPr>
            </w:pPr>
            <w:r>
              <w:rPr>
                <w:color w:val="00274C"/>
                <w:position w:val="-2"/>
                <w:sz w:val="20"/>
                <w:szCs w:val="20"/>
                <w:u w:val="none"/>
              </w:rPr>
              <w:t xml:space="preserve">The electric pump must be installed on the application at a height from the minimum tank level such as to generate a </w:t>
            </w:r>
            <w:r>
              <w:rPr>
                <w:b/>
                <w:bCs/>
                <w:color w:val="00274C"/>
                <w:position w:val="-2"/>
                <w:sz w:val="20"/>
                <w:szCs w:val="20"/>
                <w:u w:val="none"/>
              </w:rPr>
              <w:t xml:space="preserve">MAX</w:t>
            </w:r>
            <w:r>
              <w:rPr>
                <w:color w:val="00274C"/>
                <w:position w:val="-2"/>
                <w:sz w:val="20"/>
                <w:szCs w:val="20"/>
                <w:u w:val="none"/>
              </w:rPr>
              <w:t xml:space="preserve"> . pressure drop equal to a column of 500 mm of fuel;</w:t>
            </w:r>
          </w:p>
          <w:p>
            <w:pPr>
              <w:numPr>
                <w:ilvl w:val="0"/>
                <w:numId w:val="12852"/>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12852"/>
              </w:numPr>
              <w:spacing w:before="0" w:after="0" w:line="262" w:lineRule="auto"/>
              <w:jc w:val="left"/>
              <w:rPr>
                <w:color w:val="00274C"/>
                <w:sz w:val="20"/>
                <w:szCs w:val="20"/>
              </w:rPr>
            </w:pPr>
            <w:r>
              <w:rPr>
                <w:color w:val="00274C"/>
                <w:position w:val="-2"/>
                <w:sz w:val="20"/>
                <w:szCs w:val="20"/>
                <w:u w:val="none"/>
              </w:rPr>
              <w:t xml:space="preserve">The electric pump must guarantee a supply pressure at the inlet positive in all conditions.</w:t>
            </w:r>
          </w:p>
          <w:p>
            <w:pPr>
              <w:widowControl w:val="on"/>
              <w:pBdr/>
              <w:spacing w:before="0" w:after="0" w:line="262" w:lineRule="auto"/>
              <w:ind w:left="0" w:right="0"/>
              <w:jc w:val="left"/>
              <w:textAlignment w:val="center"/>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from pre-filter to 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98"/>
              </w:rPr>
              <w:drawing>
                <wp:inline distT="0" distB="0" distL="0" distR="0">
                  <wp:extent cx="2880000" cy="1929600"/>
                  <wp:effectExtent b="0" l="0" r="0" t="0"/>
                  <wp:docPr id="93357079" name="name87336853df3b53a90" descr="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jpg"/>
                          <pic:cNvPicPr/>
                        </pic:nvPicPr>
                        <pic:blipFill>
                          <a:blip r:embed="rId29556853df3b53a8c" cstate="print"/>
                          <a:stretch>
                            <a:fillRect/>
                          </a:stretch>
                        </pic:blipFill>
                        <pic:spPr>
                          <a:xfrm>
                            <a:off x="0" y="0"/>
                            <a:ext cx="2880000" cy="1929600"/>
                          </a:xfrm>
                          <a:prstGeom prst="rect">
                            <a:avLst/>
                          </a:prstGeom>
                          <a:ln w="0">
                            <a:noFill/>
                          </a:ln>
                        </pic:spPr>
                      </pic:pic>
                    </a:graphicData>
                  </a:graphic>
                </wp:inline>
              </w:drawing>
            </w:r>
            <w:r>
              <w:rPr>
                <w:b/>
                <w:bCs/>
                <w:color w:val="00274C"/>
                <w:position w:val="0"/>
                <w:sz w:val="20"/>
                <w:szCs w:val="20"/>
                <w:u w:val="none"/>
              </w:rPr>
              <w:br/>
              <w:t xml:space="preserve">Fig 2.10</w:t>
            </w:r>
          </w:p>
          <w:p>
            <w:pPr>
              <w:widowControl w:val="on"/>
              <w:pBdr/>
              <w:spacing w:before="0" w:after="0" w:line="262" w:lineRule="auto"/>
              <w:ind w:left="0" w:right="0"/>
              <w:jc w:val="left"/>
              <w:textAlignment w:val="top"/>
            </w:pPr>
            <w:r>
              <w:rPr>
                <w:color w:val="00274C"/>
                <w:position w:val="0"/>
                <w:sz w:val="20"/>
                <w:szCs w:val="20"/>
                <w:u w:val="none"/>
              </w:rPr>
              <w:t xml:space="preserve"> </w:t>
            </w:r>
          </w:p>
          <w:p>
            <w:pPr>
              <w:widowControl w:val="on"/>
              <w:pBdr/>
              <w:spacing w:before="0" w:after="0" w:line="240" w:lineRule="auto"/>
              <w:ind w:left="0" w:right="0"/>
              <w:jc w:val="left"/>
            </w:pPr>
            <w:r>
              <w:rPr>
                <w:color w:val="00274C"/>
                <w:position w:val="0"/>
                <w:sz w:val="20"/>
                <w:szCs w:val="20"/>
                <w:u w:val="none"/>
              </w:rPr>
              <w:t xml:space="preserve">
 </w:t>
            </w:r>
          </w:p>
          <w:p/>
          <w:p/>
          <w:p/>
          <w:p/>
          <w:p/>
          <w:p/>
          <w:p/>
          <w:p/>
          <w:p/>
          <w:p/>
          <w:p/>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2.9.7</w:t>
            </w:r>
            <w:r>
              <w:rPr>
                <w:color w:val="00274C"/>
                <w:position w:val="-2"/>
                <w:sz w:val="20"/>
                <w:szCs w:val="20"/>
                <w:u w:val="none"/>
              </w:rPr>
              <w:t xml:space="preserve"> </w:t>
            </w:r>
            <w:r>
              <w:rPr>
                <w:b/>
                <w:bCs/>
                <w:color w:val="00274C"/>
                <w:position w:val="-2"/>
                <w:sz w:val="20"/>
                <w:szCs w:val="20"/>
                <w:u w:val="none"/>
              </w:rPr>
              <w:t xml:space="preserve">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guards must remain closed in their housing </w:t>
            </w:r>
            <w:hyperlink r:id="rId98006853df3b54e82"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2.11 and 2.12</w:t>
            </w:r>
            <w:r>
              <w:rPr>
                <w:color w:val="00274C"/>
                <w:position w:val="-2"/>
                <w:sz w:val="20"/>
                <w:szCs w:val="20"/>
                <w:u w:val="none"/>
              </w:rPr>
              <w:t xml:space="preserve"> illustrate the caps that must be used on components of the injection circuit.</w:t>
            </w:r>
          </w:p>
          <w:p>
            <w:pPr>
              <w:widowControl w:val="on"/>
              <w:pBdr/>
              <w:spacing w:before="0" w:after="0" w:line="262" w:lineRule="auto"/>
              <w:ind w:left="0" w:right="0"/>
              <w:jc w:val="left"/>
              <w:textAlignment w:val="center"/>
            </w:pPr>
            <w:r>
              <w:rPr>
                <w:color w:val="00274C"/>
                <w:position w:val="-2"/>
                <w:sz w:val="20"/>
                <w:szCs w:val="20"/>
                <w:u w:val="none"/>
              </w:rPr>
              <w:br/>
              <w:t xml:space="preserve">Cap guards must be accurately washed after use and placed back in their housing </w:t>
            </w:r>
            <w:hyperlink r:id="rId45496853df3b55712"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1081383" name="name83936853df3b5daf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5576853df3b5daf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850"/>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34"/>
              </w:rPr>
              <w:drawing>
                <wp:inline distT="0" distB="0" distL="0" distR="0">
                  <wp:extent cx="2289600" cy="1533600"/>
                  <wp:effectExtent b="0" l="0" r="0" t="0"/>
                  <wp:docPr id="94924360" name="name38906853df3b6b0f9" descr="Fig._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1.jpg"/>
                          <pic:cNvPicPr/>
                        </pic:nvPicPr>
                        <pic:blipFill>
                          <a:blip r:embed="rId14466853df3b6b0f5" cstate="print"/>
                          <a:stretch>
                            <a:fillRect/>
                          </a:stretch>
                        </pic:blipFill>
                        <pic:spPr>
                          <a:xfrm>
                            <a:off x="0" y="0"/>
                            <a:ext cx="2289600" cy="1533600"/>
                          </a:xfrm>
                          <a:prstGeom prst="rect">
                            <a:avLst/>
                          </a:prstGeom>
                          <a:ln w="0">
                            <a:noFill/>
                          </a:ln>
                        </pic:spPr>
                      </pic:pic>
                    </a:graphicData>
                  </a:graphic>
                </wp:inline>
              </w:drawing>
            </w:r>
            <w:r>
              <w:rPr>
                <w:b/>
                <w:bCs/>
                <w:color w:val="00274C"/>
                <w:position w:val="0"/>
                <w:sz w:val="20"/>
                <w:szCs w:val="20"/>
                <w:u w:val="none"/>
              </w:rPr>
              <w:br/>
              <w:t xml:space="preserve">Fig 2.11</w:t>
            </w:r>
            <w:r>
              <w:rPr>
                <w:position w:val="-240"/>
              </w:rPr>
              <w:drawing>
                <wp:inline distT="0" distB="0" distL="0" distR="0">
                  <wp:extent cx="2332800" cy="1569600"/>
                  <wp:effectExtent b="0" l="0" r="0" t="0"/>
                  <wp:docPr id="50264948" name="name91926853df3b7c56b" descr="Fig._2.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2_M.jpg"/>
                          <pic:cNvPicPr/>
                        </pic:nvPicPr>
                        <pic:blipFill>
                          <a:blip r:embed="rId42946853df3b7c568" cstate="print"/>
                          <a:stretch>
                            <a:fillRect/>
                          </a:stretch>
                        </pic:blipFill>
                        <pic:spPr>
                          <a:xfrm>
                            <a:off x="0" y="0"/>
                            <a:ext cx="2332800" cy="1569600"/>
                          </a:xfrm>
                          <a:prstGeom prst="rect">
                            <a:avLst/>
                          </a:prstGeom>
                          <a:ln w="0">
                            <a:noFill/>
                          </a:ln>
                        </pic:spPr>
                      </pic:pic>
                    </a:graphicData>
                  </a:graphic>
                </wp:inline>
              </w:drawing>
            </w:r>
            <w:r>
              <w:rPr>
                <w:b/>
                <w:bCs/>
                <w:color w:val="00274C"/>
                <w:position w:val="0"/>
                <w:sz w:val="20"/>
                <w:szCs w:val="20"/>
                <w:u w:val="none"/>
              </w:rPr>
              <w:br/>
              <w:br/>
              <w:br/>
              <w:t xml:space="preserve">Fig 2.12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
</w:t>
            </w:r>
          </w:p>
          <w:p>
            <w:pPr>
              <w:widowControl w:val="on"/>
              <w:pBdr/>
              <w:spacing w:before="0" w:after="0" w:line="262" w:lineRule="auto"/>
              <w:ind w:left="0" w:right="0"/>
              <w:jc w:val="left"/>
              <w:textAlignment w:val="center"/>
            </w:pPr>
            <w:r>
              <w:rPr>
                <w:b/>
                <w:bCs/>
                <w:color w:val="00274C"/>
                <w:position w:val="-2"/>
                <w:sz w:val="20"/>
                <w:szCs w:val="20"/>
                <w:u w:val="none"/>
              </w:rPr>
              <w:br/>
              <w:t xml:space="preserve">Tab 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
          <w:p>
            <w:pPr>
              <w:widowControl w:val="on"/>
              <w:pBdr/>
              <w:spacing w:before="0" w:after="0" w:line="240" w:lineRule="auto"/>
              <w:ind w:left="0" w:right="0"/>
              <w:jc w:val="left"/>
            </w:pPr>
            <w:r>
              <w:rPr>
                <w:b/>
                <w:bCs/>
                <w:color w:val="00274C"/>
                <w:position w:val="-2"/>
                <w:sz w:val="20"/>
                <w:szCs w:val="20"/>
                <w:u w:val="none"/>
              </w:rPr>
              <w:t xml:space="preserve">Tab 2.18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Idle gear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Left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Right balance shaft</w:t>
                  </w:r>
                </w:p>
              </w:tc>
            </w:tr>
          </w:tbl>
          <w:p/>
          <w:p/>
          <w:p/>
          <w:p>
            <w:pPr>
              <w:widowControl w:val="on"/>
              <w:pBdr/>
              <w:spacing w:before="0" w:after="0" w:line="262" w:lineRule="auto"/>
              <w:ind w:left="0" w:right="0"/>
              <w:jc w:val="left"/>
              <w:textAlignment w:val="center"/>
            </w:pPr>
            <w:r>
              <w:rPr>
                <w:color w:val="00274C"/>
                <w:position w:val="3"/>
                <w:sz w:val="17"/>
                <w:szCs w:val="17"/>
                <w:u w:val="none"/>
                <w:vertAlign w:val="superscript"/>
                <w:vertAlign w:val="superscript"/>
              </w:rPr>
              <w:t xml:space="preserve">(1)</w:t>
            </w:r>
            <w:r>
              <w:rPr>
                <w:color w:val="00274C"/>
                <w:position w:val="-2"/>
                <w:sz w:val="20"/>
                <w:szCs w:val="20"/>
                <w:u w:val="none"/>
              </w:rPr>
              <w:t xml:space="preserve"> - optional</w:t>
            </w:r>
          </w:p>
        </w:tc>
        <w:tc>
          <w:tcPr>
            <w:tcW w:w="0" w:type="auto"/>
            <w:tcMar>
              <w:top w:w="150" w:type="dxa"/>
              <w:left w:w="150" w:type="dxa"/>
              <w:bottom w:w="150" w:type="dxa"/>
              <w:right w:w="150" w:type="dxa"/>
            </w:tcMar>
            <w:vAlign w:val="top"/>
          </w:tcPr>
          <w:p>
            <w:r>
              <w:rPr>
                <w:position w:val="-368"/>
              </w:rPr>
              <w:drawing>
                <wp:inline distT="0" distB="0" distL="0" distR="0">
                  <wp:extent cx="2232000" cy="2368800"/>
                  <wp:effectExtent b="0" l="0" r="0" t="0"/>
                  <wp:docPr id="84599611" name="name33016853df3b92514" descr="2.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2.jpg"/>
                          <pic:cNvPicPr/>
                        </pic:nvPicPr>
                        <pic:blipFill>
                          <a:blip r:embed="rId64016853df3b92511" cstate="print"/>
                          <a:stretch>
                            <a:fillRect/>
                          </a:stretch>
                        </pic:blipFill>
                        <pic:spPr>
                          <a:xfrm>
                            <a:off x="0" y="0"/>
                            <a:ext cx="2232000" cy="2368800"/>
                          </a:xfrm>
                          <a:prstGeom prst="rect">
                            <a:avLst/>
                          </a:prstGeom>
                          <a:ln w="0">
                            <a:noFill/>
                          </a:ln>
                        </pic:spPr>
                      </pic:pic>
                    </a:graphicData>
                  </a:graphic>
                </wp:inline>
              </w:drawing>
            </w:r>
            <w:r>
              <w:rPr>
                <w:b/>
                <w:bCs/>
                <w:color w:val="00274C"/>
                <w:position w:val="0"/>
                <w:sz w:val="20"/>
                <w:szCs w:val="20"/>
                <w:u w:val="none"/>
              </w:rPr>
              <w:br/>
              <w:t xml:space="preserve">Fig 2.13</w:t>
            </w:r>
            <w:r>
              <w:rPr>
                <w:position w:val="-384"/>
              </w:rPr>
              <w:drawing>
                <wp:inline distT="0" distB="0" distL="0" distR="0">
                  <wp:extent cx="2232000" cy="2462400"/>
                  <wp:effectExtent b="0" l="0" r="0" t="0"/>
                  <wp:docPr id="61679554" name="name12826853df3ba0f53" descr="2.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3.jpg"/>
                          <pic:cNvPicPr/>
                        </pic:nvPicPr>
                        <pic:blipFill>
                          <a:blip r:embed="rId74646853df3ba0f4f" cstate="print"/>
                          <a:stretch>
                            <a:fillRect/>
                          </a:stretch>
                        </pic:blipFill>
                        <pic:spPr>
                          <a:xfrm>
                            <a:off x="0" y="0"/>
                            <a:ext cx="2232000" cy="2462400"/>
                          </a:xfrm>
                          <a:prstGeom prst="rect">
                            <a:avLst/>
                          </a:prstGeom>
                          <a:ln w="0">
                            <a:noFill/>
                          </a:ln>
                        </pic:spPr>
                      </pic:pic>
                    </a:graphicData>
                  </a:graphic>
                </wp:inline>
              </w:drawing>
            </w:r>
            <w:r>
              <w:rPr>
                <w:b/>
                <w:bCs/>
                <w:color w:val="00274C"/>
                <w:position w:val="0"/>
                <w:sz w:val="20"/>
                <w:szCs w:val="20"/>
                <w:u w:val="none"/>
              </w:rPr>
              <w:br/>
              <w:br/>
              <w:br/>
              <w:t xml:space="preserve">Fig 2.14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59766853df3ba1592" w:history="1">
              <w:r>
                <w:rPr>
                  <w:rStyle w:val="DefaultParagraphFontPHPDOCX"/>
                  <w:color w:val="0000FF"/>
                  <w:position w:val="0"/>
                  <w:sz w:val="20"/>
                  <w:szCs w:val="20"/>
                  <w:u w:val="single" w:color=""/>
                </w:rPr>
                <w:t xml:space="preserve">https://www.youtube.com/embed/gb6hxNuHPKU?rel=0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Oil pump</w:t>
            </w:r>
            <w:r>
              <w:rPr>
                <w:color w:val="00274C"/>
                <w:position w:val="-2"/>
                <w:sz w:val="20"/>
                <w:szCs w:val="20"/>
                <w:u w:val="none"/>
              </w:rPr>
              <w:t xml:space="preserve"> The oil pump rotors are trochoidal (with lobes) and are activated from the crankshaft by means of gears.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pump body is situated on the crankcase.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10558890" name="name47966853df3bb1ffb" descr="2.17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7a.png"/>
                          <pic:cNvPicPr/>
                        </pic:nvPicPr>
                        <pic:blipFill>
                          <a:blip r:embed="rId10796853df3bb1ff7" cstate="print"/>
                          <a:stretch>
                            <a:fillRect/>
                          </a:stretch>
                        </pic:blipFill>
                        <pic:spPr>
                          <a:xfrm>
                            <a:off x="0" y="0"/>
                            <a:ext cx="2232000" cy="1483200"/>
                          </a:xfrm>
                          <a:prstGeom prst="rect">
                            <a:avLst/>
                          </a:prstGeom>
                          <a:ln w="0">
                            <a:noFill/>
                          </a:ln>
                        </pic:spPr>
                      </pic:pic>
                    </a:graphicData>
                  </a:graphic>
                </wp:inline>
              </w:drawing>
            </w:r>
          </w:p>
          <w:p>
            <w:r>
              <w:rPr>
                <w:position w:val="-226"/>
              </w:rPr>
              <w:drawing>
                <wp:inline distT="0" distB="0" distL="0" distR="0">
                  <wp:extent cx="2232000" cy="1483200"/>
                  <wp:effectExtent b="0" l="0" r="0" t="0"/>
                  <wp:docPr id="45463482" name="name67656853df3bbfbb5" descr="2.17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7b.png"/>
                          <pic:cNvPicPr/>
                        </pic:nvPicPr>
                        <pic:blipFill>
                          <a:blip r:embed="rId44586853df3bbfbb1"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2.15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 Oil filter and Oil Cooler</w:t>
            </w:r>
          </w:p>
          <w:p/>
          <w:p/>
          <w:p>
            <w:pPr>
              <w:widowControl w:val="on"/>
              <w:pBdr/>
              <w:spacing w:before="0" w:after="0" w:line="262" w:lineRule="auto"/>
              <w:ind w:left="0" w:right="0"/>
              <w:jc w:val="left"/>
              <w:textAlignment w:val="center"/>
            </w:pPr>
            <w:r>
              <w:rPr>
                <w:position w:val="-290"/>
              </w:rPr>
              <w:drawing>
                <wp:inline distT="0" distB="0" distL="0" distR="0">
                  <wp:extent cx="5544000" cy="3686400"/>
                  <wp:effectExtent b="0" l="0" r="0" t="0"/>
                  <wp:docPr id="75785967" name="name42436853df3bf0e7e" descr="2.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8.png"/>
                          <pic:cNvPicPr/>
                        </pic:nvPicPr>
                        <pic:blipFill>
                          <a:blip r:embed="rId75566853df3bf0e79" cstate="print"/>
                          <a:stretch>
                            <a:fillRect/>
                          </a:stretch>
                        </pic:blipFill>
                        <pic:spPr>
                          <a:xfrm>
                            <a:off x="0" y="0"/>
                            <a:ext cx="5544000" cy="3686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w:t>
            </w:r>
            <w:r>
              <w:rPr>
                <w:color w:val="00274C"/>
                <w:position w:val="-2"/>
                <w:sz w:val="20"/>
                <w:szCs w:val="20"/>
                <w:u w:val="none"/>
              </w:rPr>
              <w:t xml:space="preserve"> </w:t>
            </w:r>
            <w:r>
              <w:rPr>
                <w:b/>
                <w:bCs/>
                <w:color w:val="00274C"/>
                <w:position w:val="-2"/>
                <w:sz w:val="20"/>
                <w:szCs w:val="20"/>
                <w:u w:val="none"/>
              </w:rPr>
              <w:t xml:space="preserve">2.16</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unscrewing the cartridge holder cover makes the oil in support 7 flow towards the oil sump by means of the drain duct 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arriving from the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(oil sump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into the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from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directly from the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 chamber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 gasket</w:t>
                  </w:r>
                </w:p>
              </w:tc>
            </w:tr>
          </w:tbl>
          <w:p/>
          <w:p/>
          <w:p/>
          <w:p>
            <w:pPr>
              <w:widowControl w:val="on"/>
              <w:pBdr/>
              <w:spacing w:before="0" w:after="0" w:line="240" w:lineRule="auto"/>
              <w:ind w:left="0" w:right="0"/>
              <w:jc w:val="left"/>
            </w:pPr>
            <w:r>
              <w:rPr>
                <w:b/>
                <w:bCs/>
                <w:color w:val="00274C"/>
                <w:position w:val="-2"/>
                <w:sz w:val="20"/>
                <w:szCs w:val="20"/>
                <w:u w:val="none"/>
              </w:rPr>
              <w:t xml:space="preserve">Tab 2. </w:t>
            </w:r>
            <w:r>
              <w:rPr>
                <w:b/>
                <w:bCs/>
                <w:i/>
                <w:iCs/>
                <w:color w:val="00274C"/>
                <w:position w:val="-2"/>
                <w:sz w:val="20"/>
                <w:szCs w:val="20"/>
                <w:u w:val="none"/>
              </w:rPr>
              <w:t xml:space="preserve">21</w:t>
            </w:r>
            <w:r>
              <w:rPr>
                <w:color w:val="00274C"/>
                <w:position w:val="-2"/>
                <w:sz w:val="20"/>
                <w:szCs w:val="20"/>
                <w:u w:val="none"/>
              </w:rPr>
              <w:t xml:space="preserve"> </w:t>
            </w:r>
            <w:r>
              <w:rPr>
                <w:b/>
                <w:bCs/>
                <w:i/>
                <w:iCs/>
                <w:color w:val="00274C"/>
                <w:position w:val="-2"/>
                <w:sz w:val="20"/>
                <w:szCs w:val="20"/>
                <w:u w:val="none"/>
              </w:rPr>
              <w:t xml:space="preserve">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718"/>
              </w:rPr>
              <w:drawing>
                <wp:inline distT="0" distB="0" distL="0" distR="0">
                  <wp:extent cx="3240000" cy="4543200"/>
                  <wp:effectExtent b="0" l="0" r="0" t="0"/>
                  <wp:docPr id="96832952" name="name20296853df3c27272" descr="2.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png"/>
                          <pic:cNvPicPr/>
                        </pic:nvPicPr>
                        <pic:blipFill>
                          <a:blip r:embed="rId35216853df3c2726d" cstate="print"/>
                          <a:stretch>
                            <a:fillRect/>
                          </a:stretch>
                        </pic:blipFill>
                        <pic:spPr>
                          <a:xfrm>
                            <a:off x="0" y="0"/>
                            <a:ext cx="3240000" cy="4543200"/>
                          </a:xfrm>
                          <a:prstGeom prst="rect">
                            <a:avLst/>
                          </a:prstGeom>
                          <a:ln w="0">
                            <a:noFill/>
                          </a:ln>
                        </pic:spPr>
                      </pic:pic>
                    </a:graphicData>
                  </a:graphic>
                </wp:inline>
              </w:drawing>
            </w:r>
            <w:r>
              <w:rPr>
                <w:b/>
                <w:bCs/>
                <w:color w:val="00274C"/>
                <w:position w:val="0"/>
                <w:sz w:val="20"/>
                <w:szCs w:val="20"/>
                <w:u w:val="none"/>
              </w:rPr>
              <w:br/>
              <w:t xml:space="preserve">Fig 2.17</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Cooling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2.11.1 Cooling circuit diagram</w:t>
            </w:r>
            <w:r>
              <w:b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input into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output from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 cap from crankcase</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476"/>
                    </w:rPr>
                    <w:drawing>
                      <wp:inline distT="0" distB="0" distL="0" distR="0">
                        <wp:extent cx="2880000" cy="3038400"/>
                        <wp:effectExtent b="0" l="0" r="0" t="0"/>
                        <wp:docPr id="5585107" name="name64846853df3c3ac6c" descr="2.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8.jpg"/>
                                <pic:cNvPicPr/>
                              </pic:nvPicPr>
                              <pic:blipFill>
                                <a:blip r:embed="rId63596853df3c3ac68" cstate="print"/>
                                <a:stretch>
                                  <a:fillRect/>
                                </a:stretch>
                              </pic:blipFill>
                              <pic:spPr>
                                <a:xfrm>
                                  <a:off x="0" y="0"/>
                                  <a:ext cx="2880000" cy="3038400"/>
                                </a:xfrm>
                                <a:prstGeom prst="rect">
                                  <a:avLst/>
                                </a:prstGeom>
                                <a:ln w="0">
                                  <a:noFill/>
                                </a:ln>
                              </pic:spPr>
                            </pic:pic>
                          </a:graphicData>
                        </a:graphic>
                      </wp:inline>
                    </w:drawing>
                  </w:r>
                  <w:r>
                    <w:rPr>
                      <w:b/>
                      <w:bCs/>
                      <w:color w:val="00274C"/>
                      <w:position w:val="0"/>
                      <w:sz w:val="20"/>
                      <w:szCs w:val="20"/>
                      <w:u w:val="none"/>
                    </w:rPr>
                    <w:br/>
                    <w:t xml:space="preserve">Fig 2.18</w:t>
                  </w:r>
                </w:p>
              </w:tc>
            </w:tr>
          </w:tbl>
          <w:p/>
          <w:p>
            <w:pPr>
              <w:widowControl w:val="on"/>
              <w:pBdr/>
              <w:spacing w:before="0" w:after="0" w:line="262" w:lineRule="auto"/>
              <w:ind w:left="0" w:right="0"/>
              <w:jc w:val="left"/>
              <w:textAlignment w:val="center"/>
            </w:pPr>
            <w:r>
              <w:rPr>
                <w:position w:val="-300"/>
              </w:rPr>
              <w:drawing>
                <wp:inline distT="0" distB="0" distL="0" distR="0">
                  <wp:extent cx="5544000" cy="3801600"/>
                  <wp:effectExtent b="0" l="0" r="0" t="0"/>
                  <wp:docPr id="1222865" name="name53716853df3c4cf12" descr="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jpg"/>
                          <pic:cNvPicPr/>
                        </pic:nvPicPr>
                        <pic:blipFill>
                          <a:blip r:embed="rId92356853df3c4cf0d" cstate="print"/>
                          <a:stretch>
                            <a:fillRect/>
                          </a:stretch>
                        </pic:blipFill>
                        <pic:spPr>
                          <a:xfrm>
                            <a:off x="0" y="0"/>
                            <a:ext cx="5544000" cy="3801600"/>
                          </a:xfrm>
                          <a:prstGeom prst="rect">
                            <a:avLst/>
                          </a:prstGeom>
                          <a:ln w="0">
                            <a:noFill/>
                          </a:ln>
                        </pic:spPr>
                      </pic:pic>
                    </a:graphicData>
                  </a:graphic>
                </wp:inline>
              </w:drawing>
            </w:r>
            <w:r>
              <w:rPr>
                <w:b/>
                <w:bCs/>
                <w:color w:val="00274C"/>
                <w:position w:val="-2"/>
                <w:sz w:val="20"/>
                <w:szCs w:val="20"/>
                <w:u w:val="none"/>
              </w:rPr>
              <w:br/>
              <w:br/>
              <w:t xml:space="preserve">Fig 2.19</w:t>
            </w:r>
          </w:p>
          <w:p>
            <w:pPr>
              <w:widowControl w:val="on"/>
              <w:pBdr/>
              <w:spacing w:before="0" w:after="0" w:line="262" w:lineRule="auto"/>
              <w:ind w:left="0" w:right="0"/>
              <w:jc w:val="left"/>
              <w:textAlignment w:val="center"/>
            </w:pP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2.11.2 Coolant pump</w:t>
                  </w:r>
                  <w:r>
                    <w:rPr>
                      <w:b/>
                      <w:bCs/>
                      <w:color w:val="00274C"/>
                      <w:position w:val="-2"/>
                      <w:sz w:val="20"/>
                      <w:szCs w:val="20"/>
                      <w:u w:val="none"/>
                    </w:rPr>
                    <w:br/>
                    <w:br/>
                    <w:t xml:space="preserve">Tab 2.23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6"/>
                    </w:rPr>
                    <w:drawing>
                      <wp:inline distT="0" distB="0" distL="0" distR="0">
                        <wp:extent cx="2232000" cy="1483200"/>
                        <wp:effectExtent b="0" l="0" r="0" t="0"/>
                        <wp:docPr id="53759566" name="name82076853df3c5e3c0" descr="2.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png"/>
                                <pic:cNvPicPr/>
                              </pic:nvPicPr>
                              <pic:blipFill>
                                <a:blip r:embed="rId55626853df3c5e3bc"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2.20</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2.11.3 Thermostatic valve</w:t>
                  </w:r>
                </w:p>
                <w:p/>
                <w:p/>
                <w:p>
                  <w:pPr>
                    <w:widowControl w:val="on"/>
                    <w:pBdr/>
                    <w:spacing w:before="0" w:after="0" w:line="262" w:lineRule="auto"/>
                    <w:ind w:left="0" w:right="0"/>
                    <w:jc w:val="left"/>
                    <w:textAlignment w:val="center"/>
                  </w:pPr>
                  <w:r>
                    <w:rPr>
                      <w:b/>
                      <w:bCs/>
                      <w:color w:val="00274C"/>
                      <w:position w:val="-2"/>
                      <w:sz w:val="20"/>
                      <w:szCs w:val="20"/>
                      <w:u w:val="none"/>
                    </w:rPr>
                    <w:t xml:space="preserve">Tab 2.24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Pr>
                    <w:widowControl w:val="on"/>
                    <w:pBdr/>
                    <w:spacing w:before="0" w:after="0" w:line="240" w:lineRule="auto"/>
                    <w:ind w:left="0" w:right="0"/>
                    <w:jc w:val="left"/>
                  </w:pPr>
                  <w:r>
                    <w:rPr>
                      <w:color w:val="00274C"/>
                      <w:position w:val="-2"/>
                      <w:sz w:val="20"/>
                      <w:szCs w:val="20"/>
                      <w:u w:val="none"/>
                    </w:rPr>
                    <w:t xml:space="preserve">
Starting opening temperature of +83 °C (0/-3 °C).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8"/>
                    </w:rPr>
                    <w:drawing>
                      <wp:inline distT="0" distB="0" distL="0" distR="0">
                        <wp:extent cx="2232000" cy="1490400"/>
                        <wp:effectExtent b="0" l="0" r="0" t="0"/>
                        <wp:docPr id="42158122" name="name86566853df3c70ab1" descr="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png"/>
                                <pic:cNvPicPr/>
                              </pic:nvPicPr>
                              <pic:blipFill>
                                <a:blip r:embed="rId88156853df3c70aad"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2.21</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2.11.4 Radiator (optional)</w:t>
                  </w:r>
                  <w:r>
                    <w:rPr>
                      <w:color w:val="00274C"/>
                      <w:position w:val="-2"/>
                      <w:sz w:val="20"/>
                      <w:szCs w:val="20"/>
                      <w:u w:val="none"/>
                    </w:rPr>
                    <w:b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refill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tube or excess coolant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flow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Protective grid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Air hose (from Intercooler to manifold -Fig. 2.23)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Intercooler air delivery hose (Fig. 2.23)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Compressed air delivery hose to the intake manifold (Fig. 2.22)</w:t>
                        </w:r>
                      </w:p>
                    </w:tc>
                  </w:tr>
                </w:tbl>
                <w:p/>
                <w:p/>
                <w:p/>
                <w:p>
                  <w:pPr>
                    <w:widowControl w:val="on"/>
                    <w:pBdr/>
                    <w:spacing w:before="0" w:after="0" w:line="262" w:lineRule="auto"/>
                    <w:ind w:left="0" w:right="0"/>
                    <w:jc w:val="left"/>
                    <w:textAlignment w:val="center"/>
                  </w:pPr>
                  <w:r>
                    <w:rPr>
                      <w:color w:val="00274C"/>
                      <w:position w:val="-2"/>
                      <w:sz w:val="20"/>
                      <w:szCs w:val="20"/>
                      <w:u w:val="none"/>
                    </w:rPr>
                    <w:br/>
                    <w:t xml:space="preserve"> </w:t>
                  </w:r>
                  <w:r>
                    <w:rPr>
                      <w:b/>
                      <w:bCs/>
                      <w:color w:val="00274C"/>
                      <w:position w:val="-2"/>
                      <w:sz w:val="20"/>
                      <w:szCs w:val="20"/>
                      <w:u w:val="none"/>
                    </w:rPr>
                    <w:t xml:space="preserve">NOTE</w:t>
                  </w:r>
                  <w:r>
                    <w:rPr>
                      <w:color w:val="00274C"/>
                      <w:position w:val="-2"/>
                      <w:sz w:val="20"/>
                      <w:szCs w:val="20"/>
                      <w:u w:val="none"/>
                    </w:rPr>
                    <w:t xml:space="preserve"> : </w:t>
                  </w:r>
                  <w:r>
                    <w:rPr>
                      <w:b/>
                      <w:bCs/>
                      <w:color w:val="00274C"/>
                      <w:position w:val="-2"/>
                      <w:sz w:val="20"/>
                      <w:szCs w:val="20"/>
                      <w:u w:val="none"/>
                    </w:rPr>
                    <w:t xml:space="preserve">Fig. 2.22</w:t>
                  </w:r>
                  <w:r>
                    <w:rPr>
                      <w:color w:val="00274C"/>
                      <w:position w:val="-2"/>
                      <w:sz w:val="20"/>
                      <w:szCs w:val="20"/>
                      <w:u w:val="none"/>
                    </w:rPr>
                    <w:t xml:space="preserve"> illustrates the radiator without Intercooler (the differences in POS. 10).</w:t>
                  </w:r>
                  <w:r>
                    <w:rPr>
                      <w:b/>
                      <w:bCs/>
                      <w:color w:val="00274C"/>
                      <w:position w:val="-2"/>
                      <w:sz w:val="20"/>
                      <w:szCs w:val="20"/>
                      <w:u w:val="none"/>
                    </w:rPr>
                    <w:br/>
                    <w:t xml:space="preserve">Fig. 2.23</w:t>
                  </w:r>
                  <w:r>
                    <w:rPr>
                      <w:color w:val="00274C"/>
                      <w:position w:val="-2"/>
                      <w:sz w:val="20"/>
                      <w:szCs w:val="20"/>
                      <w:u w:val="none"/>
                    </w:rPr>
                    <w:t xml:space="preserve"> illustrates the radiator with Intercooler (the differences in POS. 8 - 9).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40" w:lineRule="auto"/>
                    <w:ind w:left="0" w:right="0"/>
                    <w:jc w:val="left"/>
                  </w:pP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30337328" name="name83746853df3c8119f" descr="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jpg"/>
                                <pic:cNvPicPr/>
                              </pic:nvPicPr>
                              <pic:blipFill>
                                <a:blip r:embed="rId80566853df3c8119c"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2.22</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460"/>
                    </w:rPr>
                    <w:drawing>
                      <wp:inline distT="0" distB="0" distL="0" distR="0">
                        <wp:extent cx="5544000" cy="5796000"/>
                        <wp:effectExtent b="0" l="0" r="0" t="0"/>
                        <wp:docPr id="39930423" name="name51806853df3c9ff21" descr="2.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jpg"/>
                                <pic:cNvPicPr/>
                              </pic:nvPicPr>
                              <pic:blipFill>
                                <a:blip r:embed="rId66016853df3c9ff1d" cstate="print"/>
                                <a:stretch>
                                  <a:fillRect/>
                                </a:stretch>
                              </pic:blipFill>
                              <pic:spPr>
                                <a:xfrm>
                                  <a:off x="0" y="0"/>
                                  <a:ext cx="5544000" cy="579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2.23</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Intake and exhaust circuit diagram with Intercooler</w:t>
            </w:r>
          </w:p>
          <w:p/>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Pr>
              <w:widowControl w:val="on"/>
              <w:pBdr/>
              <w:spacing w:before="0" w:after="0" w:line="262" w:lineRule="auto"/>
              <w:ind w:left="0" w:right="0"/>
              <w:jc w:val="left"/>
              <w:textAlignment w:val="center"/>
            </w:pPr>
            <w:r>
              <w:rPr>
                <w:position w:val="-366"/>
              </w:rPr>
              <w:drawing>
                <wp:inline distT="0" distB="0" distL="0" distR="0">
                  <wp:extent cx="5544000" cy="4622400"/>
                  <wp:effectExtent b="0" l="0" r="0" t="0"/>
                  <wp:docPr id="74210193" name="name44246853df3cb4c30" descr="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4.jpg"/>
                          <pic:cNvPicPr/>
                        </pic:nvPicPr>
                        <pic:blipFill>
                          <a:blip r:embed="rId37266853df3cb4c2d" cstate="print"/>
                          <a:stretch>
                            <a:fillRect/>
                          </a:stretch>
                        </pic:blipFill>
                        <pic:spPr>
                          <a:xfrm>
                            <a:off x="0" y="0"/>
                            <a:ext cx="5544000" cy="4622400"/>
                          </a:xfrm>
                          <a:prstGeom prst="rect">
                            <a:avLst/>
                          </a:prstGeom>
                          <a:ln w="0">
                            <a:noFill/>
                          </a:ln>
                        </pic:spPr>
                      </pic:pic>
                    </a:graphicData>
                  </a:graphic>
                </wp:inline>
              </w:drawing>
            </w:r>
            <w:r>
              <w:rPr>
                <w:color w:val="00274C"/>
                <w:position w:val="-2"/>
                <w:sz w:val="20"/>
                <w:szCs w:val="20"/>
                <w:u w:val="none"/>
              </w:rPr>
              <w:br/>
              <w:t xml:space="preserve">  </w:t>
            </w:r>
            <w:r>
              <w:rPr>
                <w:b/>
                <w:bCs/>
                <w:color w:val="00274C"/>
                <w:position w:val="-2"/>
                <w:sz w:val="20"/>
                <w:szCs w:val="20"/>
                <w:u w:val="none"/>
              </w:rPr>
              <w:br/>
              <w:t xml:space="preserve">Fig 2.24</w:t>
            </w:r>
          </w:p>
          <w:p>
            <w:pPr>
              <w:widowControl w:val="on"/>
              <w:pBdr/>
              <w:spacing w:before="0" w:after="0" w:line="262" w:lineRule="auto"/>
              <w:ind w:left="0" w:right="0"/>
              <w:jc w:val="left"/>
              <w:textAlignment w:val="center"/>
            </w:pPr>
            <w:r>
              <w:rPr>
                <w:color w:val="00274C"/>
                <w:position w:val="-2"/>
                <w:sz w:val="20"/>
                <w:szCs w:val="20"/>
                <w:u w:val="none"/>
              </w:rPr>
              <w:t xml:space="preserve"> </w:t>
            </w:r>
          </w:p>
          <w:p>
            <w:r>
              <w:rPr>
                <w:position w:val="-406"/>
              </w:rPr>
              <w:drawing>
                <wp:inline distT="0" distB="0" distL="0" distR="0">
                  <wp:extent cx="5544000" cy="5126400"/>
                  <wp:effectExtent b="0" l="0" r="0" t="0"/>
                  <wp:docPr id="69845933" name="name27386853df3ce8d0f" descr="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5.jpg"/>
                          <pic:cNvPicPr/>
                        </pic:nvPicPr>
                        <pic:blipFill>
                          <a:blip r:embed="rId48996853df3ce8d0b" cstate="print"/>
                          <a:stretch>
                            <a:fillRect/>
                          </a:stretch>
                        </pic:blipFill>
                        <pic:spPr>
                          <a:xfrm>
                            <a:off x="0" y="0"/>
                            <a:ext cx="5544000" cy="51264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6678489" name="name55966853df3cf2a8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4566853df3cf2a8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12850"/>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w:t>
            </w:r>
          </w:p>
          <w:p/>
          <w:p/>
          <w:p>
            <w:pPr>
              <w:widowControl w:val="on"/>
              <w:pBdr/>
              <w:spacing w:before="0" w:after="0" w:line="240" w:lineRule="auto"/>
              <w:ind w:left="0" w:right="0"/>
              <w:jc w:val="left"/>
            </w:pPr>
            <w:r>
              <w:rPr>
                <w:color w:val="00274C"/>
                <w:position w:val="-2"/>
                <w:sz w:val="20"/>
                <w:szCs w:val="20"/>
                <w:u w:val="none"/>
              </w:rPr>
              <w:t xml:space="preserve">
Clean air is sucked by means of an intake manifold and via ducts in the cylinder head, enters the cylinders. Compressed air inside the cylinders and mixed with the fuel transforms into Gas after combustion. Gas is expelled from the cylinders and sent to the exhaust manifold, which expels the gas towards the exhaust muffler.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from the 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2.12.2 Diagram, intake and exhaust circuit without Intercooler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from the 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5544000" cy="4622400"/>
                  <wp:effectExtent b="0" l="0" r="0" t="0"/>
                  <wp:docPr id="15318117" name="name52556853df3d297c0" descr="2.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6.jpg"/>
                          <pic:cNvPicPr/>
                        </pic:nvPicPr>
                        <pic:blipFill>
                          <a:blip r:embed="rId99906853df3d297bc" cstate="print"/>
                          <a:stretch>
                            <a:fillRect/>
                          </a:stretch>
                        </pic:blipFill>
                        <pic:spPr>
                          <a:xfrm>
                            <a:off x="0" y="0"/>
                            <a:ext cx="5544000" cy="4622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 Turbocharger</w:t>
            </w:r>
          </w:p>
          <w:p>
            <w:pPr>
              <w:widowControl w:val="on"/>
              <w:pBdr/>
              <w:spacing w:before="0" w:after="0" w:line="262" w:lineRule="auto"/>
              <w:ind w:left="0" w:right="0"/>
              <w:jc w:val="left"/>
              <w:textAlignment w:val="center"/>
            </w:pPr>
            <w:r>
              <w:rPr>
                <w:color w:val="00274C"/>
                <w:position w:val="-2"/>
                <w:sz w:val="20"/>
                <w:szCs w:val="20"/>
                <w:u w:val="none"/>
              </w:rPr>
              <w:br/>
              <w:t xml:space="preserve">The turbocharger is controlled by means of exhaust gas that activates the turbine.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9608237" name="name18706853df3d3199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1316853df3d3199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850"/>
              </w:numPr>
              <w:spacing w:before="0" w:after="0" w:line="262" w:lineRule="auto"/>
              <w:jc w:val="left"/>
              <w:rPr>
                <w:color w:val="00274C"/>
                <w:sz w:val="20"/>
                <w:szCs w:val="20"/>
              </w:rPr>
            </w:pPr>
            <w:r>
              <w:rPr>
                <w:color w:val="00274C"/>
                <w:position w:val="-2"/>
                <w:sz w:val="20"/>
                <w:szCs w:val="20"/>
                <w:u w:val="none"/>
              </w:rPr>
              <w:t xml:space="preserve">See </w:t>
            </w:r>
            <w:hyperlink r:id="rId22116853df3d32285"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compression volute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central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housing with Waste Gate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linkage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compressed flow pipe to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lubrication pipe</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98"/>
              </w:rPr>
              <w:drawing>
                <wp:inline distT="0" distB="0" distL="0" distR="0">
                  <wp:extent cx="2880000" cy="3175200"/>
                  <wp:effectExtent b="0" l="0" r="0" t="0"/>
                  <wp:docPr id="13153824" name="name50536853df3d46ce2" descr="2.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6.jpg"/>
                          <pic:cNvPicPr/>
                        </pic:nvPicPr>
                        <pic:blipFill>
                          <a:blip r:embed="rId52526853df3d46cde" cstate="print"/>
                          <a:stretch>
                            <a:fillRect/>
                          </a:stretch>
                        </pic:blipFill>
                        <pic:spPr>
                          <a:xfrm>
                            <a:off x="0" y="0"/>
                            <a:ext cx="2880000" cy="3175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2.27</w:t>
            </w:r>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2.12.4 Air filter (optional)</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7994877" name="name25536853df3d5250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2156853df3d5250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p>
          <w:p>
            <w:pPr>
              <w:numPr>
                <w:ilvl w:val="0"/>
                <w:numId w:val="12850"/>
              </w:numPr>
              <w:spacing w:before="0" w:after="0" w:line="262" w:lineRule="auto"/>
              <w:jc w:val="left"/>
              <w:rPr>
                <w:color w:val="00274C"/>
                <w:sz w:val="20"/>
                <w:szCs w:val="20"/>
              </w:rPr>
            </w:pPr>
            <w:r>
              <w:rPr>
                <w:color w:val="00274C"/>
                <w:position w:val="-2"/>
                <w:sz w:val="20"/>
                <w:szCs w:val="20"/>
                <w:u w:val="none"/>
              </w:rPr>
              <w:t xml:space="preserve">The air filter is a dry-type one, with a replaceable paper filter cartridge </w:t>
            </w:r>
            <w:r>
              <w:rPr>
                <w:b/>
                <w:bCs/>
                <w:color w:val="00274C"/>
                <w:position w:val="-2"/>
                <w:sz w:val="20"/>
                <w:szCs w:val="20"/>
                <w:u w:val="none"/>
              </w:rPr>
              <w:t xml:space="preserve">H</w:t>
            </w:r>
            <w:r>
              <w:rPr>
                <w:color w:val="00274C"/>
                <w:position w:val="-2"/>
                <w:sz w:val="20"/>
                <w:szCs w:val="20"/>
                <w:u w:val="none"/>
              </w:rPr>
              <w:t xml:space="preserve"> (refer to </w:t>
            </w:r>
            <w:r>
              <w:rPr>
                <w:b/>
                <w:bCs/>
                <w:color w:val="00274C"/>
                <w:position w:val="-2"/>
                <w:sz w:val="20"/>
                <w:szCs w:val="20"/>
                <w:u w:val="none"/>
              </w:rPr>
              <w:t xml:space="preserve">Tab. 2.8</w:t>
            </w:r>
            <w:r>
              <w:rPr>
                <w:color w:val="00274C"/>
                <w:position w:val="-2"/>
                <w:sz w:val="20"/>
                <w:szCs w:val="20"/>
                <w:u w:val="none"/>
              </w:rPr>
              <w:t xml:space="preserve"> and </w:t>
            </w:r>
            <w:r>
              <w:rPr>
                <w:b/>
                <w:bCs/>
                <w:color w:val="00274C"/>
                <w:position w:val="-2"/>
                <w:sz w:val="20"/>
                <w:szCs w:val="20"/>
                <w:u w:val="none"/>
              </w:rPr>
              <w:t xml:space="preserve">Tab. 2.9</w:t>
            </w:r>
            <w:r>
              <w:rPr>
                <w:color w:val="00274C"/>
                <w:position w:val="-2"/>
                <w:sz w:val="20"/>
                <w:szCs w:val="20"/>
                <w:u w:val="none"/>
              </w:rPr>
              <w:t xml:space="preserve"> for procedure frequency on components).</w:t>
            </w:r>
          </w:p>
          <w:p>
            <w:pPr>
              <w:numPr>
                <w:ilvl w:val="0"/>
                <w:numId w:val="12850"/>
              </w:numPr>
              <w:spacing w:before="0" w:after="0" w:line="262" w:lineRule="auto"/>
              <w:jc w:val="left"/>
              <w:rPr>
                <w:color w:val="00274C"/>
                <w:sz w:val="20"/>
                <w:szCs w:val="20"/>
              </w:rPr>
            </w:pPr>
            <w:r>
              <w:rPr>
                <w:color w:val="00274C"/>
                <w:position w:val="-2"/>
                <w:sz w:val="20"/>
                <w:szCs w:val="20"/>
                <w:u w:val="none"/>
              </w:rPr>
              <w:t xml:space="preserve">The filter intake must be positioned in a cool area.</w:t>
            </w:r>
          </w:p>
          <w:p>
            <w:pPr>
              <w:numPr>
                <w:ilvl w:val="0"/>
                <w:numId w:val="12850"/>
              </w:numPr>
              <w:spacing w:before="0" w:after="0" w:line="262" w:lineRule="auto"/>
              <w:jc w:val="left"/>
              <w:rPr>
                <w:color w:val="00274C"/>
                <w:sz w:val="20"/>
                <w:szCs w:val="20"/>
              </w:rPr>
            </w:pPr>
            <w:r>
              <w:rPr>
                <w:color w:val="00274C"/>
                <w:position w:val="-2"/>
                <w:sz w:val="20"/>
                <w:szCs w:val="20"/>
                <w:u w:val="none"/>
              </w:rPr>
              <w:t xml:space="preserve">Should a hose be used, the length must not exceed </w:t>
            </w:r>
            <w:r>
              <w:rPr>
                <w:b/>
                <w:bCs/>
                <w:color w:val="00274C"/>
                <w:position w:val="-2"/>
                <w:sz w:val="20"/>
                <w:szCs w:val="20"/>
                <w:u w:val="none"/>
              </w:rPr>
              <w:t xml:space="preserve">400 mm</w:t>
            </w:r>
            <w:r>
              <w:rPr>
                <w:color w:val="00274C"/>
                <w:position w:val="-2"/>
                <w:sz w:val="20"/>
                <w:szCs w:val="20"/>
                <w:u w:val="none"/>
              </w:rPr>
              <w:t xml:space="preserve"> and is to be as straight as possible.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2.29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 hook</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74"/>
              </w:rPr>
              <w:drawing>
                <wp:inline distT="0" distB="0" distL="0" distR="0">
                  <wp:extent cx="2880000" cy="1166400"/>
                  <wp:effectExtent b="0" l="0" r="0" t="0"/>
                  <wp:docPr id="83297683" name="name33356853df3d64321" descr="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8.jpg"/>
                          <pic:cNvPicPr/>
                        </pic:nvPicPr>
                        <pic:blipFill>
                          <a:blip r:embed="rId17946853df3d6431d" cstate="print"/>
                          <a:stretch>
                            <a:fillRect/>
                          </a:stretch>
                        </pic:blipFill>
                        <pic:spPr>
                          <a:xfrm>
                            <a:off x="0" y="0"/>
                            <a:ext cx="2880000" cy="1166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2.28</w:t>
            </w:r>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2.12.5  Internal EGR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internal EGR is only on Stage IIIA or Tier 3 engines provided with " </w:t>
            </w:r>
            <w:r>
              <w:rPr>
                <w:b/>
                <w:bCs/>
                <w:color w:val="00274C"/>
                <w:position w:val="-2"/>
                <w:sz w:val="20"/>
                <w:szCs w:val="20"/>
                <w:u w:val="none"/>
              </w:rPr>
              <w:t xml:space="preserve">CE</w:t>
            </w:r>
            <w:r>
              <w:rPr>
                <w:color w:val="00274C"/>
                <w:position w:val="-2"/>
                <w:sz w:val="20"/>
                <w:szCs w:val="20"/>
                <w:u w:val="none"/>
              </w:rPr>
              <w:t xml:space="preserve"> " approval ( </w:t>
            </w:r>
            <w:hyperlink r:id="rId17756853df3d64ef7" w:history="1">
              <w:r>
                <w:rPr>
                  <w:rStyle w:val="DefaultParagraphFontPHPDOCX"/>
                  <w:b/>
                  <w:bCs/>
                  <w:color w:val="0000FF"/>
                  <w:position w:val="-2"/>
                  <w:sz w:val="20"/>
                  <w:szCs w:val="20"/>
                  <w:u w:val="single" w:color=""/>
                </w:rPr>
                <w:t xml:space="preserve">Par. 1.2</w:t>
              </w:r>
            </w:hyperlink>
            <w:r>
              <w:rPr>
                <w:color w:val="00274C"/>
                <w:position w:val="-2"/>
                <w:sz w:val="20"/>
                <w:szCs w:val="20"/>
                <w:u w:val="none"/>
              </w:rPr>
              <w:t xml:space="preserve"> ) or " </w:t>
            </w:r>
            <w:r>
              <w:rPr>
                <w:b/>
                <w:bCs/>
                <w:color w:val="00274C"/>
                <w:position w:val="-2"/>
                <w:sz w:val="20"/>
                <w:szCs w:val="20"/>
                <w:u w:val="none"/>
              </w:rPr>
              <w:t xml:space="preserve">EPA</w:t>
            </w:r>
            <w:r>
              <w:rPr>
                <w:color w:val="00274C"/>
                <w:position w:val="-2"/>
                <w:sz w:val="20"/>
                <w:szCs w:val="20"/>
                <w:u w:val="none"/>
              </w:rPr>
              <w:t xml:space="preserve"> " name plate ( </w:t>
            </w:r>
            <w:hyperlink r:id="rId82956853df3d652e8" w:history="1">
              <w:r>
                <w:rPr>
                  <w:rStyle w:val="DefaultParagraphFontPHPDOCX"/>
                  <w:b/>
                  <w:bCs/>
                  <w:color w:val="0000FF"/>
                  <w:position w:val="-2"/>
                  <w:sz w:val="20"/>
                  <w:szCs w:val="20"/>
                  <w:u w:val="single" w:color=""/>
                </w:rPr>
                <w:t xml:space="preserve">Par. 1.3</w:t>
              </w:r>
            </w:hyperlink>
            <w:r>
              <w:rPr>
                <w:color w:val="00274C"/>
                <w:position w:val="-2"/>
                <w:sz w:val="20"/>
                <w:szCs w:val="20"/>
                <w:u w:val="none"/>
              </w:rPr>
              <w:t xml:space="preserve"> ). It is a system that enables breakdown of pollutants through recirculation of combusted gas by reintegrating it in the cylinder during the intake stage.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This process occurs through the use of cam </w:t>
            </w:r>
            <w:r>
              <w:rPr>
                <w:b/>
                <w:bCs/>
                <w:color w:val="00274C"/>
                <w:position w:val="-2"/>
                <w:sz w:val="20"/>
                <w:szCs w:val="20"/>
                <w:u w:val="none"/>
              </w:rPr>
              <w:t xml:space="preserve">J</w:t>
            </w:r>
            <w:r>
              <w:rPr>
                <w:color w:val="00274C"/>
                <w:position w:val="-2"/>
                <w:sz w:val="20"/>
                <w:szCs w:val="20"/>
                <w:u w:val="none"/>
              </w:rPr>
              <w:t xml:space="preserve"> on the profile of exhaust cam </w:t>
            </w:r>
            <w:r>
              <w:rPr>
                <w:b/>
                <w:bCs/>
                <w:color w:val="00274C"/>
                <w:position w:val="-2"/>
                <w:sz w:val="20"/>
                <w:szCs w:val="20"/>
                <w:u w:val="none"/>
              </w:rPr>
              <w:t xml:space="preserve">K</w:t>
            </w:r>
            <w:r>
              <w:rPr>
                <w:color w:val="00274C"/>
                <w:position w:val="-2"/>
                <w:sz w:val="20"/>
                <w:szCs w:val="20"/>
                <w:u w:val="none"/>
              </w:rPr>
              <w:t xml:space="preserve"> of camshaft </w:t>
            </w:r>
            <w:r>
              <w:rPr>
                <w:b/>
                <w:bCs/>
                <w:color w:val="00274C"/>
                <w:position w:val="-2"/>
                <w:sz w:val="20"/>
                <w:szCs w:val="20"/>
                <w:u w:val="none"/>
              </w:rPr>
              <w:t xml:space="preserve">F</w:t>
            </w:r>
            <w:r>
              <w:rPr>
                <w:color w:val="00274C"/>
                <w:position w:val="-2"/>
                <w:sz w:val="20"/>
                <w:szCs w:val="20"/>
                <w:u w:val="none"/>
              </w:rPr>
              <w:t xml:space="preserve"> .</w:t>
            </w:r>
            <w:r>
              <w:rPr>
                <w:color w:val="00274C"/>
                <w:position w:val="-2"/>
                <w:sz w:val="20"/>
                <w:szCs w:val="20"/>
                <w:u w:val="none"/>
              </w:rPr>
              <w:br/>
              <w:t xml:space="preserve">Cam </w:t>
            </w:r>
            <w:r>
              <w:rPr>
                <w:b/>
                <w:bCs/>
                <w:color w:val="00274C"/>
                <w:position w:val="-2"/>
                <w:sz w:val="20"/>
                <w:szCs w:val="20"/>
                <w:u w:val="none"/>
              </w:rPr>
              <w:t xml:space="preserve">J</w:t>
            </w:r>
            <w:r>
              <w:rPr>
                <w:color w:val="00274C"/>
                <w:position w:val="-2"/>
                <w:sz w:val="20"/>
                <w:szCs w:val="20"/>
                <w:u w:val="none"/>
              </w:rPr>
              <w:t xml:space="preserve"> slightly opens the exhaust valves during opening of the intake valves.
</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56"/>
              </w:rPr>
              <w:drawing>
                <wp:inline distT="0" distB="0" distL="0" distR="0">
                  <wp:extent cx="2232000" cy="2916000"/>
                  <wp:effectExtent b="0" l="0" r="0" t="0"/>
                  <wp:docPr id="82905175" name="name59516853df3d71a59" descr="2.27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A.jpg"/>
                          <pic:cNvPicPr/>
                        </pic:nvPicPr>
                        <pic:blipFill>
                          <a:blip r:embed="rId55036853df3d71a56" cstate="print"/>
                          <a:stretch>
                            <a:fillRect/>
                          </a:stretch>
                        </pic:blipFill>
                        <pic:spPr>
                          <a:xfrm>
                            <a:off x="0" y="0"/>
                            <a:ext cx="2232000" cy="2916000"/>
                          </a:xfrm>
                          <a:prstGeom prst="rect">
                            <a:avLst/>
                          </a:prstGeom>
                          <a:ln w="0">
                            <a:noFill/>
                          </a:ln>
                        </pic:spPr>
                      </pic:pic>
                    </a:graphicData>
                  </a:graphic>
                </wp:inline>
              </w:drawing>
            </w:r>
          </w:p>
          <w:p>
            <w:pPr>
              <w:widowControl w:val="on"/>
              <w:pBdr/>
              <w:spacing w:before="0" w:after="0" w:line="240" w:lineRule="auto"/>
              <w:ind w:left="0" w:right="0"/>
              <w:jc w:val="left"/>
            </w:pPr>
            <w:r>
              <w:rPr>
                <w:b/>
                <w:bCs/>
                <w:color w:val="00274C"/>
                <w:position w:val="0"/>
                <w:sz w:val="20"/>
                <w:szCs w:val="20"/>
                <w:u w:val="none"/>
              </w:rPr>
              <w:t xml:space="preserve">Fig 2.28 A</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Engine electrical wiring (opzional)</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Electrical wiring is supplied upon request, it interfaces with the panel by means of 19-way Deutsch connectors (female on engine panel - male on accessories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connectors are described in </w:t>
                  </w:r>
                  <w:r>
                    <w:rPr>
                      <w:b/>
                      <w:bCs/>
                      <w:color w:val="00274C"/>
                      <w:position w:val="-2"/>
                      <w:sz w:val="20"/>
                      <w:szCs w:val="20"/>
                      <w:u w:val="none"/>
                    </w:rPr>
                    <w:t xml:space="preserve">Tab. 2.30.</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
                <w:p/>
                <w:p/>
                <w:p/>
                <w:p/>
                <w:p/>
                <w:p/>
                <w:p>
                  <w:pPr>
                    <w:widowControl w:val="on"/>
                    <w:pBdr/>
                    <w:spacing w:before="0" w:after="0" w:line="262" w:lineRule="auto"/>
                    <w:ind w:left="0" w:right="0"/>
                    <w:jc w:val="left"/>
                    <w:textAlignment w:val="center"/>
                  </w:pPr>
                  <w:r>
                    <w:rPr>
                      <w:position w:val="-172"/>
                    </w:rPr>
                    <w:drawing>
                      <wp:inline distT="0" distB="0" distL="0" distR="0">
                        <wp:extent cx="3600000" cy="2210400"/>
                        <wp:effectExtent b="0" l="0" r="0" t="0"/>
                        <wp:docPr id="86781357" name="name89416853df3d80c28" descr="2.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9.jpg"/>
                                <pic:cNvPicPr/>
                              </pic:nvPicPr>
                              <pic:blipFill>
                                <a:blip r:embed="rId21066853df3d80c25" cstate="print"/>
                                <a:stretch>
                                  <a:fillRect/>
                                </a:stretch>
                              </pic:blipFill>
                              <pic:spPr>
                                <a:xfrm>
                                  <a:off x="0" y="0"/>
                                  <a:ext cx="3600000" cy="2210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2.29</w:t>
                  </w:r>
                </w:p>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panel connector interface </w:t>
                        </w:r>
                        <w:r>
                          <w:rPr>
                            <w:b/>
                            <w:bCs/>
                            <w:color w:val="00274C"/>
                            <w:position w:val="-2"/>
                            <w:sz w:val="20"/>
                            <w:szCs w:val="20"/>
                            <w:u w:val="none"/>
                            <w:shd w:val="clear" w:color="auto" w:fill="E1E2E0"/>
                          </w:rPr>
                          <w:t xml:space="preserve">(Fig. 2.30)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Accessories panel connector interface </w:t>
                        </w:r>
                        <w:r>
                          <w:rPr>
                            <w:b/>
                            <w:bCs/>
                            <w:color w:val="00274C"/>
                            <w:position w:val="-2"/>
                            <w:sz w:val="20"/>
                            <w:szCs w:val="20"/>
                            <w:u w:val="none"/>
                            <w:shd w:val="clear" w:color="auto" w:fill="E1E2E0"/>
                          </w:rPr>
                          <w:t xml:space="preserve">(Fig. 2.31)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pump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Cold Start Advance connector (on injection pump - </w:t>
                        </w:r>
                        <w:r>
                          <w:rPr>
                            <w:b/>
                            <w:bCs/>
                            <w:color w:val="00274C"/>
                            <w:position w:val="-2"/>
                            <w:sz w:val="20"/>
                            <w:szCs w:val="20"/>
                            <w:u w:val="none"/>
                            <w:shd w:val="clear" w:color="auto" w:fill="E1E2E0"/>
                          </w:rPr>
                          <w:t xml:space="preserve">Fig. 2.46</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Fuse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Electro-Stop connector (on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 alternator connector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 alternator connectors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 connector</w:t>
                        </w:r>
                      </w:p>
                    </w:tc>
                  </w:tr>
                </w:tbl>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2.13.1.1 Connector panel on the engine/machine   </w:t>
            </w:r>
          </w:p>
          <w:p/>
          <w:p/>
          <w:p>
            <w:pPr>
              <w:widowControl w:val="on"/>
              <w:pBdr/>
              <w:spacing w:before="0" w:after="0" w:line="262" w:lineRule="auto"/>
              <w:ind w:left="0" w:right="0"/>
              <w:jc w:val="left"/>
              <w:textAlignment w:val="center"/>
            </w:pPr>
            <w:r>
              <w:rPr>
                <w:color w:val="00274C"/>
                <w:position w:val="-2"/>
                <w:sz w:val="20"/>
                <w:szCs w:val="20"/>
                <w:u w:val="none"/>
              </w:rPr>
              <w:br/>
              <w:t xml:space="preserve">The connector is a female 19-way Deutsch type. There is a list of all PIN connections in </w:t>
            </w:r>
            <w:r>
              <w:rPr>
                <w:b/>
                <w:bCs/>
                <w:color w:val="00274C"/>
                <w:position w:val="-2"/>
                <w:sz w:val="20"/>
                <w:szCs w:val="20"/>
                <w:u w:val="none"/>
              </w:rPr>
              <w:t xml:space="preserve">Tab. 2.31.</w:t>
            </w:r>
          </w:p>
          <w:p/>
          <w:p/>
          <w:p>
            <w:pPr>
              <w:widowControl w:val="on"/>
              <w:pBdr/>
              <w:spacing w:before="0" w:after="0" w:line="262" w:lineRule="auto"/>
              <w:ind w:left="0" w:right="0"/>
              <w:jc w:val="left"/>
              <w:textAlignment w:val="center"/>
            </w:pPr>
            <w:r>
              <w:rPr>
                <w:position w:val="-210"/>
              </w:rPr>
              <w:drawing>
                <wp:inline distT="0" distB="0" distL="0" distR="0">
                  <wp:extent cx="2692800" cy="2692800"/>
                  <wp:effectExtent b="0" l="0" r="0" t="0"/>
                  <wp:docPr id="96144777" name="name72696853df3d9b45f" descr="Fig._2.2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a.jpg"/>
                          <pic:cNvPicPr/>
                        </pic:nvPicPr>
                        <pic:blipFill>
                          <a:blip r:embed="rId32296853df3d9b45b" cstate="print"/>
                          <a:stretch>
                            <a:fillRect/>
                          </a:stretch>
                        </pic:blipFill>
                        <pic:spPr>
                          <a:xfrm>
                            <a:off x="0" y="0"/>
                            <a:ext cx="2692800" cy="2692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2.30</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INLET SIGNALS TO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OUTLET SIGNALS FROM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IG excitation alternator (+15 wrench)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 (Cold Start Advance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2.13.1.2 Accessories panel connector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connector is a male 19-way Deutsch type. There is a list of all PIN connections in </w:t>
            </w:r>
            <w:r>
              <w:rPr>
                <w:b/>
                <w:bCs/>
                <w:color w:val="00274C"/>
                <w:position w:val="-2"/>
                <w:sz w:val="20"/>
                <w:szCs w:val="20"/>
                <w:u w:val="none"/>
              </w:rPr>
              <w:t xml:space="preserve">Tab. 2.32.</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position w:val="-204"/>
              </w:rPr>
              <w:drawing>
                <wp:inline distT="0" distB="0" distL="0" distR="0">
                  <wp:extent cx="2613600" cy="2613600"/>
                  <wp:effectExtent b="0" l="0" r="0" t="0"/>
                  <wp:docPr id="50892636" name="name13716853df3db4629" descr="Fig._2.2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b.jpg"/>
                          <pic:cNvPicPr/>
                        </pic:nvPicPr>
                        <pic:blipFill>
                          <a:blip r:embed="rId62766853df3db4625" cstate="print"/>
                          <a:stretch>
                            <a:fillRect/>
                          </a:stretch>
                        </pic:blipFill>
                        <pic:spPr>
                          <a:xfrm>
                            <a:off x="0" y="0"/>
                            <a:ext cx="2613600" cy="2613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2.31</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b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INLET SIGNALS TO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(water detection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(coolant level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 (fuel level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OUTLET SIGNALS FROM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Relay with 5A fuse (+ 15 wrench)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warning light</w:t>
                  </w:r>
                </w:p>
              </w:tc>
            </w:tr>
          </w:tbl>
          <w:p/>
          <w:p/>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2.13.3.1 Wiring disconnection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Some sensor connectors and electronic control devices are sealed.</w:t>
            </w:r>
            <w:r>
              <w:rPr>
                <w:color w:val="00274C"/>
                <w:position w:val="-2"/>
                <w:sz w:val="20"/>
                <w:szCs w:val="20"/>
                <w:u w:val="none"/>
              </w:rPr>
              <w:br/>
              <w:t xml:space="preserve">This tipe of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2.32 to Fig. 2.36.</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72"/>
              </w:rPr>
              <w:drawing>
                <wp:inline distT="0" distB="0" distL="0" distR="0">
                  <wp:extent cx="2620800" cy="1764000"/>
                  <wp:effectExtent b="0" l="0" r="0" t="0"/>
                  <wp:docPr id="54476072" name="name15526853df3dc9966" descr="Fig._2.2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c.jpg"/>
                          <pic:cNvPicPr/>
                        </pic:nvPicPr>
                        <pic:blipFill>
                          <a:blip r:embed="rId48936853df3dc9963" cstate="print"/>
                          <a:stretch>
                            <a:fillRect/>
                          </a:stretch>
                        </pic:blipFill>
                        <pic:spPr>
                          <a:xfrm>
                            <a:off x="0" y="0"/>
                            <a:ext cx="2620800" cy="1764000"/>
                          </a:xfrm>
                          <a:prstGeom prst="rect">
                            <a:avLst/>
                          </a:prstGeom>
                          <a:ln w="0">
                            <a:noFill/>
                          </a:ln>
                        </pic:spPr>
                      </pic:pic>
                    </a:graphicData>
                  </a:graphic>
                </wp:inline>
              </w:drawing>
            </w:r>
            <w:r>
              <w:rPr>
                <w:b/>
                <w:bCs/>
                <w:color w:val="00274C"/>
                <w:position w:val="0"/>
                <w:sz w:val="20"/>
                <w:szCs w:val="20"/>
                <w:u w:val="none"/>
              </w:rPr>
              <w:br/>
              <w:t xml:space="preserve">Fig 2.32</w:t>
            </w:r>
          </w:p>
        </w:tc>
      </w:tr>
      <w:tr>
        <w:trPr>
          <w:trHeight w:val="0" w:hRule="atLeast"/>
        </w:trPr>
        <w:tc>
          <w:tcPr>
            <w:tcW w:w="0" w:type="auto"/>
            <w:tcMar>
              <w:top w:w="150" w:type="dxa"/>
              <w:left w:w="150" w:type="dxa"/>
              <w:bottom w:w="150" w:type="dxa"/>
              <w:right w:w="150" w:type="dxa"/>
            </w:tcMar>
            <w:vAlign w:val="center"/>
          </w:tcPr>
          <w:p>
            <w:r>
              <w:rPr>
                <w:position w:val="-138"/>
              </w:rPr>
              <w:drawing>
                <wp:inline distT="0" distB="0" distL="0" distR="0">
                  <wp:extent cx="2664000" cy="1792800"/>
                  <wp:effectExtent b="0" l="0" r="0" t="0"/>
                  <wp:docPr id="65248643" name="name56696853df3dd977c" descr="Fig._2.26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d.jpg"/>
                          <pic:cNvPicPr/>
                        </pic:nvPicPr>
                        <pic:blipFill>
                          <a:blip r:embed="rId64476853df3dd9777" cstate="print"/>
                          <a:stretch>
                            <a:fillRect/>
                          </a:stretch>
                        </pic:blipFill>
                        <pic:spPr>
                          <a:xfrm>
                            <a:off x="0" y="0"/>
                            <a:ext cx="2664000" cy="1792800"/>
                          </a:xfrm>
                          <a:prstGeom prst="rect">
                            <a:avLst/>
                          </a:prstGeom>
                          <a:ln w="0">
                            <a:noFill/>
                          </a:ln>
                        </pic:spPr>
                      </pic:pic>
                    </a:graphicData>
                  </a:graphic>
                </wp:inline>
              </w:drawing>
            </w:r>
            <w:r>
              <w:rPr>
                <w:b/>
                <w:bCs/>
                <w:color w:val="00274C"/>
                <w:position w:val="-2"/>
                <w:sz w:val="20"/>
                <w:szCs w:val="20"/>
                <w:u w:val="none"/>
              </w:rPr>
              <w:br/>
              <w:t xml:space="preserve">Fig 2.33</w:t>
            </w:r>
          </w:p>
        </w:tc>
        <w:tc>
          <w:tcPr>
            <w:tcW w:w="0" w:type="auto"/>
            <w:tcMar>
              <w:top w:w="150" w:type="dxa"/>
              <w:left w:w="150" w:type="dxa"/>
              <w:bottom w:w="150" w:type="dxa"/>
              <w:right w:w="150" w:type="dxa"/>
            </w:tcMar>
            <w:vAlign w:val="top"/>
          </w:tcPr>
          <w:p>
            <w:r>
              <w:rPr>
                <w:position w:val="-272"/>
              </w:rPr>
              <w:drawing>
                <wp:inline distT="0" distB="0" distL="0" distR="0">
                  <wp:extent cx="2635200" cy="1771200"/>
                  <wp:effectExtent b="0" l="0" r="0" t="0"/>
                  <wp:docPr id="11030874" name="name17436853df3de9de5" descr="Fig._2.2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e.jpg"/>
                          <pic:cNvPicPr/>
                        </pic:nvPicPr>
                        <pic:blipFill>
                          <a:blip r:embed="rId85106853df3de9de1" cstate="print"/>
                          <a:stretch>
                            <a:fillRect/>
                          </a:stretch>
                        </pic:blipFill>
                        <pic:spPr>
                          <a:xfrm>
                            <a:off x="0" y="0"/>
                            <a:ext cx="2635200" cy="1771200"/>
                          </a:xfrm>
                          <a:prstGeom prst="rect">
                            <a:avLst/>
                          </a:prstGeom>
                          <a:ln w="0">
                            <a:noFill/>
                          </a:ln>
                        </pic:spPr>
                      </pic:pic>
                    </a:graphicData>
                  </a:graphic>
                </wp:inline>
              </w:drawing>
            </w:r>
            <w:r>
              <w:rPr>
                <w:b/>
                <w:bCs/>
                <w:color w:val="00274C"/>
                <w:position w:val="0"/>
                <w:sz w:val="20"/>
                <w:szCs w:val="20"/>
                <w:u w:val="none"/>
              </w:rPr>
              <w:br/>
              <w:t xml:space="preserve">Fig 2.34</w:t>
            </w:r>
          </w:p>
        </w:tc>
      </w:tr>
      <w:tr>
        <w:trPr>
          <w:trHeight w:val="0" w:hRule="atLeast"/>
        </w:trPr>
        <w:tc>
          <w:tcPr>
            <w:tcW w:w="0" w:type="auto"/>
            <w:tcMar>
              <w:top w:w="150" w:type="dxa"/>
              <w:left w:w="150" w:type="dxa"/>
              <w:bottom w:w="150" w:type="dxa"/>
              <w:right w:w="150" w:type="dxa"/>
            </w:tcMar>
            <w:vAlign w:val="center"/>
          </w:tcPr>
          <w:p>
            <w:r>
              <w:rPr>
                <w:position w:val="-134"/>
              </w:rPr>
              <w:drawing>
                <wp:inline distT="0" distB="0" distL="0" distR="0">
                  <wp:extent cx="2592000" cy="1742400"/>
                  <wp:effectExtent b="0" l="0" r="0" t="0"/>
                  <wp:docPr id="80252580" name="name41536853df3e08dcd" descr="Fig._2.2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f.jpg"/>
                          <pic:cNvPicPr/>
                        </pic:nvPicPr>
                        <pic:blipFill>
                          <a:blip r:embed="rId65436853df3e08dc9" cstate="print"/>
                          <a:stretch>
                            <a:fillRect/>
                          </a:stretch>
                        </pic:blipFill>
                        <pic:spPr>
                          <a:xfrm>
                            <a:off x="0" y="0"/>
                            <a:ext cx="2592000" cy="1742400"/>
                          </a:xfrm>
                          <a:prstGeom prst="rect">
                            <a:avLst/>
                          </a:prstGeom>
                          <a:ln w="0">
                            <a:noFill/>
                          </a:ln>
                        </pic:spPr>
                      </pic:pic>
                    </a:graphicData>
                  </a:graphic>
                </wp:inline>
              </w:drawing>
            </w:r>
            <w:r>
              <w:rPr>
                <w:b/>
                <w:bCs/>
                <w:color w:val="00274C"/>
                <w:position w:val="-2"/>
                <w:sz w:val="20"/>
                <w:szCs w:val="20"/>
                <w:u w:val="none"/>
              </w:rPr>
              <w:br/>
              <w:t xml:space="preserve">Fig 2.35</w:t>
            </w:r>
          </w:p>
        </w:tc>
        <w:tc>
          <w:tcPr>
            <w:tcW w:w="0" w:type="auto"/>
            <w:tcMar>
              <w:top w:w="150" w:type="dxa"/>
              <w:left w:w="150" w:type="dxa"/>
              <w:bottom w:w="150" w:type="dxa"/>
              <w:right w:w="150" w:type="dxa"/>
            </w:tcMar>
            <w:vAlign w:val="top"/>
          </w:tcPr>
          <w:p>
            <w:r>
              <w:rPr>
                <w:position w:val="-264"/>
              </w:rPr>
              <w:drawing>
                <wp:inline distT="0" distB="0" distL="0" distR="0">
                  <wp:extent cx="2548800" cy="1713600"/>
                  <wp:effectExtent b="0" l="0" r="0" t="0"/>
                  <wp:docPr id="10302021" name="name16076853df3e1abd8" descr="Fig._2.26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g.jpg"/>
                          <pic:cNvPicPr/>
                        </pic:nvPicPr>
                        <pic:blipFill>
                          <a:blip r:embed="rId90836853df3e1abd4" cstate="print"/>
                          <a:stretch>
                            <a:fillRect/>
                          </a:stretch>
                        </pic:blipFill>
                        <pic:spPr>
                          <a:xfrm>
                            <a:off x="0" y="0"/>
                            <a:ext cx="2548800" cy="1713600"/>
                          </a:xfrm>
                          <a:prstGeom prst="rect">
                            <a:avLst/>
                          </a:prstGeom>
                          <a:ln w="0">
                            <a:noFill/>
                          </a:ln>
                        </pic:spPr>
                      </pic:pic>
                    </a:graphicData>
                  </a:graphic>
                </wp:inline>
              </w:drawing>
            </w:r>
            <w:r>
              <w:rPr>
                <w:b/>
                <w:bCs/>
                <w:color w:val="00274C"/>
                <w:position w:val="0"/>
                <w:sz w:val="20"/>
                <w:szCs w:val="20"/>
                <w:u w:val="none"/>
              </w:rPr>
              <w:br/>
              <w:t xml:space="preserve">Fig 2.36</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 Fuel filter water detection sensor</w:t>
            </w:r>
            <w:r>
              <w:rPr>
                <w:color w:val="00274C"/>
                <w:position w:val="-2"/>
                <w:sz w:val="20"/>
                <w:szCs w:val="20"/>
                <w:u w:val="none"/>
              </w:rPr>
              <w:t xml:space="preserve"> </w:t>
            </w:r>
            <w:r>
              <w:rPr>
                <w:b/>
                <w:bCs/>
                <w:color w:val="00274C"/>
                <w:position w:val="-2"/>
                <w:sz w:val="20"/>
                <w:szCs w:val="20"/>
                <w:u w:val="none"/>
              </w:rPr>
              <w:t xml:space="preserve">(optional)</w:t>
            </w:r>
            <w:r>
              <w:rPr>
                <w:color w:val="00274C"/>
                <w:position w:val="-2"/>
                <w:sz w:val="20"/>
                <w:szCs w:val="20"/>
                <w:u w:val="none"/>
              </w:rPr>
              <w:br/>
              <w:br/>
              <w:t xml:space="preserve">The water presence sensor in the fuel filter serves to indicate the presence of water in the fuel.</w:t>
            </w:r>
            <w:r>
              <w:rPr>
                <w:color w:val="00274C"/>
                <w:position w:val="-2"/>
                <w:sz w:val="20"/>
                <w:szCs w:val="20"/>
                <w:u w:val="none"/>
              </w:rPr>
              <w:br/>
              <w:br/>
              <w:t xml:space="preserve">The sensor closes the electrical circuit and the warnin lamp in the panel board switches on the dashboard of the car on which the motor is mounted.</w:t>
            </w:r>
            <w:r>
              <w:rPr>
                <w:color w:val="00274C"/>
                <w:position w:val="-2"/>
                <w:sz w:val="20"/>
                <w:szCs w:val="20"/>
                <w:u w:val="none"/>
              </w:rPr>
              <w:br/>
              <w:br/>
              <w:t xml:space="preserve">Water, if present in the fuel, because of its greater specific weight separates and settles in the lower part of the filter</w:t>
            </w:r>
            <w:r>
              <w:rPr>
                <w:color w:val="00274C"/>
                <w:position w:val="-2"/>
                <w:sz w:val="20"/>
                <w:szCs w:val="20"/>
                <w:u w:val="none"/>
              </w:rPr>
              <w:br/>
              <w:br/>
              <w:t xml:space="preserve">where there is a drain plug.</w:t>
            </w:r>
            <w:r>
              <w:rPr>
                <w:color w:val="00274C"/>
                <w:position w:val="-2"/>
                <w:sz w:val="20"/>
                <w:szCs w:val="20"/>
                <w:u w:val="none"/>
              </w:rPr>
              <w:br/>
              <w:br/>
              <w:t xml:space="preserve">Gently loosen the water drain plug without removing it and spill out the water if present. Re-tighten the water drain plug </w:t>
            </w:r>
            <w:r>
              <w:rPr>
                <w:b/>
                <w:bCs/>
                <w:color w:val="00274C"/>
                <w:position w:val="-2"/>
                <w:sz w:val="20"/>
                <w:szCs w:val="20"/>
                <w:u w:val="none"/>
              </w:rPr>
              <w:t xml:space="preserve">H</w:t>
            </w:r>
            <w:r>
              <w:rPr>
                <w:color w:val="00274C"/>
                <w:position w:val="-2"/>
                <w:sz w:val="20"/>
                <w:szCs w:val="20"/>
                <w:u w:val="none"/>
              </w:rPr>
              <w:t xml:space="preserve"> as soon as the fuel spills.</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75036245" name="name40896853df3e27d9c" descr="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7.jpg"/>
                          <pic:cNvPicPr/>
                        </pic:nvPicPr>
                        <pic:blipFill>
                          <a:blip r:embed="rId18506853df3e27d99"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2.14.2 </w:t>
            </w:r>
            <w:r>
              <w:rPr>
                <w:color w:val="00274C"/>
                <w:position w:val="-2"/>
                <w:sz w:val="20"/>
                <w:szCs w:val="20"/>
                <w:u w:val="none"/>
              </w:rPr>
              <w:t xml:space="preserve"> </w:t>
            </w:r>
            <w:r>
              <w:rPr>
                <w:b/>
                <w:bCs/>
                <w:color w:val="00274C"/>
                <w:position w:val="-2"/>
                <w:sz w:val="20"/>
                <w:szCs w:val="20"/>
                <w:u w:val="none"/>
              </w:rPr>
              <w:t xml:space="preserve">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 near to the injection pump.</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69744576" name="name62276853df3e33488" descr="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8.jpg"/>
                          <pic:cNvPicPr/>
                        </pic:nvPicPr>
                        <pic:blipFill>
                          <a:blip r:embed="rId45666853df3e33484"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2.38</w:t>
            </w:r>
          </w:p>
        </w:tc>
      </w:tr>
    </w:tbl>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Coolant temperature sensor connector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has the dual function of a thermometer and thermal contact.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coolant/thermal contact </w:t>
            </w:r>
            <w:r>
              <w:rPr>
                <w:b/>
                <w:bCs/>
                <w:color w:val="00274C"/>
                <w:position w:val="-2"/>
                <w:sz w:val="20"/>
                <w:szCs w:val="20"/>
                <w:u w:val="none"/>
              </w:rPr>
              <w:t xml:space="preserve">P</w:t>
            </w:r>
            <w:r>
              <w:rPr>
                <w:color w:val="00274C"/>
                <w:position w:val="-2"/>
                <w:sz w:val="20"/>
                <w:szCs w:val="20"/>
                <w:u w:val="none"/>
              </w:rPr>
              <w:t xml:space="preserve"> temperature probe is applied to the cylinder head on the side of the thermostatic valve.</w:t>
            </w:r>
            <w:r>
              <w:rPr>
                <w:color w:val="00274C"/>
                <w:position w:val="-2"/>
                <w:sz w:val="20"/>
                <w:szCs w:val="20"/>
                <w:u w:val="none"/>
              </w:rPr>
              <w:br/>
              <w:t xml:space="preserve">Sensor </w:t>
            </w:r>
            <w:r>
              <w:rPr>
                <w:b/>
                <w:bCs/>
                <w:color w:val="00274C"/>
                <w:position w:val="-2"/>
                <w:sz w:val="20"/>
                <w:szCs w:val="20"/>
                <w:u w:val="none"/>
              </w:rPr>
              <w:t xml:space="preserve">P1 or P2 (Fig. 2.39)</w:t>
            </w:r>
            <w:r>
              <w:rPr>
                <w:color w:val="00274C"/>
                <w:position w:val="-2"/>
                <w:sz w:val="20"/>
                <w:szCs w:val="20"/>
                <w:u w:val="none"/>
              </w:rPr>
              <w:t xml:space="preserve"> can be assembled on the engine: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P1</w:t>
            </w:r>
            <w:r>
              <w:rPr>
                <w:color w:val="00274C"/>
                <w:position w:val="-2"/>
                <w:sz w:val="20"/>
                <w:szCs w:val="20"/>
                <w:u w:val="none"/>
              </w:rPr>
              <w:t xml:space="preserve"> Characteristics indicated in </w:t>
            </w:r>
            <w:r>
              <w:rPr>
                <w:b/>
                <w:bCs/>
                <w:color w:val="00274C"/>
                <w:position w:val="-2"/>
                <w:sz w:val="20"/>
                <w:szCs w:val="20"/>
                <w:u w:val="none"/>
              </w:rPr>
              <w:t xml:space="preserve">Tab. 2.33A</w:t>
            </w:r>
            <w:r>
              <w:rPr>
                <w:color w:val="00274C"/>
                <w:position w:val="-2"/>
                <w:sz w:val="20"/>
                <w:szCs w:val="20"/>
                <w:u w:val="none"/>
              </w:rPr>
              <w:t xml:space="preserve"> (blue connector).</w:t>
            </w:r>
          </w:p>
          <w:p>
            <w:pPr>
              <w:widowControl w:val="on"/>
              <w:pBdr/>
              <w:spacing w:before="0" w:after="0" w:line="262" w:lineRule="auto"/>
              <w:ind w:left="0" w:right="0"/>
              <w:jc w:val="left"/>
              <w:textAlignment w:val="center"/>
            </w:pPr>
            <w:r>
              <w:rPr>
                <w:color w:val="00274C"/>
                <w:position w:val="-2"/>
                <w:sz w:val="20"/>
                <w:szCs w:val="20"/>
                <w:u w:val="none"/>
              </w:rPr>
              <w:t xml:space="preserve">Thermal contact N/O with closing temperature at +110 °C ±3°C, re-opening +88 °C / +100 °C.</w:t>
            </w:r>
            <w:r>
              <w:rPr>
                <w:b/>
                <w:bCs/>
                <w:color w:val="00274C"/>
                <w:position w:val="-2"/>
                <w:sz w:val="20"/>
                <w:szCs w:val="20"/>
                <w:u w:val="none"/>
              </w:rPr>
              <w:br/>
              <w:t xml:space="preserve">P2</w:t>
            </w:r>
            <w:r>
              <w:rPr>
                <w:color w:val="00274C"/>
                <w:position w:val="-2"/>
                <w:sz w:val="20"/>
                <w:szCs w:val="20"/>
                <w:u w:val="none"/>
              </w:rPr>
              <w:t xml:space="preserve"> Characteristics indicated in </w:t>
            </w:r>
            <w:r>
              <w:rPr>
                <w:b/>
                <w:bCs/>
                <w:color w:val="00274C"/>
                <w:position w:val="-2"/>
                <w:sz w:val="20"/>
                <w:szCs w:val="20"/>
                <w:u w:val="none"/>
              </w:rPr>
              <w:t xml:space="preserve">Tab. 2.33B</w:t>
            </w:r>
            <w:r>
              <w:rPr>
                <w:color w:val="00274C"/>
                <w:position w:val="-2"/>
                <w:sz w:val="20"/>
                <w:szCs w:val="20"/>
                <w:u w:val="none"/>
              </w:rPr>
              <w:t xml:space="preserve"> (white connector).</w:t>
            </w:r>
          </w:p>
          <w:p>
            <w:pPr>
              <w:widowControl w:val="on"/>
              <w:pBdr/>
              <w:spacing w:before="0" w:after="0" w:line="262" w:lineRule="auto"/>
              <w:ind w:left="0" w:right="0"/>
              <w:jc w:val="left"/>
              <w:textAlignment w:val="center"/>
            </w:pPr>
            <w:r>
              <w:rPr>
                <w:color w:val="00274C"/>
                <w:position w:val="-2"/>
                <w:sz w:val="20"/>
                <w:szCs w:val="20"/>
                <w:u w:val="none"/>
              </w:rPr>
              <w:t xml:space="preserve">Thermal contact N/O with closing temperature at +110 °C ±3°C, re-opening +88 °C / +100 °C.</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2.33A</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 P1 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53.983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73.806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39.229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20.825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7.095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8.929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0.589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0.084</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2.33B</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 P2 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11.835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15.724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8.258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10.834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4.753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414,1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56,11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24,29</w:t>
                  </w:r>
                </w:p>
              </w:tc>
            </w:tr>
          </w:tbl>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76107214" name="name30966853df3e4a6f5"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53756853df3e4a6f1"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2.14.4 Air cleaner clogging switch</w:t>
            </w:r>
            <w:r>
              <w:rPr>
                <w:b/>
                <w:bCs/>
                <w:color w:val="00274C"/>
                <w:position w:val="-2"/>
                <w:sz w:val="20"/>
                <w:szCs w:val="20"/>
                <w:u w:val="none"/>
              </w:rPr>
              <w:b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color w:val="00274C"/>
                <w:position w:val="-2"/>
                <w:sz w:val="20"/>
                <w:szCs w:val="20"/>
                <w:u w:val="none"/>
              </w:rPr>
              <w:t xml:space="preserve">
Features:</w:t>
            </w:r>
          </w:p>
          <w:p>
            <w:pPr>
              <w:numPr>
                <w:ilvl w:val="0"/>
                <w:numId w:val="12850"/>
              </w:numPr>
              <w:spacing w:before="0" w:after="0" w:line="262" w:lineRule="auto"/>
              <w:jc w:val="left"/>
              <w:rPr>
                <w:color w:val="00274C"/>
                <w:sz w:val="20"/>
                <w:szCs w:val="20"/>
              </w:rPr>
            </w:pPr>
            <w:r>
              <w:rPr>
                <w:color w:val="00274C"/>
                <w:position w:val="-2"/>
                <w:sz w:val="20"/>
                <w:szCs w:val="20"/>
                <w:u w:val="none"/>
              </w:rPr>
              <w:br/>
              <w:t xml:space="preserve">Operating temperature: -30 °C / +100°C</w:t>
            </w:r>
          </w:p>
          <w:p>
            <w:pPr>
              <w:numPr>
                <w:ilvl w:val="0"/>
                <w:numId w:val="12850"/>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12850"/>
              </w:numPr>
              <w:spacing w:before="0" w:after="0" w:line="262" w:lineRule="auto"/>
              <w:jc w:val="left"/>
              <w:rPr>
                <w:color w:val="00274C"/>
                <w:sz w:val="20"/>
                <w:szCs w:val="20"/>
              </w:rPr>
            </w:pPr>
            <w:r>
              <w:rPr>
                <w:color w:val="00274C"/>
                <w:position w:val="-2"/>
                <w:sz w:val="20"/>
                <w:szCs w:val="20"/>
                <w:u w:val="none"/>
              </w:rPr>
              <w:t xml:space="preserve">Contact closed by vacuum: -50 mbar.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77773252" name="name10276853df3e5a045" descr="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jpg"/>
                          <pic:cNvPicPr/>
                        </pic:nvPicPr>
                        <pic:blipFill>
                          <a:blip r:embed="rId49176853df3e5a041"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12850"/>
              </w:numPr>
              <w:spacing w:before="0" w:after="0" w:line="262" w:lineRule="auto"/>
              <w:jc w:val="left"/>
              <w:rPr>
                <w:color w:val="00274C"/>
                <w:sz w:val="20"/>
                <w:szCs w:val="20"/>
              </w:rPr>
            </w:pPr>
            <w:r>
              <w:rPr>
                <w:color w:val="00274C"/>
                <w:position w:val="-2"/>
                <w:sz w:val="20"/>
                <w:szCs w:val="20"/>
                <w:u w:val="none"/>
              </w:rPr>
              <w:t xml:space="preserve">Ampere 90 A</w:t>
            </w:r>
          </w:p>
          <w:p>
            <w:pPr>
              <w:numPr>
                <w:ilvl w:val="0"/>
                <w:numId w:val="12850"/>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29644470" name="name91096853df3e6944f" descr="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1.jpg"/>
                          <pic:cNvPicPr/>
                        </pic:nvPicPr>
                        <pic:blipFill>
                          <a:blip r:embed="rId78226853df3e6944b" cstate="print"/>
                          <a:stretch>
                            <a:fillRect/>
                          </a:stretch>
                        </pic:blipFill>
                        <pic:spPr>
                          <a:xfrm>
                            <a:off x="0" y="0"/>
                            <a:ext cx="2232000" cy="1490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850"/>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12850"/>
              </w:numPr>
              <w:spacing w:before="0" w:after="0" w:line="262" w:lineRule="auto"/>
              <w:jc w:val="left"/>
              <w:rPr>
                <w:color w:val="00274C"/>
                <w:sz w:val="20"/>
                <w:szCs w:val="20"/>
              </w:rPr>
            </w:pPr>
            <w:r>
              <w:rPr>
                <w:color w:val="00274C"/>
                <w:position w:val="-2"/>
                <w:sz w:val="20"/>
                <w:szCs w:val="20"/>
                <w:u w:val="none"/>
              </w:rPr>
              <w:t xml:space="preserve">Potenza 3.2 kW</w:t>
            </w:r>
          </w:p>
          <w:p>
            <w:pPr>
              <w:numPr>
                <w:ilvl w:val="0"/>
                <w:numId w:val="12850"/>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98824544" name="name39306853df3e77930" descr="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2.jpg"/>
                          <pic:cNvPicPr/>
                        </pic:nvPicPr>
                        <pic:blipFill>
                          <a:blip r:embed="rId52186853df3e7792c"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w:t>
            </w:r>
            <w:r>
              <w:rPr>
                <w:color w:val="00274C"/>
                <w:position w:val="0"/>
                <w:sz w:val="20"/>
                <w:szCs w:val="20"/>
                <w:u w:val="none"/>
              </w:rPr>
              <w:t xml:space="preserve"> </w:t>
            </w:r>
            <w:r>
              <w:rPr>
                <w:b/>
                <w:bCs/>
                <w:color w:val="00274C"/>
                <w:position w:val="0"/>
                <w:sz w:val="20"/>
                <w:szCs w:val="20"/>
                <w:u w:val="none"/>
              </w:rPr>
              <w:t xml:space="preserve">2.42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2.15.3 Cold starting device (Heater)</w:t>
            </w:r>
          </w:p>
          <w:p>
            <w:pPr>
              <w:widowControl w:val="on"/>
              <w:pBdr/>
              <w:spacing w:before="0" w:after="0" w:line="262" w:lineRule="auto"/>
              <w:ind w:left="0" w:right="0"/>
              <w:jc w:val="left"/>
              <w:textAlignment w:val="center"/>
            </w:pPr>
            <w:r>
              <w:rPr>
                <w:color w:val="00274C"/>
                <w:position w:val="-2"/>
                <w:sz w:val="20"/>
                <w:szCs w:val="20"/>
                <w:u w:val="none"/>
              </w:rPr>
              <w:br/>
              <w:t xml:space="preserve">The cold starting device consists of a resistance, managed by the pre-heater timer </w:t>
            </w:r>
            <w:r>
              <w:rPr>
                <w:b/>
                <w:bCs/>
                <w:color w:val="00274C"/>
                <w:position w:val="-2"/>
                <w:sz w:val="20"/>
                <w:szCs w:val="20"/>
                <w:u w:val="none"/>
              </w:rPr>
              <w:t xml:space="preserve">H</w:t>
            </w:r>
            <w:r>
              <w:rPr>
                <w:color w:val="00274C"/>
                <w:position w:val="-2"/>
                <w:sz w:val="20"/>
                <w:szCs w:val="20"/>
                <w:u w:val="none"/>
              </w:rPr>
              <w:t xml:space="preserve"> , which is activated when the ambient temperature is ≤-16° C.</w:t>
            </w:r>
            <w:r>
              <w:rPr>
                <w:color w:val="00274C"/>
                <w:position w:val="-2"/>
                <w:sz w:val="20"/>
                <w:szCs w:val="20"/>
                <w:u w:val="none"/>
              </w:rPr>
              <w:br/>
              <w:t xml:space="preserve">The intake air is heated through the resistance and facilitates starting the engine.</w:t>
            </w:r>
          </w:p>
          <w:p/>
          <w:p/>
          <w:p>
            <w:pPr>
              <w:widowControl w:val="on"/>
              <w:pBdr/>
              <w:spacing w:before="0" w:after="0" w:line="262" w:lineRule="auto"/>
              <w:ind w:left="0" w:right="0"/>
              <w:jc w:val="left"/>
              <w:textAlignment w:val="center"/>
            </w:pPr>
            <w:r>
              <w:rPr>
                <w:b/>
                <w:bCs/>
                <w:color w:val="00274C"/>
                <w:position w:val="-2"/>
                <w:sz w:val="20"/>
                <w:szCs w:val="20"/>
                <w:u w:val="none"/>
              </w:rPr>
              <w:br/>
              <w:t xml:space="preserve">Characteristics:</w:t>
            </w:r>
          </w:p>
          <w:p>
            <w:pPr>
              <w:numPr>
                <w:ilvl w:val="0"/>
                <w:numId w:val="12850"/>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12850"/>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36715843" name="name24806853df3e83d95" descr="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3.jpg"/>
                          <pic:cNvPicPr/>
                        </pic:nvPicPr>
                        <pic:blipFill>
                          <a:blip r:embed="rId89706853df3e83d92"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2.43</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Electric fuel pump (optional)</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electric pump </w:t>
            </w:r>
            <w:r>
              <w:rPr>
                <w:b/>
                <w:bCs/>
                <w:color w:val="00274C"/>
                <w:position w:val="-2"/>
                <w:sz w:val="20"/>
                <w:szCs w:val="20"/>
                <w:u w:val="none"/>
              </w:rPr>
              <w:t xml:space="preserve">A</w:t>
            </w:r>
            <w:r>
              <w:rPr>
                <w:color w:val="00274C"/>
                <w:position w:val="-2"/>
                <w:sz w:val="20"/>
                <w:szCs w:val="20"/>
                <w:u w:val="none"/>
              </w:rPr>
              <w:t xml:space="preserve"> is located before the fuel filter.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Characteristics:</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numPr>
                <w:ilvl w:val="0"/>
                <w:numId w:val="12850"/>
              </w:numPr>
              <w:spacing w:before="0" w:after="0" w:line="262" w:lineRule="auto"/>
              <w:jc w:val="left"/>
              <w:rPr>
                <w:color w:val="00274C"/>
                <w:sz w:val="20"/>
                <w:szCs w:val="20"/>
              </w:rPr>
            </w:pPr>
            <w:r>
              <w:rPr>
                <w:color w:val="00274C"/>
                <w:position w:val="-2"/>
                <w:sz w:val="20"/>
                <w:szCs w:val="20"/>
                <w:u w:val="none"/>
              </w:rPr>
              <w:t xml:space="preserve">Delivery: 60.56 L/h @ 0.41 bar</w:t>
            </w:r>
          </w:p>
          <w:p>
            <w:pPr>
              <w:numPr>
                <w:ilvl w:val="0"/>
                <w:numId w:val="12850"/>
              </w:numPr>
              <w:spacing w:before="0" w:after="0" w:line="262" w:lineRule="auto"/>
              <w:jc w:val="left"/>
              <w:rPr>
                <w:color w:val="00274C"/>
                <w:sz w:val="20"/>
                <w:szCs w:val="20"/>
              </w:rPr>
            </w:pPr>
            <w:r>
              <w:rPr>
                <w:color w:val="00274C"/>
                <w:position w:val="-2"/>
                <w:sz w:val="20"/>
                <w:szCs w:val="20"/>
                <w:u w:val="none"/>
              </w:rPr>
              <w:t xml:space="preserve">Volt: 12 V</w:t>
            </w:r>
          </w:p>
          <w:p/>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38"/>
              </w:rPr>
              <w:drawing>
                <wp:inline distT="0" distB="0" distL="0" distR="0">
                  <wp:extent cx="2880000" cy="936000"/>
                  <wp:effectExtent b="0" l="0" r="0" t="0"/>
                  <wp:docPr id="5672153" name="name91286853df3e91e69" descr="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4.jpg"/>
                          <pic:cNvPicPr/>
                        </pic:nvPicPr>
                        <pic:blipFill>
                          <a:blip r:embed="rId36396853df3e91e65" cstate="print"/>
                          <a:stretch>
                            <a:fillRect/>
                          </a:stretch>
                        </pic:blipFill>
                        <pic:spPr>
                          <a:xfrm>
                            <a:off x="0" y="0"/>
                            <a:ext cx="2880000" cy="936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2.44</w:t>
            </w:r>
          </w:p>
          <w:p/>
          <w:p/>
          <w:p/>
          <w:p/>
          <w:p>
            <w:pPr>
              <w:widowControl w:val="on"/>
              <w:pBdr/>
              <w:spacing w:before="0" w:after="0" w:line="262" w:lineRule="auto"/>
              <w:ind w:left="0" w:right="0"/>
              <w:jc w:val="left"/>
              <w:textAlignment w:val="top"/>
            </w:pPr>
            <w:r>
              <w:rPr>
                <w:b/>
                <w:bCs/>
                <w:color w:val="00274C"/>
                <w:position w:val="0"/>
                <w:sz w:val="20"/>
                <w:szCs w:val="20"/>
                <w:u w:val="none"/>
              </w:rPr>
              <w:t xml:space="preserve">Tab. 2.38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(IN)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Outgoing fitting (out) to fuel filter</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Cold Start Advance</w:t>
            </w:r>
            <w:r>
              <w:rPr>
                <w:color w:val="00274C"/>
                <w:position w:val="-2"/>
                <w:sz w:val="20"/>
                <w:szCs w:val="20"/>
                <w:u w:val="none"/>
              </w:rPr>
              <w:t xml:space="preserve"> </w:t>
            </w:r>
            <w:r>
              <w:rPr>
                <w:b/>
                <w:bCs/>
                <w:color w:val="00274C"/>
                <w:position w:val="-2"/>
                <w:sz w:val="20"/>
                <w:szCs w:val="20"/>
                <w:u w:val="none"/>
              </w:rPr>
              <w:t xml:space="preserve"> (CSA)</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Cold Start Advance </w:t>
            </w:r>
            <w:r>
              <w:rPr>
                <w:b/>
                <w:bCs/>
                <w:color w:val="00274C"/>
                <w:position w:val="-2"/>
                <w:sz w:val="20"/>
                <w:szCs w:val="20"/>
                <w:u w:val="none"/>
              </w:rPr>
              <w:t xml:space="preserve">E</w:t>
            </w:r>
            <w:r>
              <w:rPr>
                <w:color w:val="00274C"/>
                <w:position w:val="-2"/>
                <w:sz w:val="20"/>
                <w:szCs w:val="20"/>
                <w:u w:val="none"/>
              </w:rPr>
              <w:t xml:space="preserve"> device is part of injection pump </w:t>
            </w:r>
            <w:r>
              <w:rPr>
                <w:b/>
                <w:bCs/>
                <w:color w:val="00274C"/>
                <w:position w:val="-2"/>
                <w:sz w:val="20"/>
                <w:szCs w:val="20"/>
                <w:u w:val="none"/>
              </w:rPr>
              <w:t xml:space="preserve">D</w:t>
            </w:r>
            <w:r>
              <w:rPr>
                <w:color w:val="00274C"/>
                <w:position w:val="-2"/>
                <w:sz w:val="20"/>
                <w:szCs w:val="20"/>
                <w:u w:val="none"/>
              </w:rPr>
              <w:t xml:space="preserve"> ; it provides for advance injection modification to enable advance of the engine at low temperatures. </w:t>
            </w:r>
          </w:p>
          <w:p>
            <w:pPr>
              <w:widowControl w:val="on"/>
              <w:pBdr/>
              <w:spacing w:before="0" w:after="0" w:line="262" w:lineRule="auto"/>
              <w:ind w:left="0" w:right="0"/>
              <w:jc w:val="left"/>
              <w:textAlignment w:val="center"/>
            </w:pPr>
            <w:r>
              <w:rPr>
                <w:b/>
                <w:bCs/>
                <w:color w:val="00274C"/>
                <w:position w:val="-2"/>
                <w:sz w:val="20"/>
                <w:szCs w:val="20"/>
                <w:u w:val="none"/>
              </w:rPr>
              <w:br/>
              <w:br/>
              <w:br/>
              <w:br/>
              <w:br/>
              <w:t xml:space="preserve">2.15.6 Elettro-Stop</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electro-stop </w:t>
            </w:r>
            <w:r>
              <w:rPr>
                <w:b/>
                <w:bCs/>
                <w:color w:val="00274C"/>
                <w:position w:val="-2"/>
                <w:sz w:val="20"/>
                <w:szCs w:val="20"/>
                <w:u w:val="none"/>
              </w:rPr>
              <w:t xml:space="preserve">F</w:t>
            </w:r>
            <w:r>
              <w:rPr>
                <w:color w:val="00274C"/>
                <w:position w:val="-2"/>
                <w:sz w:val="20"/>
                <w:szCs w:val="20"/>
                <w:u w:val="none"/>
              </w:rPr>
              <w:t xml:space="preserve"> device is part of injection pump </w:t>
            </w:r>
            <w:r>
              <w:rPr>
                <w:b/>
                <w:bCs/>
                <w:color w:val="00274C"/>
                <w:position w:val="-2"/>
                <w:sz w:val="20"/>
                <w:szCs w:val="20"/>
                <w:u w:val="none"/>
              </w:rPr>
              <w:t xml:space="preserve">D</w:t>
            </w:r>
            <w:r>
              <w:rPr>
                <w:color w:val="00274C"/>
                <w:position w:val="-2"/>
                <w:sz w:val="20"/>
                <w:szCs w:val="20"/>
                <w:u w:val="none"/>
              </w:rPr>
              <w:t xml:space="preserve"> ; it turns off the engine by blocking the flow of fuel into pump </w:t>
            </w:r>
            <w:r>
              <w:rPr>
                <w:b/>
                <w:bCs/>
                <w:color w:val="00274C"/>
                <w:position w:val="-2"/>
                <w:sz w:val="20"/>
                <w:szCs w:val="20"/>
                <w:u w:val="none"/>
              </w:rPr>
              <w:t xml:space="preserve">D</w:t>
            </w:r>
            <w:r>
              <w:rPr>
                <w:color w:val="00274C"/>
                <w:position w:val="-2"/>
                <w:sz w:val="20"/>
                <w:szCs w:val="20"/>
                <w:u w:val="none"/>
              </w:rPr>
              <w:t xml:space="preserve"> .</w:t>
            </w:r>
          </w:p>
        </w:tc>
        <w:tc>
          <w:tcPr>
            <w:tcW w:w="0" w:type="auto"/>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position w:val="-298"/>
              </w:rPr>
              <w:drawing>
                <wp:inline distT="0" distB="0" distL="0" distR="0">
                  <wp:extent cx="2880000" cy="1929600"/>
                  <wp:effectExtent b="0" l="0" r="0" t="0"/>
                  <wp:docPr id="39436640" name="name57756853df3ea2b7c" descr="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5.jpg"/>
                          <pic:cNvPicPr/>
                        </pic:nvPicPr>
                        <pic:blipFill>
                          <a:blip r:embed="rId38266853df3ea2b78" cstate="print"/>
                          <a:stretch>
                            <a:fillRect/>
                          </a:stretch>
                        </pic:blipFill>
                        <pic:spPr>
                          <a:xfrm>
                            <a:off x="0" y="0"/>
                            <a:ext cx="2880000" cy="1929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 Starting Relay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t>
            </w:r>
            <w:r>
              <w:rPr>
                <w:b/>
                <w:bCs/>
                <w:color w:val="00274C"/>
                <w:position w:val="-2"/>
                <w:sz w:val="20"/>
                <w:szCs w:val="20"/>
                <w:u w:val="none"/>
              </w:rPr>
              <w:t xml:space="preserve">H</w:t>
            </w:r>
            <w:r>
              <w:rPr>
                <w:color w:val="00274C"/>
                <w:position w:val="-2"/>
                <w:sz w:val="20"/>
                <w:szCs w:val="20"/>
                <w:u w:val="none"/>
              </w:rPr>
              <w:t xml:space="preserve"> device assists cold engine ignition controlling the "cold starting device" ( </w:t>
            </w:r>
            <w:r>
              <w:rPr>
                <w:b/>
                <w:bCs/>
                <w:color w:val="00274C"/>
                <w:position w:val="-2"/>
                <w:sz w:val="20"/>
                <w:szCs w:val="20"/>
                <w:u w:val="none"/>
              </w:rPr>
              <w:t xml:space="preserve">Heater</w:t>
            </w:r>
            <w:r>
              <w:rPr>
                <w:color w:val="00274C"/>
                <w:position w:val="-2"/>
                <w:sz w:val="20"/>
                <w:szCs w:val="20"/>
                <w:u w:val="none"/>
              </w:rPr>
              <w:t xml:space="preserve"> ) and the "Cold Start Advance" ( </w:t>
            </w:r>
            <w:r>
              <w:rPr>
                <w:b/>
                <w:bCs/>
                <w:color w:val="00274C"/>
                <w:position w:val="-2"/>
                <w:sz w:val="20"/>
                <w:szCs w:val="20"/>
                <w:u w:val="none"/>
              </w:rPr>
              <w:t xml:space="preserve">CSA</w:t>
            </w:r>
            <w:r>
              <w:rPr>
                <w:color w:val="00274C"/>
                <w:position w:val="-2"/>
                <w:sz w:val="20"/>
                <w:szCs w:val="20"/>
                <w:u w:val="none"/>
              </w:rPr>
              <w:t xml:space="preserve"> ). </w:t>
            </w:r>
            <w:r>
              <w:rPr>
                <w:b/>
                <w:bCs/>
                <w:color w:val="00274C"/>
                <w:position w:val="-2"/>
                <w:sz w:val="20"/>
                <w:szCs w:val="20"/>
                <w:u w:val="none"/>
              </w:rPr>
              <w:t xml:space="preserve">Tab. 2.39</w:t>
            </w:r>
            <w:r>
              <w:rPr>
                <w:color w:val="00274C"/>
                <w:position w:val="-2"/>
                <w:sz w:val="20"/>
                <w:szCs w:val="20"/>
                <w:u w:val="none"/>
              </w:rPr>
              <w:t xml:space="preserve"> indicates the activation times based on the ambient temperature.
</w:t>
            </w:r>
          </w:p>
          <w:p>
            <w:pPr>
              <w:widowControl w:val="on"/>
              <w:pBdr/>
              <w:spacing w:before="0" w:after="0" w:line="262" w:lineRule="auto"/>
              <w:ind w:left="0" w:right="0"/>
              <w:jc w:val="left"/>
              <w:textAlignment w:val="center"/>
            </w:pPr>
            <w:r>
              <w:rPr>
                <w:color w:val="00274C"/>
                <w:position w:val="-2"/>
                <w:sz w:val="20"/>
                <w:szCs w:val="20"/>
                <w:u w:val="none"/>
              </w:rPr>
              <w:t xml:space="preserve">Identify the code using the spare parts catalogue ( </w:t>
            </w:r>
            <w:hyperlink r:id="rId86396853df3ea4211" w:history="1">
              <w:r>
                <w:rPr>
                  <w:rStyle w:val="DefaultParagraphFontPHPDOCX"/>
                  <w:color w:val="0000FF"/>
                  <w:position w:val="-2"/>
                  <w:sz w:val="20"/>
                  <w:szCs w:val="20"/>
                  <w:u w:val="single" w:color=""/>
                </w:rPr>
                <w:t xml:space="preserve">https://partners.lombardini.it/App/SparepartCatalogue_2.0/Default/Catalogue.aspx</w:t>
              </w:r>
            </w:hyperlink>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2.39a - code ED0021934440-S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Heater (Pre-Heating)</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Heater (Post-</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Heating</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&gt; 20 ÷ -15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26"</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2.39b - code ED0021936660-S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Heater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Pre-Heating</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Heater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Post-</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Heating</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&gt; 20 ÷ -15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26"</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2.39c - code ED0021939560-S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Heater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Pre-Heating</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Heater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Post-</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Heating</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CSA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Delay (Fuel supply delay)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&gt; 5</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p/>
                <w:p/>
                <w:p/>
                <w:p/>
                <w:p/>
                <w:p/>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p/>
                <w:p/>
                <w:p/>
                <w:p/>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br/>
                    <w:t xml:space="preserve">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p/>
                <w:p/>
                <w:p/>
                <w:p/>
                <w:p/>
                <w:p/>
                <w:p/>
                <w:p/>
                <w:p/>
                <w:p/>
                <w:p/>
                <w:p/>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 ÷ 0</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 ÷ 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 -9</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 -14</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br/>
                    <w:t xml:space="preserve">8"</w:t>
                  </w:r>
                </w:p>
                <w:p/>
                <w:p/>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t>
                  </w:r>
                </w:p>
                <w:p/>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26"</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6808434" name="name82676853df3ebf863" descr="2_15_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5_7.png"/>
                          <pic:cNvPicPr/>
                        </pic:nvPicPr>
                        <pic:blipFill>
                          <a:blip r:embed="rId69346853df3ebf860"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2.46</w:t>
            </w:r>
          </w:p>
          <w:p/>
          <w:p/>
          <w:p>
            <w:pPr>
              <w:widowControl w:val="on"/>
              <w:pBdr/>
              <w:spacing w:before="0" w:after="0" w:line="262" w:lineRule="auto"/>
              <w:ind w:left="0" w:right="0"/>
              <w:jc w:val="left"/>
              <w:textAlignment w:val="top"/>
            </w:pPr>
            <w:r>
              <w:rPr>
                <w:b/>
                <w:bCs/>
                <w:color w:val="00274C"/>
                <w:position w:val="0"/>
                <w:sz w:val="20"/>
                <w:szCs w:val="20"/>
                <w:u w:val="none"/>
              </w:rPr>
              <w:t xml:space="preserve">Tab. 2.40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CONNECTED 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Ground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 battery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panel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 ignition</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Fusibile</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Device </w:t>
            </w:r>
            <w:r>
              <w:rPr>
                <w:b/>
                <w:bCs/>
                <w:color w:val="00274C"/>
                <w:position w:val="-2"/>
                <w:sz w:val="20"/>
                <w:szCs w:val="20"/>
                <w:u w:val="none"/>
              </w:rPr>
              <w:t xml:space="preserve">G</w:t>
            </w:r>
            <w:r>
              <w:rPr>
                <w:color w:val="00274C"/>
                <w:position w:val="-2"/>
                <w:sz w:val="20"/>
                <w:szCs w:val="20"/>
                <w:u w:val="none"/>
              </w:rPr>
              <w:t xml:space="preserve"> is assembled on cylinder head </w:t>
            </w:r>
            <w:r>
              <w:rPr>
                <w:b/>
                <w:bCs/>
                <w:color w:val="00274C"/>
                <w:position w:val="-2"/>
                <w:sz w:val="20"/>
                <w:szCs w:val="20"/>
                <w:u w:val="none"/>
              </w:rPr>
              <w:t xml:space="preserve">P</w:t>
            </w:r>
            <w:r>
              <w:rPr>
                <w:color w:val="00274C"/>
                <w:position w:val="-2"/>
                <w:sz w:val="20"/>
                <w:szCs w:val="20"/>
                <w:u w:val="none"/>
              </w:rPr>
              <w:t xml:space="preserve"> (flywheel side); it protects the electrical circuit in the event of an overload or short circuit.</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00"/>
              </w:rPr>
              <w:drawing>
                <wp:inline distT="0" distB="0" distL="0" distR="0">
                  <wp:extent cx="2232000" cy="1324800"/>
                  <wp:effectExtent b="0" l="0" r="0" t="0"/>
                  <wp:docPr id="12151942" name="name29636853df3ecf8f8" descr="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7.jpg"/>
                          <pic:cNvPicPr/>
                        </pic:nvPicPr>
                        <pic:blipFill>
                          <a:blip r:embed="rId82086853df3ecf8f4" cstate="print"/>
                          <a:stretch>
                            <a:fillRect/>
                          </a:stretch>
                        </pic:blipFill>
                        <pic:spPr>
                          <a:xfrm>
                            <a:off x="0" y="0"/>
                            <a:ext cx="2232000" cy="132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2.47</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2.15.9 Control panel (optional)</w:t>
            </w:r>
          </w:p>
          <w:p/>
          <w:p/>
          <w:p>
            <w:pPr>
              <w:widowControl w:val="on"/>
              <w:pBdr/>
              <w:spacing w:before="0" w:after="0" w:line="262" w:lineRule="auto"/>
              <w:ind w:left="0" w:right="0"/>
              <w:jc w:val="left"/>
              <w:textAlignment w:val="center"/>
            </w:pPr>
            <w:r>
              <w:rPr>
                <w:color w:val="00274C"/>
                <w:position w:val="-2"/>
                <w:sz w:val="20"/>
                <w:szCs w:val="20"/>
                <w:u w:val="none"/>
              </w:rPr>
              <w:br/>
              <w:t xml:space="preserve">Panel </w:t>
            </w:r>
            <w:r>
              <w:rPr>
                <w:b/>
                <w:bCs/>
                <w:color w:val="00274C"/>
                <w:position w:val="-2"/>
                <w:sz w:val="20"/>
                <w:szCs w:val="20"/>
                <w:u w:val="none"/>
              </w:rPr>
              <w:t xml:space="preserve">L</w:t>
            </w:r>
            <w:r>
              <w:rPr>
                <w:color w:val="00274C"/>
                <w:position w:val="-2"/>
                <w:sz w:val="20"/>
                <w:szCs w:val="20"/>
                <w:u w:val="none"/>
              </w:rPr>
              <w:t xml:space="preserve"> can be assembled on the engine or machine.</w:t>
            </w:r>
            <w:r>
              <w:rPr>
                <w:color w:val="00274C"/>
                <w:position w:val="-2"/>
                <w:sz w:val="20"/>
                <w:szCs w:val="20"/>
                <w:u w:val="none"/>
              </w:rPr>
              <w:br/>
              <w:t xml:space="preserve">In </w:t>
            </w:r>
            <w:r>
              <w:rPr>
                <w:b/>
                <w:bCs/>
                <w:color w:val="00274C"/>
                <w:position w:val="-2"/>
                <w:sz w:val="20"/>
                <w:szCs w:val="20"/>
                <w:u w:val="none"/>
              </w:rPr>
              <w:t xml:space="preserve">Tab. 2.41</w:t>
            </w:r>
            <w:r>
              <w:rPr>
                <w:color w:val="00274C"/>
                <w:position w:val="-2"/>
                <w:sz w:val="20"/>
                <w:szCs w:val="20"/>
                <w:u w:val="none"/>
              </w:rPr>
              <w:t xml:space="preserve"> , are described the main functions are illustrated.</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p>
            <w:pPr>
              <w:widowControl w:val="on"/>
              <w:pBdr/>
              <w:spacing w:before="0" w:after="0" w:line="262" w:lineRule="auto"/>
              <w:ind w:left="0" w:right="0"/>
              <w:jc w:val="left"/>
              <w:textAlignment w:val="center"/>
            </w:pPr>
            <w:r>
              <w:rPr>
                <w:b/>
                <w:bCs/>
                <w:color w:val="00274C"/>
                <w:position w:val="-2"/>
                <w:sz w:val="20"/>
                <w:szCs w:val="20"/>
                <w:u w:val="none"/>
              </w:rPr>
              <w:t xml:space="preserve">Tab. 2.41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Hour-meter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switch to start the engine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Panel ignition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Warning Light - battery not charging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engine oil not pressurised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high 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alarm general indicator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334"/>
              </w:rPr>
              <w:drawing>
                <wp:inline distT="0" distB="0" distL="0" distR="0">
                  <wp:extent cx="2880000" cy="2152800"/>
                  <wp:effectExtent b="0" l="0" r="0" t="0"/>
                  <wp:docPr id="65001162" name="name58976853df3ee13d9" descr="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8.jpg"/>
                          <pic:cNvPicPr/>
                        </pic:nvPicPr>
                        <pic:blipFill>
                          <a:blip r:embed="rId76376853df3ee13d5" cstate="print"/>
                          <a:stretch>
                            <a:fillRect/>
                          </a:stretch>
                        </pic:blipFill>
                        <pic:spPr>
                          <a:xfrm>
                            <a:off x="0" y="0"/>
                            <a:ext cx="2880000" cy="2152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232"/>
              </w:rPr>
              <w:drawing>
                <wp:inline distT="0" distB="0" distL="0" distR="0">
                  <wp:extent cx="5544000" cy="2966400"/>
                  <wp:effectExtent b="0" l="0" r="0" t="0"/>
                  <wp:docPr id="82730914" name="name96056853df3ef0a85" descr="2.48_3404_T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8_3404_TM.jpg"/>
                          <pic:cNvPicPr/>
                        </pic:nvPicPr>
                        <pic:blipFill>
                          <a:blip r:embed="rId77536853df3ef0a82" cstate="print"/>
                          <a:stretch>
                            <a:fillRect/>
                          </a:stretch>
                        </pic:blipFill>
                        <pic:spPr>
                          <a:xfrm>
                            <a:off x="0" y="0"/>
                            <a:ext cx="5544000" cy="2966400"/>
                          </a:xfrm>
                          <a:prstGeom prst="rect">
                            <a:avLst/>
                          </a:prstGeom>
                          <a:ln w="0">
                            <a:noFill/>
                          </a:ln>
                        </pic:spPr>
                      </pic:pic>
                    </a:graphicData>
                  </a:graphic>
                </wp:inline>
              </w:drawing>
            </w:r>
            <w:r>
              <w:rPr>
                <w:b/>
                <w:bCs/>
                <w:color w:val="00274C"/>
                <w:position w:val="-2"/>
                <w:sz w:val="20"/>
                <w:szCs w:val="20"/>
                <w:u w:val="none"/>
              </w:rPr>
              <w:br/>
              <w:br/>
              <w:t xml:space="preserve">Fig 2.49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2.42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gear pump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82546634" name="name96046853df3f0c67a" descr="2.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jpg"/>
                          <pic:cNvPicPr/>
                        </pic:nvPicPr>
                        <pic:blipFill>
                          <a:blip r:embed="rId24676853df3f0c676"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2.50</w:t>
            </w:r>
            <w:r>
              <w:rPr>
                <w:position w:val="-228"/>
              </w:rPr>
              <w:drawing>
                <wp:inline distT="0" distB="0" distL="0" distR="0">
                  <wp:extent cx="2232000" cy="1490400"/>
                  <wp:effectExtent b="0" l="0" r="0" t="0"/>
                  <wp:docPr id="7778333" name="name79786853df3f1887d" descr="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1.jpg"/>
                          <pic:cNvPicPr/>
                        </pic:nvPicPr>
                        <pic:blipFill>
                          <a:blip r:embed="rId83276853df3f18879"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br/>
              <w:br/>
              <w:t xml:space="preserve">Fig 2.51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2.44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44200396" name="name89976853df3f27c24" descr="2.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5.jpg"/>
                          <pic:cNvPicPr/>
                        </pic:nvPicPr>
                        <pic:blipFill>
                          <a:blip r:embed="rId92536853df3f27c20"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2.53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Rocker arms</w:t>
            </w:r>
            <w:r>
              <w:rPr>
                <w:b/>
                <w:bCs/>
                <w:color w:val="00274C"/>
                <w:position w:val="-2"/>
                <w:sz w:val="20"/>
                <w:szCs w:val="20"/>
                <w:u w:val="none"/>
              </w:rPr>
              <w:br/>
              <w:br/>
              <w:t xml:space="preserve">Tab 2.45</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21767402" name="name45806853df3f3762a"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27896853df3f37626"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2.54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Spring</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286"/>
              </w:rPr>
              <w:drawing>
                <wp:inline distT="0" distB="0" distL="0" distR="0">
                  <wp:extent cx="2232000" cy="1850400"/>
                  <wp:effectExtent b="0" l="0" r="0" t="0"/>
                  <wp:docPr id="70347708" name="name18786853df3f4906e"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31816853df3f4906b" cstate="print"/>
                          <a:stretch>
                            <a:fillRect/>
                          </a:stretch>
                        </pic:blipFill>
                        <pic:spPr>
                          <a:xfrm>
                            <a:off x="0" y="0"/>
                            <a:ext cx="2232000" cy="1850400"/>
                          </a:xfrm>
                          <a:prstGeom prst="rect">
                            <a:avLst/>
                          </a:prstGeom>
                          <a:ln w="0">
                            <a:noFill/>
                          </a:ln>
                        </pic:spPr>
                      </pic:pic>
                    </a:graphicData>
                  </a:graphic>
                </wp:inline>
              </w:drawing>
            </w:r>
            <w:r>
              <w:rPr>
                <w:b/>
                <w:bCs/>
                <w:color w:val="00274C"/>
                <w:position w:val="0"/>
                <w:sz w:val="20"/>
                <w:szCs w:val="20"/>
                <w:u w:val="none"/>
              </w:rPr>
              <w:br/>
              <w:t xml:space="preserve">Fig 2.55</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essential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12853"/>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75736853df3f4a386"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12853"/>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2.17.1 Injection pump</w:t>
            </w:r>
          </w:p>
          <w:p>
            <w:pPr>
              <w:widowControl w:val="on"/>
              <w:pBdr/>
              <w:spacing w:before="0" w:after="0" w:line="262" w:lineRule="auto"/>
              <w:ind w:left="0" w:right="0"/>
              <w:jc w:val="left"/>
              <w:textAlignment w:val="center"/>
            </w:pPr>
            <w:r>
              <w:rPr>
                <w:color w:val="00274C"/>
                <w:position w:val="-2"/>
                <w:sz w:val="20"/>
                <w:szCs w:val="20"/>
                <w:u w:val="none"/>
              </w:rP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04"/>
              </w:rPr>
              <w:drawing>
                <wp:inline distT="0" distB="0" distL="0" distR="0">
                  <wp:extent cx="2304000" cy="3211200"/>
                  <wp:effectExtent b="0" l="0" r="0" t="0"/>
                  <wp:docPr id="76106762" name="name44496853df3f5ac1c" descr="Fig._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1.jpg"/>
                          <pic:cNvPicPr/>
                        </pic:nvPicPr>
                        <pic:blipFill>
                          <a:blip r:embed="rId22196853df3f5ac18" cstate="print"/>
                          <a:stretch>
                            <a:fillRect/>
                          </a:stretch>
                        </pic:blipFill>
                        <pic:spPr>
                          <a:xfrm>
                            <a:off x="0" y="0"/>
                            <a:ext cx="2304000" cy="3211200"/>
                          </a:xfrm>
                          <a:prstGeom prst="rect">
                            <a:avLst/>
                          </a:prstGeom>
                          <a:ln w="0">
                            <a:noFill/>
                          </a:ln>
                        </pic:spPr>
                      </pic:pic>
                    </a:graphicData>
                  </a:graphic>
                </wp:inline>
              </w:drawing>
            </w:r>
            <w:r>
              <w:rPr>
                <w:b/>
                <w:bCs/>
                <w:color w:val="00274C"/>
                <w:position w:val="0"/>
                <w:sz w:val="20"/>
                <w:szCs w:val="20"/>
                <w:u w:val="none"/>
              </w:rPr>
              <w:br/>
              <w:t xml:space="preserve">Fig 2.56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88013751" name="name49106853df3f67524" descr="2.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7.jpg"/>
                          <pic:cNvPicPr/>
                        </pic:nvPicPr>
                        <pic:blipFill>
                          <a:blip r:embed="rId60256853df3f67521"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2.57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Turbochargerector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95691097" name="name41966853df3f72cac" descr="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8.jpg"/>
                          <pic:cNvPicPr/>
                        </pic:nvPicPr>
                        <pic:blipFill>
                          <a:blip r:embed="rId40856853df3f72ca9"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2.58</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Turbocharger</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2.18.1 What to do and what not to do</w:t>
            </w:r>
          </w:p>
          <w:p/>
          <w:p/>
          <w:p>
            <w:pPr>
              <w:widowControl w:val="on"/>
              <w:pBdr/>
              <w:spacing w:before="0" w:after="0" w:line="262" w:lineRule="auto"/>
              <w:ind w:left="0" w:right="0"/>
              <w:jc w:val="left"/>
              <w:textAlignment w:val="center"/>
            </w:pPr>
            <w:r>
              <w:rPr>
                <w:b/>
                <w:bCs/>
                <w:color w:val="00274C"/>
                <w:position w:val="-2"/>
                <w:sz w:val="20"/>
                <w:szCs w:val="20"/>
                <w:u w:val="none"/>
              </w:rPr>
              <w:t xml:space="preserve">What to do:</w:t>
            </w:r>
          </w:p>
          <w:p>
            <w:pPr>
              <w:numPr>
                <w:ilvl w:val="0"/>
                <w:numId w:val="12850"/>
              </w:numPr>
              <w:spacing w:before="0" w:after="0" w:line="262" w:lineRule="auto"/>
              <w:jc w:val="left"/>
              <w:rPr>
                <w:color w:val="00274C"/>
                <w:sz w:val="20"/>
                <w:szCs w:val="20"/>
              </w:rPr>
            </w:pPr>
            <w:r>
              <w:rPr>
                <w:color w:val="00274C"/>
                <w:position w:val="-2"/>
                <w:sz w:val="20"/>
                <w:szCs w:val="20"/>
                <w:u w:val="none"/>
              </w:rPr>
              <w:t xml:space="preserve">Before assembling the turbocharger, make sure that the protection caps are fitted on all openings of the turbo.</w:t>
            </w:r>
          </w:p>
          <w:p>
            <w:pPr>
              <w:numPr>
                <w:ilvl w:val="0"/>
                <w:numId w:val="12850"/>
              </w:numPr>
              <w:spacing w:before="0" w:after="0" w:line="262" w:lineRule="auto"/>
              <w:jc w:val="left"/>
              <w:rPr>
                <w:color w:val="00274C"/>
                <w:sz w:val="20"/>
                <w:szCs w:val="20"/>
              </w:rPr>
            </w:pPr>
            <w:r>
              <w:rPr>
                <w:color w:val="00274C"/>
                <w:position w:val="-2"/>
                <w:sz w:val="20"/>
                <w:szCs w:val="20"/>
                <w:u w:val="none"/>
              </w:rPr>
              <w:t xml:space="preserve">Ensure pre-lubrication of the turbocharger.</w:t>
            </w:r>
          </w:p>
          <w:p>
            <w:pPr>
              <w:numPr>
                <w:ilvl w:val="0"/>
                <w:numId w:val="12850"/>
              </w:numPr>
              <w:spacing w:before="0" w:after="0" w:line="262" w:lineRule="auto"/>
              <w:jc w:val="left"/>
              <w:rPr>
                <w:color w:val="00274C"/>
                <w:sz w:val="20"/>
                <w:szCs w:val="20"/>
              </w:rPr>
            </w:pPr>
            <w:r>
              <w:rPr>
                <w:color w:val="00274C"/>
                <w:position w:val="-2"/>
                <w:sz w:val="20"/>
                <w:szCs w:val="20"/>
                <w:u w:val="none"/>
              </w:rPr>
              <w:t xml:space="preserve">Periodically check that the joints are sealed against oil and air.</w:t>
            </w:r>
          </w:p>
          <w:p>
            <w:pPr>
              <w:numPr>
                <w:ilvl w:val="0"/>
                <w:numId w:val="12850"/>
              </w:numPr>
              <w:spacing w:before="0" w:after="0" w:line="262" w:lineRule="auto"/>
              <w:jc w:val="left"/>
              <w:rPr>
                <w:color w:val="00274C"/>
                <w:sz w:val="20"/>
                <w:szCs w:val="20"/>
              </w:rPr>
            </w:pPr>
            <w:r>
              <w:rPr>
                <w:color w:val="00274C"/>
                <w:position w:val="-2"/>
                <w:sz w:val="20"/>
                <w:szCs w:val="20"/>
                <w:u w:val="none"/>
              </w:rPr>
              <w:t xml:space="preserve">Use lubricating oil according to the specifications described in </w:t>
            </w:r>
            <w:hyperlink r:id="rId72726853df3f74881" w:history="1">
              <w:r>
                <w:rPr>
                  <w:rStyle w:val="DefaultParagraphFontPHPDOCX"/>
                  <w:b/>
                  <w:bCs/>
                  <w:color w:val="0000FF"/>
                  <w:position w:val="-2"/>
                  <w:sz w:val="20"/>
                  <w:szCs w:val="20"/>
                  <w:u w:val="none"/>
                </w:rPr>
                <w:t xml:space="preserve">Par. 2.4</w:t>
              </w:r>
            </w:hyperlink>
            <w:r>
              <w:rPr>
                <w:color w:val="00274C"/>
                <w:position w:val="-2"/>
                <w:sz w:val="20"/>
                <w:szCs w:val="20"/>
                <w:u w:val="none"/>
              </w:rPr>
              <w:t xml:space="preserve"> .</w:t>
            </w:r>
          </w:p>
          <w:p>
            <w:pPr>
              <w:numPr>
                <w:ilvl w:val="0"/>
                <w:numId w:val="12850"/>
              </w:numPr>
              <w:spacing w:before="0" w:after="0" w:line="262" w:lineRule="auto"/>
              <w:jc w:val="left"/>
              <w:rPr>
                <w:color w:val="00274C"/>
                <w:sz w:val="20"/>
                <w:szCs w:val="20"/>
              </w:rPr>
            </w:pPr>
            <w:r>
              <w:rPr>
                <w:color w:val="00274C"/>
                <w:position w:val="-2"/>
                <w:sz w:val="20"/>
                <w:szCs w:val="20"/>
                <w:u w:val="none"/>
              </w:rPr>
              <w:t xml:space="preserve">Check the engine oil level.</w:t>
            </w:r>
          </w:p>
          <w:p>
            <w:pPr>
              <w:numPr>
                <w:ilvl w:val="0"/>
                <w:numId w:val="12850"/>
              </w:numPr>
              <w:spacing w:before="0" w:after="0" w:line="262" w:lineRule="auto"/>
              <w:jc w:val="left"/>
              <w:rPr>
                <w:color w:val="00274C"/>
                <w:sz w:val="20"/>
                <w:szCs w:val="20"/>
              </w:rPr>
            </w:pPr>
            <w:r>
              <w:rPr>
                <w:color w:val="00274C"/>
                <w:position w:val="-2"/>
                <w:sz w:val="20"/>
                <w:szCs w:val="20"/>
                <w:u w:val="none"/>
              </w:rPr>
              <w:t xml:space="preserve">Before switching it off after it has been used, make the engine run idle, or without a load, for approximately 1 minute.</w:t>
            </w:r>
          </w:p>
          <w:p>
            <w:pPr>
              <w:numPr>
                <w:ilvl w:val="0"/>
                <w:numId w:val="12850"/>
              </w:numPr>
              <w:spacing w:before="0" w:after="0" w:line="262" w:lineRule="auto"/>
              <w:jc w:val="left"/>
              <w:rPr>
                <w:color w:val="00274C"/>
                <w:sz w:val="20"/>
                <w:szCs w:val="20"/>
              </w:rPr>
            </w:pPr>
            <w:r>
              <w:rPr>
                <w:color w:val="00274C"/>
                <w:position w:val="-2"/>
                <w:sz w:val="20"/>
                <w:szCs w:val="20"/>
                <w:u w:val="none"/>
              </w:rPr>
              <w:t xml:space="preserve">Ensure that controls and maintenance intervals of the engine are observed as specified in </w:t>
            </w:r>
            <w:hyperlink r:id="rId28446853df3f75007" w:history="1">
              <w:r>
                <w:rPr>
                  <w:rStyle w:val="DefaultParagraphFontPHPDOCX"/>
                  <w:b/>
                  <w:bCs/>
                  <w:color w:val="0000FF"/>
                  <w:position w:val="-2"/>
                  <w:sz w:val="20"/>
                  <w:szCs w:val="20"/>
                  <w:u w:val="none"/>
                </w:rPr>
                <w:t xml:space="preserve">Tab. 2.8 and 2.9</w:t>
              </w:r>
            </w:hyperlink>
            <w:r>
              <w:rPr>
                <w:color w:val="00274C"/>
                <w:position w:val="-2"/>
                <w:sz w:val="20"/>
                <w:szCs w:val="20"/>
                <w:u w:val="none"/>
              </w:rPr>
              <w:t xml:space="preserve"> .</w:t>
            </w:r>
          </w:p>
          <w:p>
            <w:pPr>
              <w:numPr>
                <w:ilvl w:val="0"/>
                <w:numId w:val="12850"/>
              </w:numPr>
              <w:spacing w:before="0" w:after="0" w:line="262" w:lineRule="auto"/>
              <w:jc w:val="left"/>
              <w:rPr>
                <w:color w:val="00274C"/>
                <w:sz w:val="20"/>
                <w:szCs w:val="20"/>
              </w:rPr>
            </w:pPr>
            <w:r>
              <w:rPr>
                <w:color w:val="00274C"/>
                <w:position w:val="-2"/>
                <w:sz w:val="20"/>
                <w:szCs w:val="20"/>
                <w:u w:val="none"/>
              </w:rPr>
              <w:t xml:space="preserve">Make sure that the engine and equipment are used correctly so as not to compromise the life of the turbocharger.</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What not to do:</w:t>
            </w:r>
          </w:p>
          <w:p>
            <w:pPr>
              <w:numPr>
                <w:ilvl w:val="0"/>
                <w:numId w:val="12850"/>
              </w:numPr>
              <w:spacing w:before="0" w:after="0" w:line="262" w:lineRule="auto"/>
              <w:jc w:val="left"/>
              <w:rPr>
                <w:color w:val="00274C"/>
                <w:sz w:val="20"/>
                <w:szCs w:val="20"/>
              </w:rPr>
            </w:pPr>
            <w:r>
              <w:rPr>
                <w:color w:val="00274C"/>
                <w:position w:val="0"/>
                <w:sz w:val="20"/>
                <w:szCs w:val="20"/>
                <w:u w:val="none"/>
              </w:rPr>
              <w:t xml:space="preserve">Do not store turbocharges in damp, wet places if they are not in their original packaging.</w:t>
            </w:r>
          </w:p>
          <w:p>
            <w:pPr>
              <w:numPr>
                <w:ilvl w:val="0"/>
                <w:numId w:val="12850"/>
              </w:numPr>
              <w:spacing w:before="0" w:after="0" w:line="262" w:lineRule="auto"/>
              <w:jc w:val="left"/>
              <w:rPr>
                <w:color w:val="00274C"/>
                <w:sz w:val="20"/>
                <w:szCs w:val="20"/>
              </w:rPr>
            </w:pPr>
            <w:r>
              <w:rPr>
                <w:color w:val="00274C"/>
                <w:position w:val="0"/>
                <w:sz w:val="20"/>
                <w:szCs w:val="20"/>
                <w:u w:val="none"/>
              </w:rPr>
              <w:t xml:space="preserve">Do not expose the turbocharger to dust and dirt if it is not in its original packaging.</w:t>
            </w:r>
          </w:p>
          <w:p>
            <w:pPr>
              <w:numPr>
                <w:ilvl w:val="0"/>
                <w:numId w:val="12850"/>
              </w:numPr>
              <w:spacing w:before="0" w:after="0" w:line="262" w:lineRule="auto"/>
              <w:jc w:val="left"/>
              <w:rPr>
                <w:color w:val="00274C"/>
                <w:sz w:val="20"/>
                <w:szCs w:val="20"/>
              </w:rPr>
            </w:pPr>
            <w:r>
              <w:rPr>
                <w:color w:val="00274C"/>
                <w:position w:val="0"/>
                <w:sz w:val="20"/>
                <w:szCs w:val="20"/>
                <w:u w:val="none"/>
              </w:rPr>
              <w:t xml:space="preserve">Do not lift of hold the turbocharger from the actuator rod if it is not in its original packaging.</w:t>
            </w:r>
          </w:p>
          <w:p>
            <w:pPr>
              <w:numPr>
                <w:ilvl w:val="0"/>
                <w:numId w:val="12850"/>
              </w:numPr>
              <w:spacing w:before="0" w:after="0" w:line="262" w:lineRule="auto"/>
              <w:jc w:val="left"/>
              <w:rPr>
                <w:color w:val="00274C"/>
                <w:sz w:val="20"/>
                <w:szCs w:val="20"/>
              </w:rPr>
            </w:pPr>
            <w:r>
              <w:rPr>
                <w:color w:val="00274C"/>
                <w:position w:val="0"/>
                <w:sz w:val="20"/>
                <w:szCs w:val="20"/>
                <w:u w:val="none"/>
              </w:rPr>
              <w:t xml:space="preserve">Do not apply additives to the lubricating oil and fuel, unless instructed to do so by Kohler.</w:t>
            </w:r>
          </w:p>
          <w:p>
            <w:pPr>
              <w:numPr>
                <w:ilvl w:val="0"/>
                <w:numId w:val="12850"/>
              </w:numPr>
              <w:spacing w:before="0" w:after="0" w:line="262" w:lineRule="auto"/>
              <w:jc w:val="left"/>
              <w:rPr>
                <w:color w:val="00274C"/>
                <w:sz w:val="20"/>
                <w:szCs w:val="20"/>
              </w:rPr>
            </w:pPr>
            <w:r>
              <w:rPr>
                <w:color w:val="00274C"/>
                <w:position w:val="0"/>
                <w:sz w:val="20"/>
                <w:szCs w:val="20"/>
                <w:u w:val="none"/>
              </w:rPr>
              <w:t xml:space="preserve">Do not increase engine speed, or apply loads, immediately after start-up.</w:t>
            </w:r>
          </w:p>
          <w:p>
            <w:pPr>
              <w:numPr>
                <w:ilvl w:val="0"/>
                <w:numId w:val="12850"/>
              </w:numPr>
              <w:spacing w:before="0" w:after="0" w:line="262" w:lineRule="auto"/>
              <w:jc w:val="left"/>
              <w:rPr>
                <w:color w:val="00274C"/>
                <w:sz w:val="20"/>
                <w:szCs w:val="20"/>
              </w:rPr>
            </w:pPr>
            <w:r>
              <w:rPr>
                <w:color w:val="00274C"/>
                <w:position w:val="0"/>
                <w:sz w:val="20"/>
                <w:szCs w:val="20"/>
                <w:u w:val="none"/>
              </w:rPr>
              <w:t xml:space="preserve">Do not intervene on the actuator settings  </w:t>
            </w:r>
            <w:r>
              <w:rPr>
                <w:b/>
                <w:bCs/>
                <w:color w:val="00274C"/>
                <w:position w:val="0"/>
                <w:sz w:val="20"/>
                <w:szCs w:val="20"/>
                <w:u w:val="none"/>
              </w:rPr>
              <w:t xml:space="preserve">A (Fig. 2.59)</w:t>
            </w:r>
            <w:r>
              <w:rPr>
                <w:color w:val="00274C"/>
                <w:position w:val="0"/>
                <w:sz w:val="20"/>
                <w:szCs w:val="20"/>
                <w:u w:val="none"/>
              </w:rPr>
              <w:t xml:space="preserve"> .</w:t>
            </w:r>
          </w:p>
          <w:p>
            <w:pPr>
              <w:numPr>
                <w:ilvl w:val="0"/>
                <w:numId w:val="12850"/>
              </w:numPr>
              <w:spacing w:before="0" w:after="0" w:line="262" w:lineRule="auto"/>
              <w:jc w:val="left"/>
              <w:rPr>
                <w:color w:val="00274C"/>
                <w:sz w:val="20"/>
                <w:szCs w:val="20"/>
              </w:rPr>
            </w:pPr>
            <w:r>
              <w:rPr>
                <w:color w:val="00274C"/>
                <w:position w:val="0"/>
                <w:sz w:val="20"/>
                <w:szCs w:val="20"/>
                <w:u w:val="none"/>
              </w:rPr>
              <w:t xml:space="preserve">Do not let the vehicle / engine run at idle speed for more than 20-30 minutes at a time.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2.18.2 Practical operating rules</w:t>
            </w:r>
          </w:p>
          <w:p>
            <w:pPr>
              <w:widowControl w:val="on"/>
              <w:pBdr/>
              <w:spacing w:before="0" w:after="0" w:line="262" w:lineRule="auto"/>
              <w:ind w:left="0" w:right="0"/>
              <w:jc w:val="left"/>
              <w:textAlignment w:val="center"/>
            </w:pPr>
            <w:r>
              <w:rPr>
                <w:color w:val="00274C"/>
                <w:position w:val="-2"/>
                <w:sz w:val="20"/>
                <w:szCs w:val="20"/>
                <w:u w:val="none"/>
              </w:rPr>
              <w:br/>
              <w:t xml:space="preserve">Users can help to maximise the duration of their turbocharger by following the rules described below.</w:t>
            </w:r>
          </w:p>
          <w:p>
            <w:pPr>
              <w:numPr>
                <w:ilvl w:val="0"/>
                <w:numId w:val="12854"/>
              </w:numPr>
              <w:spacing w:before="0" w:after="0" w:line="262" w:lineRule="auto"/>
              <w:jc w:val="left"/>
              <w:rPr>
                <w:color w:val="00274C"/>
                <w:sz w:val="20"/>
                <w:szCs w:val="20"/>
              </w:rPr>
            </w:pPr>
            <w:r>
              <w:rPr>
                <w:b/>
                <w:bCs/>
                <w:color w:val="00274C"/>
                <w:position w:val="-2"/>
                <w:sz w:val="20"/>
                <w:szCs w:val="20"/>
                <w:u w:val="none"/>
              </w:rPr>
              <w:t xml:space="preserve">Start-up</w:t>
            </w:r>
            <w:r>
              <w:rPr>
                <w:color w:val="00274C"/>
                <w:position w:val="-2"/>
                <w:sz w:val="20"/>
                <w:szCs w:val="20"/>
                <w:u w:val="none"/>
              </w:rPr>
              <w:t xml:space="preserve"> Start the engine at idle speed, or without a load, for approximately one minute. Oil operating pressure is reached within a few seconds and enables the moving parts to warm up and be lubricated.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Immediately increasing the engine speed upon start-up means making the turbocharger run at high speed with suboptimal lubrication, which may compromise the life of the turbocharger.</w:t>
            </w:r>
          </w:p>
          <w:p>
            <w:pPr>
              <w:numPr>
                <w:ilvl w:val="0"/>
                <w:numId w:val="12854"/>
              </w:numPr>
              <w:spacing w:before="0" w:after="0" w:line="262" w:lineRule="auto"/>
              <w:jc w:val="left"/>
              <w:rPr>
                <w:color w:val="00274C"/>
                <w:sz w:val="20"/>
                <w:szCs w:val="20"/>
              </w:rPr>
            </w:pPr>
            <w:r>
              <w:rPr>
                <w:b/>
                <w:bCs/>
                <w:color w:val="00274C"/>
                <w:position w:val="-2"/>
                <w:sz w:val="20"/>
                <w:szCs w:val="20"/>
                <w:u w:val="none"/>
              </w:rPr>
              <w:t xml:space="preserve">After maintenance or a new installation</w:t>
            </w:r>
            <w:r>
              <w:rPr>
                <w:color w:val="00274C"/>
                <w:position w:val="-2"/>
                <w:sz w:val="20"/>
                <w:szCs w:val="20"/>
                <w:u w:val="none"/>
              </w:rPr>
              <w:br/>
              <w:t xml:space="preserve">Proceed with pre-lubrication by filling new oil into the oil supply duct </w:t>
            </w:r>
            <w:r>
              <w:rPr>
                <w:b/>
                <w:bCs/>
                <w:color w:val="00274C"/>
                <w:position w:val="-2"/>
                <w:sz w:val="20"/>
                <w:szCs w:val="20"/>
                <w:u w:val="none"/>
              </w:rPr>
              <w:t xml:space="preserve">B</w:t>
            </w:r>
            <w:r>
              <w:rPr>
                <w:color w:val="00274C"/>
                <w:position w:val="-2"/>
                <w:sz w:val="20"/>
                <w:szCs w:val="20"/>
                <w:u w:val="none"/>
              </w:rPr>
              <w:t xml:space="preserve"> until filling it completely. Start the engine at idle speed, or without a load, for a few minutes in order to ensure that the oil and bearings system operate satisfactorily.</w:t>
            </w:r>
          </w:p>
          <w:p>
            <w:pPr>
              <w:numPr>
                <w:ilvl w:val="0"/>
                <w:numId w:val="12854"/>
              </w:numPr>
              <w:spacing w:before="0" w:after="0" w:line="262" w:lineRule="auto"/>
              <w:jc w:val="left"/>
              <w:rPr>
                <w:color w:val="00274C"/>
                <w:sz w:val="20"/>
                <w:szCs w:val="20"/>
              </w:rPr>
            </w:pPr>
            <w:r>
              <w:rPr>
                <w:b/>
                <w:bCs/>
                <w:color w:val="00274C"/>
                <w:position w:val="-2"/>
                <w:sz w:val="20"/>
                <w:szCs w:val="20"/>
                <w:u w:val="none"/>
              </w:rPr>
              <w:t xml:space="preserve">Low temperature air or engine inactivity</w:t>
            </w:r>
            <w:r>
              <w:rPr>
                <w:color w:val="00274C"/>
                <w:position w:val="-2"/>
                <w:sz w:val="20"/>
                <w:szCs w:val="20"/>
                <w:u w:val="none"/>
              </w:rPr>
              <w:br/>
              <w:t xml:space="preserve">If the engine has been inactive for some time, or the air temperature is very low, start the engine at idle speed or without a load for a few minutes.</w:t>
            </w:r>
          </w:p>
          <w:p>
            <w:pPr>
              <w:numPr>
                <w:ilvl w:val="0"/>
                <w:numId w:val="12854"/>
              </w:numPr>
              <w:spacing w:before="0" w:after="0" w:line="262" w:lineRule="auto"/>
              <w:jc w:val="left"/>
              <w:rPr>
                <w:color w:val="00274C"/>
                <w:sz w:val="20"/>
                <w:szCs w:val="20"/>
              </w:rPr>
            </w:pPr>
            <w:r>
              <w:rPr>
                <w:b/>
                <w:bCs/>
                <w:color w:val="00274C"/>
                <w:position w:val="-2"/>
                <w:sz w:val="20"/>
                <w:szCs w:val="20"/>
                <w:u w:val="none"/>
              </w:rPr>
              <w:t xml:space="preserve">Engine shutdown</w:t>
            </w:r>
            <w:r>
              <w:rPr>
                <w:color w:val="00274C"/>
                <w:position w:val="-2"/>
                <w:sz w:val="20"/>
                <w:szCs w:val="20"/>
                <w:u w:val="none"/>
              </w:rPr>
              <w:br/>
              <w:t xml:space="preserve">Before switching the engine off after intense activity, one must allow the turbocharger to cool down. One must therefore let the engine run at idle speed or without a load for at least 2 minutes, thus allowing the turbocharger to cool.</w:t>
            </w:r>
          </w:p>
          <w:p>
            <w:pPr>
              <w:numPr>
                <w:ilvl w:val="0"/>
                <w:numId w:val="12854"/>
              </w:numPr>
              <w:spacing w:before="0" w:after="0" w:line="262" w:lineRule="auto"/>
              <w:jc w:val="left"/>
              <w:rPr>
                <w:color w:val="00274C"/>
                <w:sz w:val="20"/>
                <w:szCs w:val="20"/>
              </w:rPr>
            </w:pPr>
            <w:r>
              <w:rPr>
                <w:b/>
                <w:bCs/>
                <w:color w:val="00274C"/>
                <w:position w:val="-2"/>
                <w:sz w:val="20"/>
                <w:szCs w:val="20"/>
                <w:u w:val="none"/>
              </w:rPr>
              <w:t xml:space="preserve">Engine at idle speed</w:t>
            </w:r>
            <w:r>
              <w:rPr>
                <w:color w:val="00274C"/>
                <w:position w:val="-2"/>
                <w:sz w:val="20"/>
                <w:szCs w:val="20"/>
                <w:u w:val="none"/>
              </w:rPr>
              <w:br/>
              <w:t xml:space="preserve">Avoid using the engine at idle speed or without a load for long periods (more than 20-30 minutes). When operating at idle speed or without a load, the turbocharger is at low pressure in the exhaust chamber </w:t>
            </w:r>
            <w:r>
              <w:rPr>
                <w:b/>
                <w:bCs/>
                <w:color w:val="00274C"/>
                <w:position w:val="-2"/>
                <w:sz w:val="20"/>
                <w:szCs w:val="20"/>
                <w:u w:val="none"/>
              </w:rPr>
              <w:t xml:space="preserve">C</w:t>
            </w:r>
            <w:r>
              <w:rPr>
                <w:color w:val="00274C"/>
                <w:position w:val="-2"/>
                <w:sz w:val="20"/>
                <w:szCs w:val="20"/>
                <w:u w:val="none"/>
              </w:rPr>
              <w:t xml:space="preserve"> and air supply </w:t>
            </w:r>
            <w:r>
              <w:rPr>
                <w:b/>
                <w:bCs/>
                <w:color w:val="00274C"/>
                <w:position w:val="-2"/>
                <w:sz w:val="20"/>
                <w:szCs w:val="20"/>
                <w:u w:val="none"/>
              </w:rPr>
              <w:t xml:space="preserve">D</w:t>
            </w:r>
            <w:r>
              <w:rPr>
                <w:color w:val="00274C"/>
                <w:position w:val="-2"/>
                <w:sz w:val="20"/>
                <w:szCs w:val="20"/>
                <w:u w:val="none"/>
              </w:rPr>
              <w:t xml:space="preserve"> ; this may cause oil leaks from seals </w:t>
            </w:r>
            <w:r>
              <w:rPr>
                <w:b/>
                <w:bCs/>
                <w:color w:val="00274C"/>
                <w:position w:val="-2"/>
                <w:sz w:val="20"/>
                <w:szCs w:val="20"/>
                <w:u w:val="none"/>
              </w:rPr>
              <w:t xml:space="preserve">E</w:t>
            </w:r>
            <w:r>
              <w:rPr>
                <w:color w:val="00274C"/>
                <w:position w:val="-2"/>
                <w:sz w:val="20"/>
                <w:szCs w:val="20"/>
                <w:u w:val="none"/>
              </w:rPr>
              <w:br/>
              <w:t xml:space="preserve">to the extremity of the shaft. Even if this does not cause damage, it can cause blue smoke from the exhaust when the engine speed and load are increased.</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54037292" name="name92386853df3f832a4" descr="2.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3.jpg"/>
                          <pic:cNvPicPr/>
                        </pic:nvPicPr>
                        <pic:blipFill>
                          <a:blip r:embed="rId66396853df3f832a0"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2.59</w:t>
            </w:r>
            <w:r>
              <w:rPr>
                <w:position w:val="-210"/>
              </w:rPr>
              <w:drawing>
                <wp:inline distT="0" distB="0" distL="0" distR="0">
                  <wp:extent cx="2232000" cy="1389600"/>
                  <wp:effectExtent b="0" l="0" r="0" t="0"/>
                  <wp:docPr id="86865018" name="name85876853df3f8fb93" descr="2.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4.jpg"/>
                          <pic:cNvPicPr/>
                        </pic:nvPicPr>
                        <pic:blipFill>
                          <a:blip r:embed="rId58066853df3f8fb8f" cstate="print"/>
                          <a:stretch>
                            <a:fillRect/>
                          </a:stretch>
                        </pic:blipFill>
                        <pic:spPr>
                          <a:xfrm>
                            <a:off x="0" y="0"/>
                            <a:ext cx="2232000" cy="1389600"/>
                          </a:xfrm>
                          <a:prstGeom prst="rect">
                            <a:avLst/>
                          </a:prstGeom>
                          <a:ln w="0">
                            <a:noFill/>
                          </a:ln>
                        </pic:spPr>
                      </pic:pic>
                    </a:graphicData>
                  </a:graphic>
                </wp:inline>
              </w:drawing>
            </w:r>
            <w:r>
              <w:rPr>
                <w:b/>
                <w:bCs/>
                <w:color w:val="00274C"/>
                <w:position w:val="0"/>
                <w:sz w:val="20"/>
                <w:szCs w:val="20"/>
                <w:u w:val="none"/>
              </w:rPr>
              <w:br/>
              <w:br/>
              <w:br/>
              <w:t xml:space="preserve">Fig 2.60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2.18.3 Before installing a new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1650736" name="name61246853df3f9a20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6636853df3f9a20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850"/>
              </w:numPr>
              <w:spacing w:before="0" w:after="0" w:line="262" w:lineRule="auto"/>
              <w:jc w:val="left"/>
              <w:rPr>
                <w:color w:val="00274C"/>
                <w:sz w:val="20"/>
                <w:szCs w:val="20"/>
              </w:rPr>
            </w:pPr>
            <w:r>
              <w:rPr>
                <w:color w:val="00274C"/>
                <w:position w:val="-2"/>
                <w:sz w:val="20"/>
                <w:szCs w:val="20"/>
                <w:u w:val="none"/>
              </w:rPr>
              <w:t xml:space="preserve">Do not lift the turbocharger with one hand from the  box.</w:t>
            </w:r>
          </w:p>
          <w:p>
            <w:pPr>
              <w:numPr>
                <w:ilvl w:val="0"/>
                <w:numId w:val="12850"/>
              </w:numPr>
              <w:spacing w:before="0" w:after="0" w:line="262" w:lineRule="auto"/>
              <w:jc w:val="left"/>
              <w:rPr>
                <w:color w:val="00274C"/>
                <w:sz w:val="20"/>
                <w:szCs w:val="20"/>
              </w:rPr>
            </w:pPr>
            <w:r>
              <w:rPr>
                <w:color w:val="00274C"/>
                <w:position w:val="-2"/>
                <w:sz w:val="20"/>
                <w:szCs w:val="20"/>
                <w:u w:val="none"/>
              </w:rPr>
              <w:t xml:space="preserve">Do not lift turbocharger from Comp hsg side.</w:t>
            </w:r>
          </w:p>
          <w:p>
            <w:pPr>
              <w:numPr>
                <w:ilvl w:val="0"/>
                <w:numId w:val="12850"/>
              </w:numPr>
              <w:spacing w:before="0" w:after="0" w:line="262" w:lineRule="auto"/>
              <w:jc w:val="left"/>
              <w:rPr>
                <w:color w:val="00274C"/>
                <w:sz w:val="20"/>
                <w:szCs w:val="20"/>
              </w:rPr>
            </w:pPr>
            <w:r>
              <w:rPr>
                <w:color w:val="00274C"/>
                <w:position w:val="-2"/>
                <w:sz w:val="20"/>
                <w:szCs w:val="20"/>
                <w:u w:val="none"/>
              </w:rPr>
              <w:t xml:space="preserve">Lift the turbocharger with both hands from box.</w:t>
            </w:r>
          </w:p>
          <w:p>
            <w:pPr>
              <w:numPr>
                <w:ilvl w:val="0"/>
                <w:numId w:val="12850"/>
              </w:numPr>
              <w:spacing w:before="0" w:after="0" w:line="262" w:lineRule="auto"/>
              <w:jc w:val="left"/>
              <w:rPr>
                <w:color w:val="00274C"/>
                <w:sz w:val="20"/>
                <w:szCs w:val="20"/>
              </w:rPr>
            </w:pPr>
            <w:r>
              <w:rPr>
                <w:color w:val="00274C"/>
                <w:position w:val="-2"/>
                <w:sz w:val="20"/>
                <w:szCs w:val="20"/>
                <w:u w:val="none"/>
              </w:rPr>
              <w:t xml:space="preserve">Make sure to use clean gloves.</w:t>
            </w:r>
          </w:p>
          <w:p>
            <w:pPr>
              <w:numPr>
                <w:ilvl w:val="0"/>
                <w:numId w:val="12850"/>
              </w:numPr>
              <w:spacing w:before="0" w:after="0" w:line="262" w:lineRule="auto"/>
              <w:jc w:val="left"/>
              <w:rPr>
                <w:color w:val="00274C"/>
                <w:sz w:val="20"/>
                <w:szCs w:val="20"/>
              </w:rPr>
            </w:pPr>
            <w:r>
              <w:rPr>
                <w:color w:val="00274C"/>
                <w:position w:val="-2"/>
                <w:sz w:val="20"/>
                <w:szCs w:val="20"/>
                <w:u w:val="none"/>
              </w:rPr>
              <w:t xml:space="preserve">Handle the turbocharger as indicated in </w:t>
            </w:r>
            <w:hyperlink r:id="rId70966853df3f9b23a" w:history="1">
              <w:r>
                <w:rPr>
                  <w:rStyle w:val="DefaultParagraphFontPHPDOCX"/>
                  <w:b/>
                  <w:bCs/>
                  <w:color w:val="0000FF"/>
                  <w:position w:val="-2"/>
                  <w:sz w:val="20"/>
                  <w:szCs w:val="20"/>
                  <w:u w:val="none"/>
                </w:rPr>
                <w:t xml:space="preserve">Par. 2.17.4.</w:t>
              </w:r>
            </w:hyperlink>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46424087" name="name60666853df3fa3e92"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48896853df3fa3e8e"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2.61</w:t>
            </w:r>
          </w:p>
        </w:tc>
      </w:tr>
      <w:tr>
        <w:trPr>
          <w:trHeight w:val="0" w:hRule="atLeast"/>
        </w:trPr>
        <w:tc>
          <w:tcPr>
            <w:tcW w:w="0" w:type="auto"/>
            <w:tcMar>
              <w:top w:w="150" w:type="dxa"/>
              <w:left w:w="150" w:type="dxa"/>
              <w:bottom w:w="150" w:type="dxa"/>
              <w:right w:w="150" w:type="dxa"/>
            </w:tcMar>
            <w:vAlign w:val="center"/>
          </w:tcPr>
          <w:p>
            <w:pPr>
              <w:numPr>
                <w:ilvl w:val="0"/>
                <w:numId w:val="12855"/>
              </w:numPr>
              <w:spacing w:before="0" w:after="0" w:line="262" w:lineRule="auto"/>
              <w:jc w:val="left"/>
              <w:rPr>
                <w:color w:val="00274C"/>
                <w:sz w:val="20"/>
                <w:szCs w:val="20"/>
              </w:rPr>
            </w:pPr>
            <w:r>
              <w:rPr>
                <w:color w:val="00274C"/>
                <w:position w:val="-2"/>
                <w:sz w:val="20"/>
                <w:szCs w:val="20"/>
                <w:u w:val="none"/>
              </w:rPr>
              <w:t xml:space="preserve">Avoid lifting from the intake side </w:t>
            </w:r>
            <w:r>
              <w:rPr>
                <w:b/>
                <w:bCs/>
                <w:color w:val="00274C"/>
                <w:position w:val="-2"/>
                <w:sz w:val="20"/>
                <w:szCs w:val="20"/>
                <w:u w:val="none"/>
              </w:rPr>
              <w:t xml:space="preserve">G</w:t>
            </w:r>
            <w:r>
              <w:rPr>
                <w:color w:val="00274C"/>
                <w:position w:val="-2"/>
                <w:sz w:val="20"/>
                <w:szCs w:val="20"/>
                <w:u w:val="none"/>
              </w:rPr>
              <w:t xml:space="preserve"> .</w:t>
            </w:r>
          </w:p>
          <w:p>
            <w:pPr>
              <w:numPr>
                <w:ilvl w:val="0"/>
                <w:numId w:val="12855"/>
              </w:numPr>
              <w:spacing w:before="0" w:after="0" w:line="262" w:lineRule="auto"/>
              <w:jc w:val="left"/>
              <w:rPr>
                <w:color w:val="00274C"/>
                <w:sz w:val="20"/>
                <w:szCs w:val="20"/>
              </w:rPr>
            </w:pPr>
            <w:r>
              <w:rPr>
                <w:color w:val="00274C"/>
                <w:position w:val="-2"/>
                <w:sz w:val="20"/>
                <w:szCs w:val="20"/>
                <w:u w:val="none"/>
              </w:rPr>
              <w:t xml:space="preserve">Remove cap guard </w:t>
            </w:r>
            <w:r>
              <w:rPr>
                <w:b/>
                <w:bCs/>
                <w:color w:val="00274C"/>
                <w:position w:val="-2"/>
                <w:sz w:val="20"/>
                <w:szCs w:val="20"/>
                <w:u w:val="none"/>
              </w:rPr>
              <w:t xml:space="preserve">F</w:t>
            </w:r>
            <w:r>
              <w:rPr>
                <w:color w:val="00274C"/>
                <w:position w:val="-2"/>
                <w:sz w:val="20"/>
                <w:szCs w:val="20"/>
                <w:u w:val="none"/>
              </w:rPr>
              <w:t xml:space="preserve"> and check that there is no excessive shaft axial and radial clearances.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97219435" name="name82356853df3fada2e"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51046853df3fada2a"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2.62</w:t>
            </w:r>
          </w:p>
        </w:tc>
      </w:tr>
      <w:tr>
        <w:trPr>
          <w:trHeight w:val="0" w:hRule="atLeast"/>
        </w:trPr>
        <w:tc>
          <w:tcPr>
            <w:tcW w:w="0" w:type="auto"/>
            <w:tcMar>
              <w:top w:w="150" w:type="dxa"/>
              <w:left w:w="150" w:type="dxa"/>
              <w:bottom w:w="150" w:type="dxa"/>
              <w:right w:w="150" w:type="dxa"/>
            </w:tcMar>
            <w:vAlign w:val="center"/>
          </w:tcPr>
          <w:p>
            <w:pPr>
              <w:numPr>
                <w:ilvl w:val="0"/>
                <w:numId w:val="12856"/>
              </w:numPr>
              <w:spacing w:before="0" w:after="0" w:line="262" w:lineRule="auto"/>
              <w:jc w:val="left"/>
              <w:rPr>
                <w:color w:val="00274C"/>
                <w:sz w:val="20"/>
                <w:szCs w:val="20"/>
              </w:rPr>
            </w:pPr>
            <w:r>
              <w:rPr>
                <w:color w:val="00274C"/>
                <w:position w:val="-2"/>
                <w:sz w:val="20"/>
                <w:szCs w:val="20"/>
                <w:u w:val="none"/>
              </w:rPr>
              <w:t xml:space="preserve">Check for any signs of friction of the turbine on the turbocharger body.</w:t>
            </w:r>
          </w:p>
          <w:p>
            <w:pPr>
              <w:numPr>
                <w:ilvl w:val="0"/>
                <w:numId w:val="12856"/>
              </w:numPr>
              <w:spacing w:before="0" w:after="0" w:line="262" w:lineRule="auto"/>
              <w:jc w:val="left"/>
              <w:rPr>
                <w:color w:val="00274C"/>
                <w:sz w:val="20"/>
                <w:szCs w:val="20"/>
              </w:rPr>
            </w:pPr>
            <w:r>
              <w:rPr>
                <w:color w:val="00274C"/>
                <w:position w:val="-2"/>
                <w:sz w:val="20"/>
                <w:szCs w:val="20"/>
                <w:u w:val="none"/>
              </w:rPr>
              <w:t xml:space="preserve">Check for any traces of oil leaks on the turbocharger body.</w:t>
            </w:r>
          </w:p>
          <w:p>
            <w:pPr>
              <w:numPr>
                <w:ilvl w:val="0"/>
                <w:numId w:val="12856"/>
              </w:numPr>
              <w:spacing w:before="0" w:after="0" w:line="262" w:lineRule="auto"/>
              <w:jc w:val="left"/>
              <w:rPr>
                <w:color w:val="00274C"/>
                <w:sz w:val="20"/>
                <w:szCs w:val="20"/>
              </w:rPr>
            </w:pPr>
            <w:r>
              <w:rPr>
                <w:color w:val="00274C"/>
                <w:position w:val="-2"/>
                <w:sz w:val="20"/>
                <w:szCs w:val="20"/>
                <w:u w:val="none"/>
              </w:rPr>
              <w:t xml:space="preserve">After having check everything, reapply cap </w:t>
            </w:r>
            <w:r>
              <w:rPr>
                <w:b/>
                <w:bCs/>
                <w:color w:val="00274C"/>
                <w:position w:val="-2"/>
                <w:sz w:val="20"/>
                <w:szCs w:val="20"/>
                <w:u w:val="none"/>
              </w:rPr>
              <w:t xml:space="preserve">F</w:t>
            </w:r>
            <w:r>
              <w:rPr>
                <w:color w:val="00274C"/>
                <w:position w:val="-2"/>
                <w:sz w:val="20"/>
                <w:szCs w:val="20"/>
                <w:u w:val="none"/>
              </w:rPr>
              <w:t xml:space="preserve"> on intake opening </w:t>
            </w:r>
            <w:r>
              <w:rPr>
                <w:b/>
                <w:bCs/>
                <w:color w:val="00274C"/>
                <w:position w:val="-2"/>
                <w:sz w:val="20"/>
                <w:szCs w:val="20"/>
                <w:u w:val="none"/>
              </w:rPr>
              <w:t xml:space="preserve">H</w:t>
            </w:r>
            <w:r>
              <w:rPr>
                <w:color w:val="00274C"/>
                <w:position w:val="-2"/>
                <w:sz w:val="20"/>
                <w:szCs w:val="20"/>
                <w:u w:val="none"/>
              </w:rPr>
              <w:t xml:space="preserve"> of the turbocharger and do not remove it until assembly has been completed.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8882636" name="name58856853df3fb710a"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25376853df3fb7106"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2.63</w:t>
            </w:r>
          </w:p>
        </w:tc>
      </w:tr>
      <w:tr>
        <w:trPr>
          <w:trHeight w:val="0" w:hRule="atLeast"/>
        </w:trPr>
        <w:tc>
          <w:tcPr>
            <w:tcW w:w="0" w:type="auto"/>
            <w:tcMar>
              <w:top w:w="150" w:type="dxa"/>
              <w:left w:w="150" w:type="dxa"/>
              <w:bottom w:w="150" w:type="dxa"/>
              <w:right w:w="150" w:type="dxa"/>
            </w:tcMar>
            <w:vAlign w:val="center"/>
          </w:tcPr>
          <w:p>
            <w:pPr>
              <w:numPr>
                <w:ilvl w:val="0"/>
                <w:numId w:val="12857"/>
              </w:numPr>
              <w:spacing w:before="0" w:after="0" w:line="262" w:lineRule="auto"/>
              <w:jc w:val="left"/>
              <w:rPr>
                <w:color w:val="00274C"/>
                <w:sz w:val="20"/>
                <w:szCs w:val="20"/>
              </w:rPr>
            </w:pPr>
            <w:r>
              <w:rPr>
                <w:color w:val="00274C"/>
                <w:position w:val="-2"/>
                <w:sz w:val="20"/>
                <w:szCs w:val="20"/>
                <w:u w:val="none"/>
              </w:rPr>
              <w:t xml:space="preserve">Check the correct assembly of the capscrews and the presence of paint on them.</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40471728" name="name87086853df3fc2599"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67536853df3fc2596"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2.18.4 Installation instructions</w:t>
            </w:r>
          </w:p>
          <w:p/>
          <w:p/>
          <w:p>
            <w:pPr>
              <w:numPr>
                <w:ilvl w:val="0"/>
                <w:numId w:val="12858"/>
              </w:numPr>
              <w:spacing w:before="0" w:after="0" w:line="262" w:lineRule="auto"/>
              <w:jc w:val="left"/>
              <w:rPr>
                <w:color w:val="00274C"/>
                <w:sz w:val="20"/>
                <w:szCs w:val="20"/>
              </w:rPr>
            </w:pPr>
            <w:r>
              <w:rPr>
                <w:b/>
                <w:bCs/>
                <w:color w:val="00274C"/>
                <w:position w:val="-2"/>
                <w:sz w:val="20"/>
                <w:szCs w:val="20"/>
                <w:u w:val="none"/>
              </w:rPr>
              <w:t xml:space="preserve">Remove the cap guards with care only when assembling.</w:t>
            </w:r>
            <w:r>
              <w:rPr>
                <w:color w:val="00274C"/>
                <w:position w:val="-2"/>
                <w:sz w:val="20"/>
                <w:szCs w:val="20"/>
                <w:u w:val="none"/>
              </w:rPr>
              <w:br/>
              <w:t xml:space="preserve">Handle carefully avoiding erratic movements.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81460102" name="name65786853df3fcdf1f"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59626853df3fcdf1c"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2.65</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2.18.5 Replacement instructions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Always understand the cause of the breakage of the turbocharger before replacing 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Correct the cause of the breakage before replacing it with a new turbocharger.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in doubt, contact </w:t>
            </w:r>
            <w:r>
              <w:rPr>
                <w:b/>
                <w:bCs/>
                <w:color w:val="00274C"/>
                <w:position w:val="-2"/>
                <w:sz w:val="20"/>
                <w:szCs w:val="20"/>
                <w:u w:val="none"/>
              </w:rPr>
              <w:t xml:space="preserve">KOHLER</w:t>
            </w:r>
            <w:r>
              <w:rPr>
                <w:color w:val="00274C"/>
                <w:position w:val="-2"/>
                <w:sz w:val="20"/>
                <w:szCs w:val="20"/>
                <w:u w:val="none"/>
              </w:rPr>
              <w:t xml:space="preserve"> service department.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2508135" name="name51976853df3fd501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9976853df3fd501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850"/>
              </w:numPr>
              <w:spacing w:before="0" w:after="0" w:line="262" w:lineRule="auto"/>
              <w:jc w:val="left"/>
              <w:rPr>
                <w:color w:val="00274C"/>
                <w:sz w:val="20"/>
                <w:szCs w:val="20"/>
              </w:rPr>
            </w:pPr>
            <w:r>
              <w:rPr>
                <w:color w:val="00274C"/>
                <w:position w:val="-2"/>
                <w:sz w:val="20"/>
                <w:szCs w:val="20"/>
                <w:u w:val="none"/>
              </w:rPr>
              <w:t xml:space="preserve">Failure to comply with these instructions can cause damage to the turbocharger and void the warranty.</w:t>
            </w:r>
          </w:p>
          <w:p>
            <w:pPr>
              <w:numPr>
                <w:ilvl w:val="0"/>
                <w:numId w:val="12850"/>
              </w:numPr>
              <w:spacing w:before="0" w:after="0" w:line="262" w:lineRule="auto"/>
              <w:jc w:val="left"/>
              <w:rPr>
                <w:color w:val="00274C"/>
                <w:sz w:val="20"/>
                <w:szCs w:val="20"/>
              </w:rPr>
            </w:pPr>
            <w:r>
              <w:rPr>
                <w:color w:val="00274C"/>
                <w:position w:val="-2"/>
                <w:sz w:val="20"/>
                <w:szCs w:val="20"/>
                <w:u w:val="none"/>
              </w:rPr>
              <w:t xml:space="preserve">Modifying the calibration of the turbocharger damages the turbocharger/engine.</w:t>
            </w:r>
          </w:p>
          <w:p>
            <w:pPr>
              <w:numPr>
                <w:ilvl w:val="0"/>
                <w:numId w:val="12850"/>
              </w:numPr>
              <w:spacing w:before="0" w:after="0" w:line="262" w:lineRule="auto"/>
              <w:jc w:val="left"/>
              <w:rPr>
                <w:color w:val="00274C"/>
                <w:sz w:val="20"/>
                <w:szCs w:val="20"/>
              </w:rPr>
            </w:pPr>
            <w:r>
              <w:rPr>
                <w:color w:val="00274C"/>
                <w:position w:val="-2"/>
                <w:sz w:val="20"/>
                <w:szCs w:val="20"/>
                <w:u w:val="none"/>
              </w:rPr>
              <w:t xml:space="preserve">Always use the correct gaskets, and fit carefully to avoid blocking holes when mounting.</w:t>
            </w:r>
          </w:p>
          <w:p>
            <w:pPr>
              <w:numPr>
                <w:ilvl w:val="0"/>
                <w:numId w:val="12850"/>
              </w:numPr>
              <w:spacing w:before="0" w:after="0" w:line="262" w:lineRule="auto"/>
              <w:jc w:val="left"/>
              <w:rPr>
                <w:color w:val="00274C"/>
                <w:sz w:val="20"/>
                <w:szCs w:val="20"/>
              </w:rPr>
            </w:pPr>
            <w:r>
              <w:rPr>
                <w:color w:val="00274C"/>
                <w:position w:val="-2"/>
                <w:sz w:val="20"/>
                <w:szCs w:val="20"/>
                <w:u w:val="none"/>
              </w:rPr>
              <w:t xml:space="preserve">Refer to the manual of the engine / vehicle, for: the correct type and quantity of oil, the correct tightening of components, instructions and installation.</w:t>
            </w:r>
          </w:p>
          <w:p>
            <w:pPr>
              <w:numPr>
                <w:ilvl w:val="0"/>
                <w:numId w:val="12850"/>
              </w:numPr>
              <w:spacing w:before="0" w:after="0" w:line="262" w:lineRule="auto"/>
              <w:jc w:val="left"/>
              <w:rPr>
                <w:color w:val="00274C"/>
                <w:sz w:val="20"/>
                <w:szCs w:val="20"/>
              </w:rPr>
            </w:pPr>
            <w:r>
              <w:rPr>
                <w:color w:val="00274C"/>
                <w:position w:val="-2"/>
                <w:sz w:val="20"/>
                <w:szCs w:val="20"/>
                <w:u w:val="none"/>
              </w:rPr>
              <w:t xml:space="preserve">It is forbidden to use liquid gaskets or sealants, particularly for the oil inlet/outlet.</w:t>
            </w:r>
          </w:p>
          <w:p>
            <w:pPr>
              <w:numPr>
                <w:ilvl w:val="0"/>
                <w:numId w:val="12850"/>
              </w:numPr>
              <w:spacing w:before="0" w:after="0" w:line="262" w:lineRule="auto"/>
              <w:jc w:val="left"/>
              <w:rPr>
                <w:color w:val="00274C"/>
                <w:sz w:val="20"/>
                <w:szCs w:val="20"/>
              </w:rPr>
            </w:pPr>
            <w:r>
              <w:rPr>
                <w:color w:val="00274C"/>
                <w:position w:val="-2"/>
                <w:sz w:val="20"/>
                <w:szCs w:val="20"/>
                <w:u w:val="none"/>
              </w:rPr>
              <w:t xml:space="preserve">Avoid dirt / debris while installing the turbocharger.</w:t>
            </w:r>
          </w:p>
          <w:p>
            <w:pPr>
              <w:numPr>
                <w:ilvl w:val="0"/>
                <w:numId w:val="12850"/>
              </w:numPr>
              <w:spacing w:before="0" w:after="0" w:line="262" w:lineRule="auto"/>
              <w:jc w:val="left"/>
              <w:rPr>
                <w:color w:val="00274C"/>
                <w:sz w:val="20"/>
                <w:szCs w:val="20"/>
              </w:rPr>
            </w:pPr>
            <w:r>
              <w:rPr>
                <w:color w:val="00274C"/>
                <w:position w:val="-2"/>
                <w:sz w:val="20"/>
                <w:szCs w:val="20"/>
                <w:u w:val="none"/>
              </w:rPr>
              <w:t xml:space="preserve">Before mounting the turbocharger, check that the code of the component is correct for the type of engine, as mounting the wrong turbocharger can damage the turbo / engine and void the warranty.</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2858">
    <w:multiLevelType w:val="hybridMultilevel"/>
    <w:lvl w:ilvl="0" w:tplc="62341068">
      <w:start w:val="1"/>
      <w:numFmt w:val="decimal"/>
      <w:lvlText w:val="%1."/>
      <w:lvlJc w:val="left"/>
      <w:pPr>
        <w:ind w:left="720" w:hanging="360"/>
      </w:pPr>
    </w:lvl>
    <w:lvl w:ilvl="1" w:tplc="62341068" w:tentative="1">
      <w:start w:val="1"/>
      <w:numFmt w:val="lowerLetter"/>
      <w:lvlText w:val="%2."/>
      <w:lvlJc w:val="left"/>
      <w:pPr>
        <w:ind w:left="1440" w:hanging="360"/>
      </w:pPr>
    </w:lvl>
    <w:lvl w:ilvl="2" w:tplc="62341068" w:tentative="1">
      <w:start w:val="1"/>
      <w:numFmt w:val="lowerRoman"/>
      <w:lvlText w:val="%3."/>
      <w:lvlJc w:val="right"/>
      <w:pPr>
        <w:ind w:left="2160" w:hanging="180"/>
      </w:pPr>
    </w:lvl>
    <w:lvl w:ilvl="3" w:tplc="62341068" w:tentative="1">
      <w:start w:val="1"/>
      <w:numFmt w:val="decimal"/>
      <w:lvlText w:val="%4."/>
      <w:lvlJc w:val="left"/>
      <w:pPr>
        <w:ind w:left="2880" w:hanging="360"/>
      </w:pPr>
    </w:lvl>
    <w:lvl w:ilvl="4" w:tplc="62341068" w:tentative="1">
      <w:start w:val="1"/>
      <w:numFmt w:val="lowerLetter"/>
      <w:lvlText w:val="%5."/>
      <w:lvlJc w:val="left"/>
      <w:pPr>
        <w:ind w:left="3600" w:hanging="360"/>
      </w:pPr>
    </w:lvl>
    <w:lvl w:ilvl="5" w:tplc="62341068" w:tentative="1">
      <w:start w:val="1"/>
      <w:numFmt w:val="lowerRoman"/>
      <w:lvlText w:val="%6."/>
      <w:lvlJc w:val="right"/>
      <w:pPr>
        <w:ind w:left="4320" w:hanging="180"/>
      </w:pPr>
    </w:lvl>
    <w:lvl w:ilvl="6" w:tplc="62341068" w:tentative="1">
      <w:start w:val="1"/>
      <w:numFmt w:val="decimal"/>
      <w:lvlText w:val="%7."/>
      <w:lvlJc w:val="left"/>
      <w:pPr>
        <w:ind w:left="5040" w:hanging="360"/>
      </w:pPr>
    </w:lvl>
    <w:lvl w:ilvl="7" w:tplc="62341068" w:tentative="1">
      <w:start w:val="1"/>
      <w:numFmt w:val="lowerLetter"/>
      <w:lvlText w:val="%8."/>
      <w:lvlJc w:val="left"/>
      <w:pPr>
        <w:ind w:left="5760" w:hanging="360"/>
      </w:pPr>
    </w:lvl>
    <w:lvl w:ilvl="8" w:tplc="62341068" w:tentative="1">
      <w:start w:val="1"/>
      <w:numFmt w:val="lowerRoman"/>
      <w:lvlText w:val="%9."/>
      <w:lvlJc w:val="right"/>
      <w:pPr>
        <w:ind w:left="6480" w:hanging="180"/>
      </w:pPr>
    </w:lvl>
  </w:abstractNum>
  <w:abstractNum w:abstractNumId="12857">
    <w:multiLevelType w:val="hybridMultilevel"/>
    <w:lvl w:ilvl="0" w:tplc="84973854">
      <w:start w:val="1"/>
      <w:numFmt w:val="decimal"/>
      <w:lvlText w:val="%1."/>
      <w:lvlJc w:val="left"/>
      <w:pPr>
        <w:ind w:left="720" w:hanging="360"/>
      </w:pPr>
    </w:lvl>
    <w:lvl w:ilvl="1" w:tplc="84973854" w:tentative="1">
      <w:start w:val="1"/>
      <w:numFmt w:val="lowerLetter"/>
      <w:lvlText w:val="%2."/>
      <w:lvlJc w:val="left"/>
      <w:pPr>
        <w:ind w:left="1440" w:hanging="360"/>
      </w:pPr>
    </w:lvl>
    <w:lvl w:ilvl="2" w:tplc="84973854" w:tentative="1">
      <w:start w:val="1"/>
      <w:numFmt w:val="lowerRoman"/>
      <w:lvlText w:val="%3."/>
      <w:lvlJc w:val="right"/>
      <w:pPr>
        <w:ind w:left="2160" w:hanging="180"/>
      </w:pPr>
    </w:lvl>
    <w:lvl w:ilvl="3" w:tplc="84973854" w:tentative="1">
      <w:start w:val="1"/>
      <w:numFmt w:val="decimal"/>
      <w:lvlText w:val="%4."/>
      <w:lvlJc w:val="left"/>
      <w:pPr>
        <w:ind w:left="2880" w:hanging="360"/>
      </w:pPr>
    </w:lvl>
    <w:lvl w:ilvl="4" w:tplc="84973854" w:tentative="1">
      <w:start w:val="1"/>
      <w:numFmt w:val="lowerLetter"/>
      <w:lvlText w:val="%5."/>
      <w:lvlJc w:val="left"/>
      <w:pPr>
        <w:ind w:left="3600" w:hanging="360"/>
      </w:pPr>
    </w:lvl>
    <w:lvl w:ilvl="5" w:tplc="84973854" w:tentative="1">
      <w:start w:val="1"/>
      <w:numFmt w:val="lowerRoman"/>
      <w:lvlText w:val="%6."/>
      <w:lvlJc w:val="right"/>
      <w:pPr>
        <w:ind w:left="4320" w:hanging="180"/>
      </w:pPr>
    </w:lvl>
    <w:lvl w:ilvl="6" w:tplc="84973854" w:tentative="1">
      <w:start w:val="1"/>
      <w:numFmt w:val="decimal"/>
      <w:lvlText w:val="%7."/>
      <w:lvlJc w:val="left"/>
      <w:pPr>
        <w:ind w:left="5040" w:hanging="360"/>
      </w:pPr>
    </w:lvl>
    <w:lvl w:ilvl="7" w:tplc="84973854" w:tentative="1">
      <w:start w:val="1"/>
      <w:numFmt w:val="lowerLetter"/>
      <w:lvlText w:val="%8."/>
      <w:lvlJc w:val="left"/>
      <w:pPr>
        <w:ind w:left="5760" w:hanging="360"/>
      </w:pPr>
    </w:lvl>
    <w:lvl w:ilvl="8" w:tplc="84973854" w:tentative="1">
      <w:start w:val="1"/>
      <w:numFmt w:val="lowerRoman"/>
      <w:lvlText w:val="%9."/>
      <w:lvlJc w:val="right"/>
      <w:pPr>
        <w:ind w:left="6480" w:hanging="180"/>
      </w:pPr>
    </w:lvl>
  </w:abstractNum>
  <w:abstractNum w:abstractNumId="12856">
    <w:multiLevelType w:val="hybridMultilevel"/>
    <w:lvl w:ilvl="0" w:tplc="71000236">
      <w:start w:val="1"/>
      <w:numFmt w:val="decimal"/>
      <w:lvlText w:val="%1."/>
      <w:lvlJc w:val="left"/>
      <w:pPr>
        <w:ind w:left="720" w:hanging="360"/>
      </w:pPr>
    </w:lvl>
    <w:lvl w:ilvl="1" w:tplc="71000236" w:tentative="1">
      <w:start w:val="1"/>
      <w:numFmt w:val="lowerLetter"/>
      <w:lvlText w:val="%2."/>
      <w:lvlJc w:val="left"/>
      <w:pPr>
        <w:ind w:left="1440" w:hanging="360"/>
      </w:pPr>
    </w:lvl>
    <w:lvl w:ilvl="2" w:tplc="71000236" w:tentative="1">
      <w:start w:val="1"/>
      <w:numFmt w:val="lowerRoman"/>
      <w:lvlText w:val="%3."/>
      <w:lvlJc w:val="right"/>
      <w:pPr>
        <w:ind w:left="2160" w:hanging="180"/>
      </w:pPr>
    </w:lvl>
    <w:lvl w:ilvl="3" w:tplc="71000236" w:tentative="1">
      <w:start w:val="1"/>
      <w:numFmt w:val="decimal"/>
      <w:lvlText w:val="%4."/>
      <w:lvlJc w:val="left"/>
      <w:pPr>
        <w:ind w:left="2880" w:hanging="360"/>
      </w:pPr>
    </w:lvl>
    <w:lvl w:ilvl="4" w:tplc="71000236" w:tentative="1">
      <w:start w:val="1"/>
      <w:numFmt w:val="lowerLetter"/>
      <w:lvlText w:val="%5."/>
      <w:lvlJc w:val="left"/>
      <w:pPr>
        <w:ind w:left="3600" w:hanging="360"/>
      </w:pPr>
    </w:lvl>
    <w:lvl w:ilvl="5" w:tplc="71000236" w:tentative="1">
      <w:start w:val="1"/>
      <w:numFmt w:val="lowerRoman"/>
      <w:lvlText w:val="%6."/>
      <w:lvlJc w:val="right"/>
      <w:pPr>
        <w:ind w:left="4320" w:hanging="180"/>
      </w:pPr>
    </w:lvl>
    <w:lvl w:ilvl="6" w:tplc="71000236" w:tentative="1">
      <w:start w:val="1"/>
      <w:numFmt w:val="decimal"/>
      <w:lvlText w:val="%7."/>
      <w:lvlJc w:val="left"/>
      <w:pPr>
        <w:ind w:left="5040" w:hanging="360"/>
      </w:pPr>
    </w:lvl>
    <w:lvl w:ilvl="7" w:tplc="71000236" w:tentative="1">
      <w:start w:val="1"/>
      <w:numFmt w:val="lowerLetter"/>
      <w:lvlText w:val="%8."/>
      <w:lvlJc w:val="left"/>
      <w:pPr>
        <w:ind w:left="5760" w:hanging="360"/>
      </w:pPr>
    </w:lvl>
    <w:lvl w:ilvl="8" w:tplc="71000236" w:tentative="1">
      <w:start w:val="1"/>
      <w:numFmt w:val="lowerRoman"/>
      <w:lvlText w:val="%9."/>
      <w:lvlJc w:val="right"/>
      <w:pPr>
        <w:ind w:left="6480" w:hanging="180"/>
      </w:pPr>
    </w:lvl>
  </w:abstractNum>
  <w:abstractNum w:abstractNumId="12855">
    <w:multiLevelType w:val="hybridMultilevel"/>
    <w:lvl w:ilvl="0" w:tplc="34476662">
      <w:start w:val="1"/>
      <w:numFmt w:val="decimal"/>
      <w:lvlText w:val="%1."/>
      <w:lvlJc w:val="left"/>
      <w:pPr>
        <w:ind w:left="720" w:hanging="360"/>
      </w:pPr>
    </w:lvl>
    <w:lvl w:ilvl="1" w:tplc="34476662" w:tentative="1">
      <w:start w:val="1"/>
      <w:numFmt w:val="lowerLetter"/>
      <w:lvlText w:val="%2."/>
      <w:lvlJc w:val="left"/>
      <w:pPr>
        <w:ind w:left="1440" w:hanging="360"/>
      </w:pPr>
    </w:lvl>
    <w:lvl w:ilvl="2" w:tplc="34476662" w:tentative="1">
      <w:start w:val="1"/>
      <w:numFmt w:val="lowerRoman"/>
      <w:lvlText w:val="%3."/>
      <w:lvlJc w:val="right"/>
      <w:pPr>
        <w:ind w:left="2160" w:hanging="180"/>
      </w:pPr>
    </w:lvl>
    <w:lvl w:ilvl="3" w:tplc="34476662" w:tentative="1">
      <w:start w:val="1"/>
      <w:numFmt w:val="decimal"/>
      <w:lvlText w:val="%4."/>
      <w:lvlJc w:val="left"/>
      <w:pPr>
        <w:ind w:left="2880" w:hanging="360"/>
      </w:pPr>
    </w:lvl>
    <w:lvl w:ilvl="4" w:tplc="34476662" w:tentative="1">
      <w:start w:val="1"/>
      <w:numFmt w:val="lowerLetter"/>
      <w:lvlText w:val="%5."/>
      <w:lvlJc w:val="left"/>
      <w:pPr>
        <w:ind w:left="3600" w:hanging="360"/>
      </w:pPr>
    </w:lvl>
    <w:lvl w:ilvl="5" w:tplc="34476662" w:tentative="1">
      <w:start w:val="1"/>
      <w:numFmt w:val="lowerRoman"/>
      <w:lvlText w:val="%6."/>
      <w:lvlJc w:val="right"/>
      <w:pPr>
        <w:ind w:left="4320" w:hanging="180"/>
      </w:pPr>
    </w:lvl>
    <w:lvl w:ilvl="6" w:tplc="34476662" w:tentative="1">
      <w:start w:val="1"/>
      <w:numFmt w:val="decimal"/>
      <w:lvlText w:val="%7."/>
      <w:lvlJc w:val="left"/>
      <w:pPr>
        <w:ind w:left="5040" w:hanging="360"/>
      </w:pPr>
    </w:lvl>
    <w:lvl w:ilvl="7" w:tplc="34476662" w:tentative="1">
      <w:start w:val="1"/>
      <w:numFmt w:val="lowerLetter"/>
      <w:lvlText w:val="%8."/>
      <w:lvlJc w:val="left"/>
      <w:pPr>
        <w:ind w:left="5760" w:hanging="360"/>
      </w:pPr>
    </w:lvl>
    <w:lvl w:ilvl="8" w:tplc="34476662" w:tentative="1">
      <w:start w:val="1"/>
      <w:numFmt w:val="lowerRoman"/>
      <w:lvlText w:val="%9."/>
      <w:lvlJc w:val="right"/>
      <w:pPr>
        <w:ind w:left="6480" w:hanging="180"/>
      </w:pPr>
    </w:lvl>
  </w:abstractNum>
  <w:abstractNum w:abstractNumId="12854">
    <w:multiLevelType w:val="hybridMultilevel"/>
    <w:lvl w:ilvl="0" w:tplc="47385278">
      <w:start w:val="1"/>
      <w:numFmt w:val="decimal"/>
      <w:lvlText w:val="%1."/>
      <w:lvlJc w:val="left"/>
      <w:pPr>
        <w:ind w:left="720" w:hanging="360"/>
      </w:pPr>
    </w:lvl>
    <w:lvl w:ilvl="1" w:tplc="47385278" w:tentative="1">
      <w:start w:val="1"/>
      <w:numFmt w:val="lowerLetter"/>
      <w:lvlText w:val="%2."/>
      <w:lvlJc w:val="left"/>
      <w:pPr>
        <w:ind w:left="1440" w:hanging="360"/>
      </w:pPr>
    </w:lvl>
    <w:lvl w:ilvl="2" w:tplc="47385278" w:tentative="1">
      <w:start w:val="1"/>
      <w:numFmt w:val="lowerRoman"/>
      <w:lvlText w:val="%3."/>
      <w:lvlJc w:val="right"/>
      <w:pPr>
        <w:ind w:left="2160" w:hanging="180"/>
      </w:pPr>
    </w:lvl>
    <w:lvl w:ilvl="3" w:tplc="47385278" w:tentative="1">
      <w:start w:val="1"/>
      <w:numFmt w:val="decimal"/>
      <w:lvlText w:val="%4."/>
      <w:lvlJc w:val="left"/>
      <w:pPr>
        <w:ind w:left="2880" w:hanging="360"/>
      </w:pPr>
    </w:lvl>
    <w:lvl w:ilvl="4" w:tplc="47385278" w:tentative="1">
      <w:start w:val="1"/>
      <w:numFmt w:val="lowerLetter"/>
      <w:lvlText w:val="%5."/>
      <w:lvlJc w:val="left"/>
      <w:pPr>
        <w:ind w:left="3600" w:hanging="360"/>
      </w:pPr>
    </w:lvl>
    <w:lvl w:ilvl="5" w:tplc="47385278" w:tentative="1">
      <w:start w:val="1"/>
      <w:numFmt w:val="lowerRoman"/>
      <w:lvlText w:val="%6."/>
      <w:lvlJc w:val="right"/>
      <w:pPr>
        <w:ind w:left="4320" w:hanging="180"/>
      </w:pPr>
    </w:lvl>
    <w:lvl w:ilvl="6" w:tplc="47385278" w:tentative="1">
      <w:start w:val="1"/>
      <w:numFmt w:val="decimal"/>
      <w:lvlText w:val="%7."/>
      <w:lvlJc w:val="left"/>
      <w:pPr>
        <w:ind w:left="5040" w:hanging="360"/>
      </w:pPr>
    </w:lvl>
    <w:lvl w:ilvl="7" w:tplc="47385278" w:tentative="1">
      <w:start w:val="1"/>
      <w:numFmt w:val="lowerLetter"/>
      <w:lvlText w:val="%8."/>
      <w:lvlJc w:val="left"/>
      <w:pPr>
        <w:ind w:left="5760" w:hanging="360"/>
      </w:pPr>
    </w:lvl>
    <w:lvl w:ilvl="8" w:tplc="47385278" w:tentative="1">
      <w:start w:val="1"/>
      <w:numFmt w:val="lowerRoman"/>
      <w:lvlText w:val="%9."/>
      <w:lvlJc w:val="right"/>
      <w:pPr>
        <w:ind w:left="6480" w:hanging="180"/>
      </w:pPr>
    </w:lvl>
  </w:abstractNum>
  <w:abstractNum w:abstractNumId="12853">
    <w:multiLevelType w:val="hybridMultilevel"/>
    <w:lvl w:ilvl="0" w:tplc="73457186">
      <w:start w:val="1"/>
      <w:numFmt w:val="decimal"/>
      <w:lvlText w:val="%1."/>
      <w:lvlJc w:val="left"/>
      <w:pPr>
        <w:ind w:left="720" w:hanging="360"/>
      </w:pPr>
    </w:lvl>
    <w:lvl w:ilvl="1" w:tplc="73457186" w:tentative="1">
      <w:start w:val="1"/>
      <w:numFmt w:val="lowerLetter"/>
      <w:lvlText w:val="%2."/>
      <w:lvlJc w:val="left"/>
      <w:pPr>
        <w:ind w:left="1440" w:hanging="360"/>
      </w:pPr>
    </w:lvl>
    <w:lvl w:ilvl="2" w:tplc="73457186" w:tentative="1">
      <w:start w:val="1"/>
      <w:numFmt w:val="lowerRoman"/>
      <w:lvlText w:val="%3."/>
      <w:lvlJc w:val="right"/>
      <w:pPr>
        <w:ind w:left="2160" w:hanging="180"/>
      </w:pPr>
    </w:lvl>
    <w:lvl w:ilvl="3" w:tplc="73457186" w:tentative="1">
      <w:start w:val="1"/>
      <w:numFmt w:val="decimal"/>
      <w:lvlText w:val="%4."/>
      <w:lvlJc w:val="left"/>
      <w:pPr>
        <w:ind w:left="2880" w:hanging="360"/>
      </w:pPr>
    </w:lvl>
    <w:lvl w:ilvl="4" w:tplc="73457186" w:tentative="1">
      <w:start w:val="1"/>
      <w:numFmt w:val="lowerLetter"/>
      <w:lvlText w:val="%5."/>
      <w:lvlJc w:val="left"/>
      <w:pPr>
        <w:ind w:left="3600" w:hanging="360"/>
      </w:pPr>
    </w:lvl>
    <w:lvl w:ilvl="5" w:tplc="73457186" w:tentative="1">
      <w:start w:val="1"/>
      <w:numFmt w:val="lowerRoman"/>
      <w:lvlText w:val="%6."/>
      <w:lvlJc w:val="right"/>
      <w:pPr>
        <w:ind w:left="4320" w:hanging="180"/>
      </w:pPr>
    </w:lvl>
    <w:lvl w:ilvl="6" w:tplc="73457186" w:tentative="1">
      <w:start w:val="1"/>
      <w:numFmt w:val="decimal"/>
      <w:lvlText w:val="%7."/>
      <w:lvlJc w:val="left"/>
      <w:pPr>
        <w:ind w:left="5040" w:hanging="360"/>
      </w:pPr>
    </w:lvl>
    <w:lvl w:ilvl="7" w:tplc="73457186" w:tentative="1">
      <w:start w:val="1"/>
      <w:numFmt w:val="lowerLetter"/>
      <w:lvlText w:val="%8."/>
      <w:lvlJc w:val="left"/>
      <w:pPr>
        <w:ind w:left="5760" w:hanging="360"/>
      </w:pPr>
    </w:lvl>
    <w:lvl w:ilvl="8" w:tplc="73457186" w:tentative="1">
      <w:start w:val="1"/>
      <w:numFmt w:val="lowerRoman"/>
      <w:lvlText w:val="%9."/>
      <w:lvlJc w:val="right"/>
      <w:pPr>
        <w:ind w:left="6480" w:hanging="180"/>
      </w:pPr>
    </w:lvl>
  </w:abstractNum>
  <w:abstractNum w:abstractNumId="12852">
    <w:multiLevelType w:val="hybridMultilevel"/>
    <w:lvl w:ilvl="0" w:tplc="30014047">
      <w:start w:val="1"/>
      <w:numFmt w:val="decimal"/>
      <w:lvlText w:val="%1."/>
      <w:lvlJc w:val="left"/>
      <w:pPr>
        <w:ind w:left="720" w:hanging="360"/>
      </w:pPr>
    </w:lvl>
    <w:lvl w:ilvl="1" w:tplc="30014047" w:tentative="1">
      <w:start w:val="1"/>
      <w:numFmt w:val="lowerLetter"/>
      <w:lvlText w:val="%2."/>
      <w:lvlJc w:val="left"/>
      <w:pPr>
        <w:ind w:left="1440" w:hanging="360"/>
      </w:pPr>
    </w:lvl>
    <w:lvl w:ilvl="2" w:tplc="30014047" w:tentative="1">
      <w:start w:val="1"/>
      <w:numFmt w:val="lowerRoman"/>
      <w:lvlText w:val="%3."/>
      <w:lvlJc w:val="right"/>
      <w:pPr>
        <w:ind w:left="2160" w:hanging="180"/>
      </w:pPr>
    </w:lvl>
    <w:lvl w:ilvl="3" w:tplc="30014047" w:tentative="1">
      <w:start w:val="1"/>
      <w:numFmt w:val="decimal"/>
      <w:lvlText w:val="%4."/>
      <w:lvlJc w:val="left"/>
      <w:pPr>
        <w:ind w:left="2880" w:hanging="360"/>
      </w:pPr>
    </w:lvl>
    <w:lvl w:ilvl="4" w:tplc="30014047" w:tentative="1">
      <w:start w:val="1"/>
      <w:numFmt w:val="lowerLetter"/>
      <w:lvlText w:val="%5."/>
      <w:lvlJc w:val="left"/>
      <w:pPr>
        <w:ind w:left="3600" w:hanging="360"/>
      </w:pPr>
    </w:lvl>
    <w:lvl w:ilvl="5" w:tplc="30014047" w:tentative="1">
      <w:start w:val="1"/>
      <w:numFmt w:val="lowerRoman"/>
      <w:lvlText w:val="%6."/>
      <w:lvlJc w:val="right"/>
      <w:pPr>
        <w:ind w:left="4320" w:hanging="180"/>
      </w:pPr>
    </w:lvl>
    <w:lvl w:ilvl="6" w:tplc="30014047" w:tentative="1">
      <w:start w:val="1"/>
      <w:numFmt w:val="decimal"/>
      <w:lvlText w:val="%7."/>
      <w:lvlJc w:val="left"/>
      <w:pPr>
        <w:ind w:left="5040" w:hanging="360"/>
      </w:pPr>
    </w:lvl>
    <w:lvl w:ilvl="7" w:tplc="30014047" w:tentative="1">
      <w:start w:val="1"/>
      <w:numFmt w:val="lowerLetter"/>
      <w:lvlText w:val="%8."/>
      <w:lvlJc w:val="left"/>
      <w:pPr>
        <w:ind w:left="5760" w:hanging="360"/>
      </w:pPr>
    </w:lvl>
    <w:lvl w:ilvl="8" w:tplc="30014047" w:tentative="1">
      <w:start w:val="1"/>
      <w:numFmt w:val="lowerRoman"/>
      <w:lvlText w:val="%9."/>
      <w:lvlJc w:val="right"/>
      <w:pPr>
        <w:ind w:left="6480" w:hanging="180"/>
      </w:pPr>
    </w:lvl>
  </w:abstractNum>
  <w:abstractNum w:abstractNumId="12851">
    <w:multiLevelType w:val="hybridMultilevel"/>
    <w:lvl w:ilvl="0" w:tplc="52204234">
      <w:start w:val="1"/>
      <w:numFmt w:val="decimal"/>
      <w:lvlText w:val="%1."/>
      <w:lvlJc w:val="left"/>
      <w:pPr>
        <w:ind w:left="720" w:hanging="360"/>
      </w:pPr>
    </w:lvl>
    <w:lvl w:ilvl="1" w:tplc="52204234" w:tentative="1">
      <w:start w:val="1"/>
      <w:numFmt w:val="lowerLetter"/>
      <w:lvlText w:val="%2."/>
      <w:lvlJc w:val="left"/>
      <w:pPr>
        <w:ind w:left="1440" w:hanging="360"/>
      </w:pPr>
    </w:lvl>
    <w:lvl w:ilvl="2" w:tplc="52204234" w:tentative="1">
      <w:start w:val="1"/>
      <w:numFmt w:val="lowerRoman"/>
      <w:lvlText w:val="%3."/>
      <w:lvlJc w:val="right"/>
      <w:pPr>
        <w:ind w:left="2160" w:hanging="180"/>
      </w:pPr>
    </w:lvl>
    <w:lvl w:ilvl="3" w:tplc="52204234" w:tentative="1">
      <w:start w:val="1"/>
      <w:numFmt w:val="decimal"/>
      <w:lvlText w:val="%4."/>
      <w:lvlJc w:val="left"/>
      <w:pPr>
        <w:ind w:left="2880" w:hanging="360"/>
      </w:pPr>
    </w:lvl>
    <w:lvl w:ilvl="4" w:tplc="52204234" w:tentative="1">
      <w:start w:val="1"/>
      <w:numFmt w:val="lowerLetter"/>
      <w:lvlText w:val="%5."/>
      <w:lvlJc w:val="left"/>
      <w:pPr>
        <w:ind w:left="3600" w:hanging="360"/>
      </w:pPr>
    </w:lvl>
    <w:lvl w:ilvl="5" w:tplc="52204234" w:tentative="1">
      <w:start w:val="1"/>
      <w:numFmt w:val="lowerRoman"/>
      <w:lvlText w:val="%6."/>
      <w:lvlJc w:val="right"/>
      <w:pPr>
        <w:ind w:left="4320" w:hanging="180"/>
      </w:pPr>
    </w:lvl>
    <w:lvl w:ilvl="6" w:tplc="52204234" w:tentative="1">
      <w:start w:val="1"/>
      <w:numFmt w:val="decimal"/>
      <w:lvlText w:val="%7."/>
      <w:lvlJc w:val="left"/>
      <w:pPr>
        <w:ind w:left="5040" w:hanging="360"/>
      </w:pPr>
    </w:lvl>
    <w:lvl w:ilvl="7" w:tplc="52204234" w:tentative="1">
      <w:start w:val="1"/>
      <w:numFmt w:val="lowerLetter"/>
      <w:lvlText w:val="%8."/>
      <w:lvlJc w:val="left"/>
      <w:pPr>
        <w:ind w:left="5760" w:hanging="360"/>
      </w:pPr>
    </w:lvl>
    <w:lvl w:ilvl="8" w:tplc="52204234" w:tentative="1">
      <w:start w:val="1"/>
      <w:numFmt w:val="lowerRoman"/>
      <w:lvlText w:val="%9."/>
      <w:lvlJc w:val="right"/>
      <w:pPr>
        <w:ind w:left="6480" w:hanging="180"/>
      </w:pPr>
    </w:lvl>
  </w:abstractNum>
  <w:abstractNum w:abstractNumId="12850">
    <w:multiLevelType w:val="hybridMultilevel"/>
    <w:lvl w:ilvl="0" w:tplc="8774573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2850">
    <w:abstractNumId w:val="12850"/>
  </w:num>
  <w:num w:numId="12851">
    <w:abstractNumId w:val="12851"/>
  </w:num>
  <w:num w:numId="12852">
    <w:abstractNumId w:val="12852"/>
  </w:num>
  <w:num w:numId="12853">
    <w:abstractNumId w:val="12853"/>
  </w:num>
  <w:num w:numId="12854">
    <w:abstractNumId w:val="12854"/>
  </w:num>
  <w:num w:numId="12855">
    <w:abstractNumId w:val="12855"/>
  </w:num>
  <w:num w:numId="12856">
    <w:abstractNumId w:val="12856"/>
  </w:num>
  <w:num w:numId="12857">
    <w:abstractNumId w:val="12857"/>
  </w:num>
  <w:num w:numId="12858">
    <w:abstractNumId w:val="128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57097744" Type="http://schemas.openxmlformats.org/officeDocument/2006/relationships/comments" Target="comments.xml"/><Relationship Id="rId221770685" Type="http://schemas.microsoft.com/office/2011/relationships/commentsExtended" Target="commentsExtended.xml"/><Relationship Id="rId42729188" Type="http://schemas.openxmlformats.org/officeDocument/2006/relationships/image" Target="media/imgrId42729188.jpg"/><Relationship Id="rId46736853df39e479a" Type="http://schemas.openxmlformats.org/officeDocument/2006/relationships/hyperlink" Target="https://iservice.lombardini.it/jsp/Template2/manuale.jsp?id=722&amp;parent=1545" TargetMode="External"/><Relationship Id="rId47936853df39e75cf" Type="http://schemas.openxmlformats.org/officeDocument/2006/relationships/hyperlink" Target="https://iservice.lombardini.it/jsp/Template2/manuale.jsp?id=195&amp;parent=1545" TargetMode="External"/><Relationship Id="rId28046853df3ac674d" Type="http://schemas.openxmlformats.org/officeDocument/2006/relationships/hyperlink" Target="https://iservice.lombardini.it/jsp/Template2/manuale.jsp?id=280&amp;parent=1545" TargetMode="External"/><Relationship Id="rId98006853df3b54e82" Type="http://schemas.openxmlformats.org/officeDocument/2006/relationships/hyperlink" Target="https://iservice.lombardini.it/jsp/Template2/manuale.jsp?id=191&amp;parent=1088" TargetMode="External"/><Relationship Id="rId45496853df3b55712" Type="http://schemas.openxmlformats.org/officeDocument/2006/relationships/hyperlink" Target="https://iservice.lombardini.it/jsp/Template2/manuale.jsp?id=191&amp;parent=1088" TargetMode="External"/><Relationship Id="rId59766853df3ba1592" Type="http://schemas.openxmlformats.org/officeDocument/2006/relationships/hyperlink" Target="https://www.youtube.com/embed/gb6hxNuHPKU?rel=0" TargetMode="External"/><Relationship Id="rId22116853df3d32285" Type="http://schemas.openxmlformats.org/officeDocument/2006/relationships/hyperlink" Target="https://iservice.lombardini.it/jsp/Template2/manuale.jsp?id=815&amp;parent=1545" TargetMode="External"/><Relationship Id="rId17756853df3d64ef7" Type="http://schemas.openxmlformats.org/officeDocument/2006/relationships/hyperlink" Target="https://iservice.lombardini.it/jsp/Template2/manuale.jsp?id=400&amp;parent=1545" TargetMode="External"/><Relationship Id="rId82956853df3d652e8" Type="http://schemas.openxmlformats.org/officeDocument/2006/relationships/hyperlink" Target="https://iservice.lombardini.it/jsp/Template2/manuale.jsp?id=401&amp;parent=1545" TargetMode="External"/><Relationship Id="rId86396853df3ea4211" Type="http://schemas.openxmlformats.org/officeDocument/2006/relationships/hyperlink" Target="https://partners.lombardini.it/App/SparepartCatalogue_2.0/Default/Catalogue.aspx" TargetMode="External"/><Relationship Id="rId75736853df3f4a386" Type="http://schemas.openxmlformats.org/officeDocument/2006/relationships/hyperlink" Target="https://iservice.lombardini.it/jsp/Template2/manuale.jsp?id=722&amp;parent=1545" TargetMode="External"/><Relationship Id="rId72726853df3f74881" Type="http://schemas.openxmlformats.org/officeDocument/2006/relationships/hyperlink" Target="https://iservice.lombardini.it/jsp/Template2/manuale.jsp?id=722&amp;parent=1545" TargetMode="External"/><Relationship Id="rId28446853df3f75007" Type="http://schemas.openxmlformats.org/officeDocument/2006/relationships/hyperlink" Target="https://iservice.lombardini.it/jsp/Template2/manuale.jsp?id=730&amp;parent=1545" TargetMode="External"/><Relationship Id="rId70966853df3f9b23a" Type="http://schemas.openxmlformats.org/officeDocument/2006/relationships/hyperlink" Target="https://iservice.lombardini.it/jsp/Template2/manuale.jsp?id=739&amp;parent=1545" TargetMode="External"/><Relationship Id="rId92496853df3a0b366" Type="http://schemas.openxmlformats.org/officeDocument/2006/relationships/image" Target="media/imgrId92496853df3a0b366.jpg"/><Relationship Id="rId20706853df3a1b4a6" Type="http://schemas.openxmlformats.org/officeDocument/2006/relationships/image" Target="media/imgrId20706853df3a1b4a6.jpg"/><Relationship Id="rId81406853df3a27c64" Type="http://schemas.openxmlformats.org/officeDocument/2006/relationships/image" Target="media/imgrId81406853df3a27c64.png"/><Relationship Id="rId70776853df3a33010" Type="http://schemas.openxmlformats.org/officeDocument/2006/relationships/image" Target="media/imgrId70776853df3a33010.png"/><Relationship Id="rId93386853df3a3ecb9" Type="http://schemas.openxmlformats.org/officeDocument/2006/relationships/image" Target="media/imgrId93386853df3a3ecb9.png"/><Relationship Id="rId66526853df3a4c3f6" Type="http://schemas.openxmlformats.org/officeDocument/2006/relationships/image" Target="media/imgrId66526853df3a4c3f6.png"/><Relationship Id="rId55146853df3a5a205" Type="http://schemas.openxmlformats.org/officeDocument/2006/relationships/image" Target="media/imgrId55146853df3a5a205.png"/><Relationship Id="rId26186853df3a62a7f" Type="http://schemas.openxmlformats.org/officeDocument/2006/relationships/image" Target="media/imgrId26186853df3a62a7f.jpg"/><Relationship Id="rId58416853df3a6a686" Type="http://schemas.openxmlformats.org/officeDocument/2006/relationships/image" Target="media/imgrId58416853df3a6a686.jpg"/><Relationship Id="rId31276853df3a77f70" Type="http://schemas.openxmlformats.org/officeDocument/2006/relationships/image" Target="media/imgrId31276853df3a77f70.jpg"/><Relationship Id="rId86716853df3a813cc" Type="http://schemas.openxmlformats.org/officeDocument/2006/relationships/image" Target="media/imgrId86716853df3a813cc.jpg"/><Relationship Id="rId38606853df3a8b417" Type="http://schemas.openxmlformats.org/officeDocument/2006/relationships/image" Target="media/imgrId38606853df3a8b417.jpg"/><Relationship Id="rId11096853df3a96fd8" Type="http://schemas.openxmlformats.org/officeDocument/2006/relationships/image" Target="media/imgrId11096853df3a96fd8.jpg"/><Relationship Id="rId61586853df3a9de4e" Type="http://schemas.openxmlformats.org/officeDocument/2006/relationships/image" Target="media/imgrId61586853df3a9de4e.jpg"/><Relationship Id="rId15036853df3ab4cbf" Type="http://schemas.openxmlformats.org/officeDocument/2006/relationships/image" Target="media/imgrId15036853df3ab4cbf.png"/><Relationship Id="rId49496853df3acf0ac" Type="http://schemas.openxmlformats.org/officeDocument/2006/relationships/image" Target="media/imgrId49496853df3acf0ac.jpg"/><Relationship Id="rId77816853df3ae0010" Type="http://schemas.openxmlformats.org/officeDocument/2006/relationships/image" Target="media/imgrId77816853df3ae0010.jpg"/><Relationship Id="rId14746853df3af0c80" Type="http://schemas.openxmlformats.org/officeDocument/2006/relationships/image" Target="media/imgrId14746853df3af0c80.jpg"/><Relationship Id="rId81146853df3b0f9b5" Type="http://schemas.openxmlformats.org/officeDocument/2006/relationships/image" Target="media/imgrId81146853df3b0f9b5.jpg"/><Relationship Id="rId22976853df3b1f15f" Type="http://schemas.openxmlformats.org/officeDocument/2006/relationships/image" Target="media/imgrId22976853df3b1f15f.jpg"/><Relationship Id="rId70626853df3b28ead" Type="http://schemas.openxmlformats.org/officeDocument/2006/relationships/image" Target="media/imgrId70626853df3b28ead.jpg"/><Relationship Id="rId94236853df3b34be7" Type="http://schemas.openxmlformats.org/officeDocument/2006/relationships/image" Target="media/imgrId94236853df3b34be7.jpg"/><Relationship Id="rId52166853df3b456be" Type="http://schemas.openxmlformats.org/officeDocument/2006/relationships/image" Target="media/imgrId52166853df3b456be.jpg"/><Relationship Id="rId29556853df3b53a8c" Type="http://schemas.openxmlformats.org/officeDocument/2006/relationships/image" Target="media/imgrId29556853df3b53a8c.jpg"/><Relationship Id="rId65576853df3b5daf7" Type="http://schemas.openxmlformats.org/officeDocument/2006/relationships/image" Target="media/imgrId65576853df3b5daf7.jpg"/><Relationship Id="rId14466853df3b6b0f5" Type="http://schemas.openxmlformats.org/officeDocument/2006/relationships/image" Target="media/imgrId14466853df3b6b0f5.jpg"/><Relationship Id="rId42946853df3b7c568" Type="http://schemas.openxmlformats.org/officeDocument/2006/relationships/image" Target="media/imgrId42946853df3b7c568.jpg"/><Relationship Id="rId64016853df3b92511" Type="http://schemas.openxmlformats.org/officeDocument/2006/relationships/image" Target="media/imgrId64016853df3b92511.jpg"/><Relationship Id="rId74646853df3ba0f4f" Type="http://schemas.openxmlformats.org/officeDocument/2006/relationships/image" Target="media/imgrId74646853df3ba0f4f.jpg"/><Relationship Id="rId10796853df3bb1ff7" Type="http://schemas.openxmlformats.org/officeDocument/2006/relationships/image" Target="media/imgrId10796853df3bb1ff7.png"/><Relationship Id="rId44586853df3bbfbb1" Type="http://schemas.openxmlformats.org/officeDocument/2006/relationships/image" Target="media/imgrId44586853df3bbfbb1.png"/><Relationship Id="rId75566853df3bf0e79" Type="http://schemas.openxmlformats.org/officeDocument/2006/relationships/image" Target="media/imgrId75566853df3bf0e79.png"/><Relationship Id="rId35216853df3c2726d" Type="http://schemas.openxmlformats.org/officeDocument/2006/relationships/image" Target="media/imgrId35216853df3c2726d.png"/><Relationship Id="rId63596853df3c3ac68" Type="http://schemas.openxmlformats.org/officeDocument/2006/relationships/image" Target="media/imgrId63596853df3c3ac68.jpg"/><Relationship Id="rId92356853df3c4cf0d" Type="http://schemas.openxmlformats.org/officeDocument/2006/relationships/image" Target="media/imgrId92356853df3c4cf0d.jpg"/><Relationship Id="rId55626853df3c5e3bc" Type="http://schemas.openxmlformats.org/officeDocument/2006/relationships/image" Target="media/imgrId55626853df3c5e3bc.png"/><Relationship Id="rId88156853df3c70aad" Type="http://schemas.openxmlformats.org/officeDocument/2006/relationships/image" Target="media/imgrId88156853df3c70aad.png"/><Relationship Id="rId80566853df3c8119c" Type="http://schemas.openxmlformats.org/officeDocument/2006/relationships/image" Target="media/imgrId80566853df3c8119c.jpg"/><Relationship Id="rId66016853df3c9ff1d" Type="http://schemas.openxmlformats.org/officeDocument/2006/relationships/image" Target="media/imgrId66016853df3c9ff1d.jpg"/><Relationship Id="rId37266853df3cb4c2d" Type="http://schemas.openxmlformats.org/officeDocument/2006/relationships/image" Target="media/imgrId37266853df3cb4c2d.jpg"/><Relationship Id="rId48996853df3ce8d0b" Type="http://schemas.openxmlformats.org/officeDocument/2006/relationships/image" Target="media/imgrId48996853df3ce8d0b.jpg"/><Relationship Id="rId34566853df3cf2a81" Type="http://schemas.openxmlformats.org/officeDocument/2006/relationships/image" Target="media/imgrId34566853df3cf2a81.jpg"/><Relationship Id="rId99906853df3d297bc" Type="http://schemas.openxmlformats.org/officeDocument/2006/relationships/image" Target="media/imgrId99906853df3d297bc.jpg"/><Relationship Id="rId31316853df3d31997" Type="http://schemas.openxmlformats.org/officeDocument/2006/relationships/image" Target="media/imgrId31316853df3d31997.jpg"/><Relationship Id="rId52526853df3d46cde" Type="http://schemas.openxmlformats.org/officeDocument/2006/relationships/image" Target="media/imgrId52526853df3d46cde.jpg"/><Relationship Id="rId52156853df3d5250a" Type="http://schemas.openxmlformats.org/officeDocument/2006/relationships/image" Target="media/imgrId52156853df3d5250a.jpg"/><Relationship Id="rId17946853df3d6431d" Type="http://schemas.openxmlformats.org/officeDocument/2006/relationships/image" Target="media/imgrId17946853df3d6431d.jpg"/><Relationship Id="rId55036853df3d71a56" Type="http://schemas.openxmlformats.org/officeDocument/2006/relationships/image" Target="media/imgrId55036853df3d71a56.jpg"/><Relationship Id="rId21066853df3d80c25" Type="http://schemas.openxmlformats.org/officeDocument/2006/relationships/image" Target="media/imgrId21066853df3d80c25.jpg"/><Relationship Id="rId32296853df3d9b45b" Type="http://schemas.openxmlformats.org/officeDocument/2006/relationships/image" Target="media/imgrId32296853df3d9b45b.jpg"/><Relationship Id="rId62766853df3db4625" Type="http://schemas.openxmlformats.org/officeDocument/2006/relationships/image" Target="media/imgrId62766853df3db4625.jpg"/><Relationship Id="rId48936853df3dc9963" Type="http://schemas.openxmlformats.org/officeDocument/2006/relationships/image" Target="media/imgrId48936853df3dc9963.jpg"/><Relationship Id="rId64476853df3dd9777" Type="http://schemas.openxmlformats.org/officeDocument/2006/relationships/image" Target="media/imgrId64476853df3dd9777.jpg"/><Relationship Id="rId85106853df3de9de1" Type="http://schemas.openxmlformats.org/officeDocument/2006/relationships/image" Target="media/imgrId85106853df3de9de1.jpg"/><Relationship Id="rId65436853df3e08dc9" Type="http://schemas.openxmlformats.org/officeDocument/2006/relationships/image" Target="media/imgrId65436853df3e08dc9.jpg"/><Relationship Id="rId90836853df3e1abd4" Type="http://schemas.openxmlformats.org/officeDocument/2006/relationships/image" Target="media/imgrId90836853df3e1abd4.jpg"/><Relationship Id="rId18506853df3e27d99" Type="http://schemas.openxmlformats.org/officeDocument/2006/relationships/image" Target="media/imgrId18506853df3e27d99.jpg"/><Relationship Id="rId45666853df3e33484" Type="http://schemas.openxmlformats.org/officeDocument/2006/relationships/image" Target="media/imgrId45666853df3e33484.jpg"/><Relationship Id="rId53756853df3e4a6f1" Type="http://schemas.openxmlformats.org/officeDocument/2006/relationships/image" Target="media/imgrId53756853df3e4a6f1.jpg"/><Relationship Id="rId49176853df3e5a041" Type="http://schemas.openxmlformats.org/officeDocument/2006/relationships/image" Target="media/imgrId49176853df3e5a041.jpg"/><Relationship Id="rId78226853df3e6944b" Type="http://schemas.openxmlformats.org/officeDocument/2006/relationships/image" Target="media/imgrId78226853df3e6944b.jpg"/><Relationship Id="rId52186853df3e7792c" Type="http://schemas.openxmlformats.org/officeDocument/2006/relationships/image" Target="media/imgrId52186853df3e7792c.jpg"/><Relationship Id="rId89706853df3e83d92" Type="http://schemas.openxmlformats.org/officeDocument/2006/relationships/image" Target="media/imgrId89706853df3e83d92.jpg"/><Relationship Id="rId36396853df3e91e65" Type="http://schemas.openxmlformats.org/officeDocument/2006/relationships/image" Target="media/imgrId36396853df3e91e65.jpg"/><Relationship Id="rId38266853df3ea2b78" Type="http://schemas.openxmlformats.org/officeDocument/2006/relationships/image" Target="media/imgrId38266853df3ea2b78.jpg"/><Relationship Id="rId69346853df3ebf860" Type="http://schemas.openxmlformats.org/officeDocument/2006/relationships/image" Target="media/imgrId69346853df3ebf860.png"/><Relationship Id="rId82086853df3ecf8f4" Type="http://schemas.openxmlformats.org/officeDocument/2006/relationships/image" Target="media/imgrId82086853df3ecf8f4.jpg"/><Relationship Id="rId76376853df3ee13d5" Type="http://schemas.openxmlformats.org/officeDocument/2006/relationships/image" Target="media/imgrId76376853df3ee13d5.jpg"/><Relationship Id="rId77536853df3ef0a82" Type="http://schemas.openxmlformats.org/officeDocument/2006/relationships/image" Target="media/imgrId77536853df3ef0a82.jpg"/><Relationship Id="rId24676853df3f0c676" Type="http://schemas.openxmlformats.org/officeDocument/2006/relationships/image" Target="media/imgrId24676853df3f0c676.jpg"/><Relationship Id="rId83276853df3f18879" Type="http://schemas.openxmlformats.org/officeDocument/2006/relationships/image" Target="media/imgrId83276853df3f18879.jpg"/><Relationship Id="rId92536853df3f27c20" Type="http://schemas.openxmlformats.org/officeDocument/2006/relationships/image" Target="media/imgrId92536853df3f27c20.jpg"/><Relationship Id="rId27896853df3f37626" Type="http://schemas.openxmlformats.org/officeDocument/2006/relationships/image" Target="media/imgrId27896853df3f37626.jpg"/><Relationship Id="rId31816853df3f4906b" Type="http://schemas.openxmlformats.org/officeDocument/2006/relationships/image" Target="media/imgrId31816853df3f4906b.jpg"/><Relationship Id="rId22196853df3f5ac18" Type="http://schemas.openxmlformats.org/officeDocument/2006/relationships/image" Target="media/imgrId22196853df3f5ac18.jpg"/><Relationship Id="rId60256853df3f67521" Type="http://schemas.openxmlformats.org/officeDocument/2006/relationships/image" Target="media/imgrId60256853df3f67521.jpg"/><Relationship Id="rId40856853df3f72ca9" Type="http://schemas.openxmlformats.org/officeDocument/2006/relationships/image" Target="media/imgrId40856853df3f72ca9.jpg"/><Relationship Id="rId66396853df3f832a0" Type="http://schemas.openxmlformats.org/officeDocument/2006/relationships/image" Target="media/imgrId66396853df3f832a0.jpg"/><Relationship Id="rId58066853df3f8fb8f" Type="http://schemas.openxmlformats.org/officeDocument/2006/relationships/image" Target="media/imgrId58066853df3f8fb8f.jpg"/><Relationship Id="rId46636853df3f9a202" Type="http://schemas.openxmlformats.org/officeDocument/2006/relationships/image" Target="media/imgrId46636853df3f9a202.jpg"/><Relationship Id="rId48896853df3fa3e8e" Type="http://schemas.openxmlformats.org/officeDocument/2006/relationships/image" Target="media/imgrId48896853df3fa3e8e.jpg"/><Relationship Id="rId51046853df3fada2a" Type="http://schemas.openxmlformats.org/officeDocument/2006/relationships/image" Target="media/imgrId51046853df3fada2a.jpg"/><Relationship Id="rId25376853df3fb7106" Type="http://schemas.openxmlformats.org/officeDocument/2006/relationships/image" Target="media/imgrId25376853df3fb7106.jpg"/><Relationship Id="rId67536853df3fc2596" Type="http://schemas.openxmlformats.org/officeDocument/2006/relationships/image" Target="media/imgrId67536853df3fc2596.jpg"/><Relationship Id="rId59626853df3fcdf1c" Type="http://schemas.openxmlformats.org/officeDocument/2006/relationships/image" Target="media/imgrId59626853df3fcdf1c.jpg"/><Relationship Id="rId69976853df3fd5017" Type="http://schemas.openxmlformats.org/officeDocument/2006/relationships/image" Target="media/imgrId69976853df3fd5017.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42729188" Type="http://schemas.openxmlformats.org/officeDocument/2006/relationships/image" Target="media/imgrId42729188.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42729188" Type="http://schemas.openxmlformats.org/officeDocument/2006/relationships/image" Target="media/imgrId42729188.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42729188" Type="http://schemas.openxmlformats.org/officeDocument/2006/relationships/image" Target="media/imgrId42729188.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42729188" Type="http://schemas.openxmlformats.org/officeDocument/2006/relationships/image" Target="media/imgrId42729188.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42729188" Type="http://schemas.openxmlformats.org/officeDocument/2006/relationships/image" Target="media/imgrId42729188.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42729188" Type="http://schemas.openxmlformats.org/officeDocument/2006/relationships/image" Target="media/imgrId4272918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