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17.5)</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1234839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625861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8802452" w:name="ctxt"/>
    <w:bookmarkEnd w:id="38802452"/>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6380"/>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6380"/>
        </w:numPr>
        <w:spacing w:before="0" w:after="0" w:line="240" w:lineRule="auto"/>
        <w:jc w:val="left"/>
        <w:rPr>
          <w:color w:val="00274C"/>
          <w:sz w:val="20"/>
          <w:szCs w:val="20"/>
        </w:rPr>
      </w:pPr>
      <w:bookmarkStart w:id="83066956" w:name="result_box"/>
      <w:bookmarkEnd w:id="83066956"/>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587860dc7c6b31dd4"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122460dc7c6b31e68"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6380"/>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6380"/>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6380"/>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6380"/>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6380"/>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394960dc7c6b327e1"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559660dc7c6b32865"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6380"/>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6380"/>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6380"/>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75821470" name="name251560dc7c6b52bcc"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944760dc7c6b52bc3"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6380"/>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6380"/>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73872170" w:name="result_box"/>
      <w:bookmarkEnd w:id="73872170"/>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95317499" w:name="result_box"/>
      <w:bookmarkEnd w:id="95317499"/>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68954701" w:name="result_box"/>
      <w:bookmarkEnd w:id="68954701"/>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6380"/>
        </w:numPr>
        <w:spacing w:before="0" w:after="0" w:line="240" w:lineRule="auto"/>
        <w:jc w:val="left"/>
        <w:rPr>
          <w:color w:val="00274C"/>
          <w:sz w:val="20"/>
          <w:szCs w:val="20"/>
        </w:rPr>
      </w:pPr>
      <w:bookmarkStart w:id="6177599" w:name="result_box"/>
      <w:bookmarkEnd w:id="6177599"/>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4932000" cy="2772000"/>
            <wp:effectExtent b="0" l="0" r="0" t="0"/>
            <wp:docPr id="73674282" name="name684260dc7c6b6d741"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649560dc7c6b6d739"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824000" cy="1807200"/>
            <wp:effectExtent b="0" l="0" r="0" t="0"/>
            <wp:docPr id="93937878" name="name888960dc7c6b7f2cc"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570460dc7c6b7f2c3"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64353881" name="name891960dc7c6b9b705"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315060dc7c6b9b6fc"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59706736" name="name567260dc7c6bb65cd"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25960dc7c6bb65c5"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24353338" name="name162560dc7c6bd2575"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33960dc7c6bd256d"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WIEW OF EXHAUST SIDE</w:t>
      </w:r>
    </w:p>
    <w:p>
      <w:pPr>
        <w:widowControl w:val="on"/>
        <w:pBdr/>
        <w:spacing w:before="225" w:after="225" w:line="262" w:lineRule="auto"/>
        <w:ind w:left="0" w:right="0"/>
        <w:jc w:val="left"/>
        <w:textDirection w:val="lrTb"/>
      </w:pPr>
      <w:r>
        <w:drawing>
          <wp:inline distT="0" distB="0" distL="0" distR="0">
            <wp:extent cx="4932000" cy="3196800"/>
            <wp:effectExtent b="0" l="0" r="0" t="0"/>
            <wp:docPr id="18678604" name="name344660dc7c6be8e95"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940560dc7c6be8e8d"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27263960" name="name965860dc7c6c06e3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25260dc7c6c06e2c"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84189336" name="name332860dc7c6c15c4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67060dc7c6c15c3b"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0428523" name="name431260dc7c6c22e3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10360dc7c6c22e29"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9326236" name="name280360dc7c6c3603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48760dc7c6c3602b"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36917698" name="name798760dc7c6c52ecf"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568560dc7c6c52ec6"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85899405" name="name112660dc7c6c68a73"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294860dc7c6c68a6a"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external components of the engine (BASE CONFIGURATION)</w:t>
      </w:r>
    </w:p>
    <w:p>
      <w:pPr>
        <w:widowControl w:val="on"/>
        <w:pBdr/>
        <w:spacing w:before="225" w:after="225" w:line="262" w:lineRule="auto"/>
        <w:ind w:left="0" w:right="0"/>
        <w:jc w:val="left"/>
        <w:textDirection w:val="lrTb"/>
      </w:pPr>
      <w:r>
        <w:rPr>
          <w:b/>
          <w:bCs/>
          <w:color w:val="00274C"/>
          <w:sz w:val="20"/>
          <w:szCs w:val="20"/>
          <w:u w:val="none"/>
        </w:rPr>
        <w:t xml:space="preserve">VIEW OF TIMING SYSTEM SIDE - EXHAUST</w:t>
      </w:r>
      <w:r>
        <w:drawing>
          <wp:inline distT="0" distB="0" distL="0" distR="0">
            <wp:extent cx="5544000" cy="3600000"/>
            <wp:effectExtent b="0" l="0" r="0" t="0"/>
            <wp:docPr id="79510004" name="name833460dc7c6c8c041"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15860dc7c6c8c039"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36184202" name="name761260dc7c6caa5be"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384160dc7c6caa5b6"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778660dc7c6caad56"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25187005" name="name911860dc7c6cd16d9"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206960dc7c6cd16d1"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97122397" name="name104360dc7c6cf2014"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664660dc7c6cf200b"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ATS system can be installed in a different way than shown.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14100683" name="name521360dc7c6d22383"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912660dc7c6d2237a"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381">
    <w:multiLevelType w:val="hybridMultilevel"/>
    <w:lvl w:ilvl="0" w:tplc="58103114">
      <w:start w:val="1"/>
      <w:numFmt w:val="decimal"/>
      <w:lvlText w:val="%1."/>
      <w:lvlJc w:val="left"/>
      <w:pPr>
        <w:ind w:left="720" w:hanging="360"/>
      </w:pPr>
    </w:lvl>
    <w:lvl w:ilvl="1" w:tplc="58103114" w:tentative="1">
      <w:start w:val="1"/>
      <w:numFmt w:val="lowerLetter"/>
      <w:lvlText w:val="%2."/>
      <w:lvlJc w:val="left"/>
      <w:pPr>
        <w:ind w:left="1440" w:hanging="360"/>
      </w:pPr>
    </w:lvl>
    <w:lvl w:ilvl="2" w:tplc="58103114" w:tentative="1">
      <w:start w:val="1"/>
      <w:numFmt w:val="lowerRoman"/>
      <w:lvlText w:val="%3."/>
      <w:lvlJc w:val="right"/>
      <w:pPr>
        <w:ind w:left="2160" w:hanging="180"/>
      </w:pPr>
    </w:lvl>
    <w:lvl w:ilvl="3" w:tplc="58103114" w:tentative="1">
      <w:start w:val="1"/>
      <w:numFmt w:val="decimal"/>
      <w:lvlText w:val="%4."/>
      <w:lvlJc w:val="left"/>
      <w:pPr>
        <w:ind w:left="2880" w:hanging="360"/>
      </w:pPr>
    </w:lvl>
    <w:lvl w:ilvl="4" w:tplc="58103114" w:tentative="1">
      <w:start w:val="1"/>
      <w:numFmt w:val="lowerLetter"/>
      <w:lvlText w:val="%5."/>
      <w:lvlJc w:val="left"/>
      <w:pPr>
        <w:ind w:left="3600" w:hanging="360"/>
      </w:pPr>
    </w:lvl>
    <w:lvl w:ilvl="5" w:tplc="58103114" w:tentative="1">
      <w:start w:val="1"/>
      <w:numFmt w:val="lowerRoman"/>
      <w:lvlText w:val="%6."/>
      <w:lvlJc w:val="right"/>
      <w:pPr>
        <w:ind w:left="4320" w:hanging="180"/>
      </w:pPr>
    </w:lvl>
    <w:lvl w:ilvl="6" w:tplc="58103114" w:tentative="1">
      <w:start w:val="1"/>
      <w:numFmt w:val="decimal"/>
      <w:lvlText w:val="%7."/>
      <w:lvlJc w:val="left"/>
      <w:pPr>
        <w:ind w:left="5040" w:hanging="360"/>
      </w:pPr>
    </w:lvl>
    <w:lvl w:ilvl="7" w:tplc="58103114" w:tentative="1">
      <w:start w:val="1"/>
      <w:numFmt w:val="lowerLetter"/>
      <w:lvlText w:val="%8."/>
      <w:lvlJc w:val="left"/>
      <w:pPr>
        <w:ind w:left="5760" w:hanging="360"/>
      </w:pPr>
    </w:lvl>
    <w:lvl w:ilvl="8" w:tplc="58103114" w:tentative="1">
      <w:start w:val="1"/>
      <w:numFmt w:val="lowerRoman"/>
      <w:lvlText w:val="%9."/>
      <w:lvlJc w:val="right"/>
      <w:pPr>
        <w:ind w:left="6480" w:hanging="180"/>
      </w:pPr>
    </w:lvl>
  </w:abstractNum>
  <w:abstractNum w:abstractNumId="6380">
    <w:multiLevelType w:val="hybridMultilevel"/>
    <w:lvl w:ilvl="0" w:tplc="9036763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380">
    <w:abstractNumId w:val="6380"/>
  </w:num>
  <w:num w:numId="6381">
    <w:abstractNumId w:val="638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93767984" Type="http://schemas.openxmlformats.org/officeDocument/2006/relationships/comments" Target="comments.xml"/><Relationship Id="rId509230678" Type="http://schemas.microsoft.com/office/2011/relationships/commentsExtended" Target="commentsExtended.xml"/><Relationship Id="rId66258610" Type="http://schemas.openxmlformats.org/officeDocument/2006/relationships/image" Target="media/imgrId66258610.jpg"/><Relationship Id="rId587860dc7c6b31dd4" Type="http://schemas.openxmlformats.org/officeDocument/2006/relationships/hyperlink" Target="https://iservice.lombardini.it/jsp/Template2/manuale.jsp?id=96&amp;parent=1000" TargetMode="External"/><Relationship Id="rId122460dc7c6b31e68" Type="http://schemas.openxmlformats.org/officeDocument/2006/relationships/hyperlink" Target="https://iservice.lombardini.it/jsp/Template2/manuale.jsp?id=97&amp;parent=1000" TargetMode="External"/><Relationship Id="rId394960dc7c6b327e1" Type="http://schemas.openxmlformats.org/officeDocument/2006/relationships/hyperlink" Target="https://iservice.lombardini.it/jsp/Template2/manuale.jsp?id=193&amp;parent=1000" TargetMode="External"/><Relationship Id="rId559660dc7c6b32865" Type="http://schemas.openxmlformats.org/officeDocument/2006/relationships/hyperlink" Target="https://iservice.lombardini.it/jsp/Template2/manuale.jsp?id=193&amp;parent=1000" TargetMode="External"/><Relationship Id="rId778660dc7c6caad56" Type="http://schemas.openxmlformats.org/officeDocument/2006/relationships/hyperlink" Target="https://iservice.lombardini.it/jsp/Template2/manuale.jsp?id=176&amp;parent=1000" TargetMode="External"/><Relationship Id="rId944760dc7c6b52bc3" Type="http://schemas.openxmlformats.org/officeDocument/2006/relationships/image" Target="media/imgrId944760dc7c6b52bc3.gif"/><Relationship Id="rId649560dc7c6b6d739" Type="http://schemas.openxmlformats.org/officeDocument/2006/relationships/image" Target="media/imgrId649560dc7c6b6d739.jpg"/><Relationship Id="rId570460dc7c6b7f2c3" Type="http://schemas.openxmlformats.org/officeDocument/2006/relationships/image" Target="media/imgrId570460dc7c6b7f2c3.jpg"/><Relationship Id="rId315060dc7c6b9b6fc" Type="http://schemas.openxmlformats.org/officeDocument/2006/relationships/image" Target="media/imgrId315060dc7c6b9b6fc.jpg"/><Relationship Id="rId825960dc7c6bb65c5" Type="http://schemas.openxmlformats.org/officeDocument/2006/relationships/image" Target="media/imgrId825960dc7c6bb65c5.jpg"/><Relationship Id="rId133960dc7c6bd256d" Type="http://schemas.openxmlformats.org/officeDocument/2006/relationships/image" Target="media/imgrId133960dc7c6bd256d.jpg"/><Relationship Id="rId940560dc7c6be8e8d" Type="http://schemas.openxmlformats.org/officeDocument/2006/relationships/image" Target="media/imgrId940560dc7c6be8e8d.jpg"/><Relationship Id="rId525260dc7c6c06e2c" Type="http://schemas.openxmlformats.org/officeDocument/2006/relationships/image" Target="media/imgrId525260dc7c6c06e2c.gif"/><Relationship Id="rId767060dc7c6c15c3b" Type="http://schemas.openxmlformats.org/officeDocument/2006/relationships/image" Target="media/imgrId767060dc7c6c15c3b.gif"/><Relationship Id="rId810360dc7c6c22e29" Type="http://schemas.openxmlformats.org/officeDocument/2006/relationships/image" Target="media/imgrId810360dc7c6c22e29.gif"/><Relationship Id="rId148760dc7c6c3602b" Type="http://schemas.openxmlformats.org/officeDocument/2006/relationships/image" Target="media/imgrId148760dc7c6c3602b.gif"/><Relationship Id="rId568560dc7c6c52ec6" Type="http://schemas.openxmlformats.org/officeDocument/2006/relationships/image" Target="media/imgrId568560dc7c6c52ec6.jpg"/><Relationship Id="rId294860dc7c6c68a6a" Type="http://schemas.openxmlformats.org/officeDocument/2006/relationships/image" Target="media/imgrId294860dc7c6c68a6a.jpg"/><Relationship Id="rId115860dc7c6c8c039" Type="http://schemas.openxmlformats.org/officeDocument/2006/relationships/image" Target="media/imgrId115860dc7c6c8c039.png"/><Relationship Id="rId384160dc7c6caa5b6" Type="http://schemas.openxmlformats.org/officeDocument/2006/relationships/image" Target="media/imgrId384160dc7c6caa5b6.png"/><Relationship Id="rId206960dc7c6cd16d1" Type="http://schemas.openxmlformats.org/officeDocument/2006/relationships/image" Target="media/imgrId206960dc7c6cd16d1.png"/><Relationship Id="rId664660dc7c6cf200b" Type="http://schemas.openxmlformats.org/officeDocument/2006/relationships/image" Target="media/imgrId664660dc7c6cf200b.png"/><Relationship Id="rId912660dc7c6d2237a" Type="http://schemas.openxmlformats.org/officeDocument/2006/relationships/image" Target="media/imgrId912660dc7c6d2237a.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6258610" Type="http://schemas.openxmlformats.org/officeDocument/2006/relationships/image" Target="media/imgrId6625861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6258610" Type="http://schemas.openxmlformats.org/officeDocument/2006/relationships/image" Target="media/imgrId6625861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6258610" Type="http://schemas.openxmlformats.org/officeDocument/2006/relationships/image" Target="media/imgrId6625861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6258610" Type="http://schemas.openxmlformats.org/officeDocument/2006/relationships/image" Target="media/imgrId6625861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6258610" Type="http://schemas.openxmlformats.org/officeDocument/2006/relationships/image" Target="media/imgrId6625861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6258610" Type="http://schemas.openxmlformats.org/officeDocument/2006/relationships/image" Target="media/imgrId6625861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