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TM Workshop Manual (Rev. 08.4)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0581687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5361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561686" w:name="ctxt"/>
    <w:bookmarkEnd w:id="6456168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16545" name="name16386853e2b384f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16853e2b384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carefully read </w:t>
            </w:r>
            <w:hyperlink r:id="rId27566853e2b3858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1506853e2b385e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89576853e2b3863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97196853e2b3867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operating references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and disassembling.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393583" name="name90196853e2b38de5d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60116853e2b38de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Injection fuel pipes disassembly (injection pump/injectors)</w:t>
            </w:r>
          </w:p>
          <w:p/>
          <w:p/>
          <w:p>
            <w:pPr>
              <w:numPr>
                <w:ilvl w:val="0"/>
                <w:numId w:val="23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167981" name="name38136853e2b39a85d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71766853e2b39a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rubber.</w:t>
            </w:r>
          </w:p>
          <w:p>
            <w:pPr>
              <w:numPr>
                <w:ilvl w:val="0"/>
                <w:numId w:val="23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401080" name="name35756853e2b3a7665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97106853e2b3a7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3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M.</w:t>
            </w:r>
          </w:p>
          <w:p>
            <w:pPr>
              <w:numPr>
                <w:ilvl w:val="0"/>
                <w:numId w:val="23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88401" name="name94896853e2b3b3b9d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57426853e2b3b3b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3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780126" name="name47716853e2b3be125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19866853e2b3be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/>
          <w:p/>
          <w:p>
            <w:pPr>
              <w:numPr>
                <w:ilvl w:val="0"/>
                <w:numId w:val="23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BC), use an open-ended spanner (Ø 11 mm), by applying small rotations to unblock the component. </w:t>
            </w:r>
          </w:p>
          <w:p/>
          <w:p/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0886853e2b3bf5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563526" name="name13016853e2b3cd361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27836853e2b3cd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121993" name="name63916853e2b3d72ea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59966853e2b3d72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226853e2b3d782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https://www.youtube.com/embed/mt-Dsw4A81A?rel=0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27843" name="name10556853e2b3e0e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26853e2b3e0e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 </w:t>
            </w:r>
            <w:hyperlink r:id="rId24436853e2b3e15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Pos. 12 - 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cylinder injector 1 ( </w:t>
            </w:r>
            <w:hyperlink r:id="rId78146853e2b3e17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6406853e2b3e19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6.1.1 - 6.1.2 - 6.1.3 - 6.1.4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52456853e2b3e1d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3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69036853e2b3e21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292045" name="name54446853e2b3eb26e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92736853e2b3eb2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3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6886853e2b3eba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3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(Rif. A </w:t>
            </w:r>
            <w:hyperlink r:id="rId83036853e2b3ebf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through the </w:t>
            </w:r>
            <w:hyperlink r:id="rId17966853e2b3ec1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When positioning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(the valves on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all be closed).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863993" name="name31176853e2b402780" descr="6.1_34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_34TM.jpg"/>
                          <pic:cNvPicPr/>
                        </pic:nvPicPr>
                        <pic:blipFill>
                          <a:blip r:embed="rId83666853e2b4027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reference X pointed upwards, find the TDC through tool </w:t>
            </w:r>
            <w:hyperlink r:id="rId96486853e2b402d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dial gauge indicator to 0.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2856960" name="name43896853e2b40e06f" descr="6.1_34TM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_34TM_2.jpg"/>
                          <pic:cNvPicPr/>
                        </pic:nvPicPr>
                        <pic:blipFill>
                          <a:blip r:embed="rId95116853e2b40e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3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80256853e2b40ec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9876853e2b40ef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 </w:t>
            </w:r>
            <w:hyperlink r:id="rId80016853e2b40f5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Pump 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Advance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ED0065905290-S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0,733 (0.562 - 0.927)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8° (± 1°)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ED0065905430-S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0,562 (0.413 - 0.733)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7° (± 1°)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1,033 (0.828 - 1.261)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9,5° (± 1°)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ED0065905690-S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0,645 (0.485 - 0.828)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7.5° (± 1°)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Tab.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92296853e2b4117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410884" name="name43036853e2b41d6a3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31496853e2b41d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69095" name="name98366853e2b426d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686853e2b426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correct advance value has remained unchanged on </w:t>
            </w:r>
            <w:hyperlink r:id="rId98516853e2b4276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487090" name="name20646853e2b430ca3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10066853e2b430c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35106853e2b431d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757492" name="name68806853e2b43c5cd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67716853e2b43c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9056853e2b43cc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880000" cy="1267200"/>
                  <wp:effectExtent b="0" l="0" r="0" t="0"/>
                  <wp:docPr id="73935891" name="name21366853e2b447fd1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94746853e2b447f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of tool </w:t>
            </w:r>
            <w:hyperlink r:id="rId23636853e2b4488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estrarre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tool </w:t>
            </w:r>
            <w:hyperlink r:id="rId53276853e2b4495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915960" name="name12616853e2b454079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92516853e2b454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4826853e2b45469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https://www.youtube.com/embed/lll9hIO0pXM?rel=0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46892" name="name38316853e2b45c3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896853e2b45c3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upplied with the cylinder injection timing blocked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Q1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gear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D1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are free from impurities and lubrication residues.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88256853e2b45da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00563" name="name65526853e2b463b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36853e2b463b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numPr>
                <w:ilvl w:val="1"/>
                <w:numId w:val="23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1"/>
                <w:numId w:val="23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67476853e2b464e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3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Fig. 6.17, you are allowed to use a screwdriver to guide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it from accidentally falling inside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294543" name="name18846853e2b471c3f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83476853e2b471c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614362" name="name55566853e2b47d980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69176853e2b47d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1"/>
                <w:numId w:val="23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23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</w:p>
          <w:p>
            <w:pPr>
              <w:numPr>
                <w:ilvl w:val="1"/>
                <w:numId w:val="23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87886853e2b47ea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5736853e2b47ec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022655" name="name48176853e2b48b6f6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86116853e2b48b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726859" name="name54396853e2b49aac1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96326853e2b49aa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quick coupling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614330" name="name89226853e2b4a813c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48976853e2b4a8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007432" name="name15106853e2b4b21a4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59986853e2b4b2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8616853e2b4b279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https://www.youtube.com/embed/xAUa9IQBmpU?rel=0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51710" name="name63906853e2b4bb4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66853e2b4bb4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11386853e2b4bbc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 must be removed during assembly.</w:t>
            </w:r>
          </w:p>
          <w:p/>
          <w:p/>
          <w:p>
            <w:pPr>
              <w:numPr>
                <w:ilvl w:val="0"/>
                <w:numId w:val="23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881483" name="name12656853e2b4c3344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82956853e2b4c3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987474" name="name16646853e2b4cf124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35206853e2b4cf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452150" name="name47206853e2b4d8d5f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98856853e2b4d8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54206853e2b4d92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J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844000" cy="1267200"/>
                  <wp:effectExtent b="0" l="0" r="0" t="0"/>
                  <wp:docPr id="88744877" name="name99536853e2b4e778a" descr="fig._6.25_3404_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5_3404_TM.jpg"/>
                          <pic:cNvPicPr/>
                        </pic:nvPicPr>
                        <pic:blipFill>
                          <a:blip r:embed="rId75766853e2b4e7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000" cy="12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3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622330" name="name87666853e2b4f3c94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92766853e2b4f3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40546" name="name56116853e2b507d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26853e2b507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3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9706853e2b5089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holes of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aid of the gudgeon guides </w:t>
            </w:r>
            <w:hyperlink r:id="rId43006853e2b5096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N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02"/>
              </w:rPr>
              <w:drawing>
                <wp:inline distT="0" distB="0" distL="0" distR="0">
                  <wp:extent cx="2880000" cy="1332000"/>
                  <wp:effectExtent b="0" l="0" r="0" t="0"/>
                  <wp:docPr id="66536693" name="name69926853e2b514071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30606853e2b5140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3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77747482" name="name19526853e2b51edef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72106853e2b51e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60822" name="name94716853e2b526a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06853e2b526a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/>
          <w:p/>
          <w:p>
            <w:pPr>
              <w:numPr>
                <w:ilvl w:val="0"/>
                <w:numId w:val="23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assembling: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rubber element;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suction line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quick coupling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880000" cy="1634400"/>
                  <wp:effectExtent b="0" l="0" r="0" t="0"/>
                  <wp:docPr id="28596823" name="name98686853e2b535f7f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91276853e2b535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6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7"/>
              </w:rPr>
              <w:drawing>
                <wp:inline distT="0" distB="0" distL="0" distR="0">
                  <wp:extent cx="5544000" cy="1785600"/>
                  <wp:effectExtent b="0" l="0" r="0" t="0"/>
                  <wp:docPr id="67064310" name="name62336853e2b55cb8a" descr="6.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png"/>
                          <pic:cNvPicPr/>
                        </pic:nvPicPr>
                        <pic:blipFill>
                          <a:blip r:embed="rId22206853e2b55c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8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6.30/6.31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65326853e2b55d7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67662" name="name68106853e2b562b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966853e2b562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6466853e2b5634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coolant pump is not repairable.</w:t>
            </w:r>
          </w:p>
          <w:p/>
          <w:p/>
          <w:p>
            <w:pPr>
              <w:numPr>
                <w:ilvl w:val="0"/>
                <w:numId w:val="23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7367839" name="name66456853e2b5708a9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33886853e2b5708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7812258" name="name89806853e2b579e9c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70876853e2b579e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878911" name="name66356853e2b585e76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24286853e2b585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5476853e2b58645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https://www.youtube.com/embed/FdI56hBo_R0?rel=0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27734" name="name11686853e2b58d2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46853e2b58d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6256853e2b58e1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23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86824" name="name89736853e2b599e82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62956853e2b599e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106120" name="name91406853e2b5a8027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34636853e2b5a8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8418446" name="name73226853e2b5b8c54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58186853e2b5b8c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004262" name="name46746853e2b5c34d8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63776853e2b5c3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4236853e2b5c3cf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https://www.youtube.com/embed/edCJrMN0G5M?rel=0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561064" name="name40316853e2b5ca6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36853e2b5ca6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9876853e2b5cae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109349" name="name52476853e2b5d69e3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74196853e2b5d6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141166" name="name90546853e2b5e2285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83356853e2b5e2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/>
          <w:p/>
          <w:p>
            <w:pPr>
              <w:numPr>
                <w:ilvl w:val="0"/>
                <w:numId w:val="23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6.38).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537642" name="name57386853e2b5f151e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81016853e2b5f15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61566" name="name51126853e2b602f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96853e2b602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65156853e2b6037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0206853e2b603b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6926853e2b603d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3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180411" name="name36176853e2b60fec9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35736853e2b60f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922212" name="name61606853e2b61671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416853e2b6167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23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23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23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119903" name="name95556853e2b622d78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44976853e2b622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730796" name="name65806853e2b62dcf2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17036853e2b62d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23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370830" name="name51146853e2b639228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36386853e2b639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692049" name="name89236853e2b644f7b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51436853e2b644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013418" name="name46376853e2b64c3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526853e2b64c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quick coupling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6313717" name="name67946853e2b65da51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49536853e2b65d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587589" name="name73656853e2b6687b7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19496853e2b668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27616" name="name68536853e2b66ff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66853e2b66f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7066853e2b6707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03145" name="name57896853e2b676dc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5386853e2b676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601247" name="name79856853e2b68261f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64066853e2b682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102461" name="name52726853e2b68f586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17346853e2b68f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42579" name="name87456853e2b695a9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1796853e2b695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2577764" name="name63026853e2b6a0214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35086853e2b6a0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8273240" name="name18166853e2b6ab658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45196853e2b6ab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numPr>
                <w:ilvl w:val="0"/>
                <w:numId w:val="23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fuel filter bracket H with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6396" name="name64416853e2b6b860f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96896853e2b6b86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2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quick coupling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197299" name="name10586853e2b6c4957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57086853e2b6c4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854">
    <w:multiLevelType w:val="hybridMultilevel"/>
    <w:lvl w:ilvl="0" w:tplc="28848978">
      <w:start w:val="1"/>
      <w:numFmt w:val="decimal"/>
      <w:lvlText w:val="%1."/>
      <w:lvlJc w:val="left"/>
      <w:pPr>
        <w:ind w:left="720" w:hanging="360"/>
      </w:pPr>
    </w:lvl>
    <w:lvl w:ilvl="1" w:tplc="28848978" w:tentative="1">
      <w:start w:val="1"/>
      <w:numFmt w:val="lowerLetter"/>
      <w:lvlText w:val="%2."/>
      <w:lvlJc w:val="left"/>
      <w:pPr>
        <w:ind w:left="1440" w:hanging="360"/>
      </w:pPr>
    </w:lvl>
    <w:lvl w:ilvl="2" w:tplc="28848978" w:tentative="1">
      <w:start w:val="1"/>
      <w:numFmt w:val="lowerRoman"/>
      <w:lvlText w:val="%3."/>
      <w:lvlJc w:val="right"/>
      <w:pPr>
        <w:ind w:left="2160" w:hanging="180"/>
      </w:pPr>
    </w:lvl>
    <w:lvl w:ilvl="3" w:tplc="28848978" w:tentative="1">
      <w:start w:val="1"/>
      <w:numFmt w:val="decimal"/>
      <w:lvlText w:val="%4."/>
      <w:lvlJc w:val="left"/>
      <w:pPr>
        <w:ind w:left="2880" w:hanging="360"/>
      </w:pPr>
    </w:lvl>
    <w:lvl w:ilvl="4" w:tplc="28848978" w:tentative="1">
      <w:start w:val="1"/>
      <w:numFmt w:val="lowerLetter"/>
      <w:lvlText w:val="%5."/>
      <w:lvlJc w:val="left"/>
      <w:pPr>
        <w:ind w:left="3600" w:hanging="360"/>
      </w:pPr>
    </w:lvl>
    <w:lvl w:ilvl="5" w:tplc="28848978" w:tentative="1">
      <w:start w:val="1"/>
      <w:numFmt w:val="lowerRoman"/>
      <w:lvlText w:val="%6."/>
      <w:lvlJc w:val="right"/>
      <w:pPr>
        <w:ind w:left="4320" w:hanging="180"/>
      </w:pPr>
    </w:lvl>
    <w:lvl w:ilvl="6" w:tplc="28848978" w:tentative="1">
      <w:start w:val="1"/>
      <w:numFmt w:val="decimal"/>
      <w:lvlText w:val="%7."/>
      <w:lvlJc w:val="left"/>
      <w:pPr>
        <w:ind w:left="5040" w:hanging="360"/>
      </w:pPr>
    </w:lvl>
    <w:lvl w:ilvl="7" w:tplc="28848978" w:tentative="1">
      <w:start w:val="1"/>
      <w:numFmt w:val="lowerLetter"/>
      <w:lvlText w:val="%8."/>
      <w:lvlJc w:val="left"/>
      <w:pPr>
        <w:ind w:left="5760" w:hanging="360"/>
      </w:pPr>
    </w:lvl>
    <w:lvl w:ilvl="8" w:tplc="28848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3">
    <w:multiLevelType w:val="hybridMultilevel"/>
    <w:lvl w:ilvl="0" w:tplc="49807348">
      <w:start w:val="1"/>
      <w:numFmt w:val="decimal"/>
      <w:lvlText w:val="%1."/>
      <w:lvlJc w:val="left"/>
      <w:pPr>
        <w:ind w:left="720" w:hanging="360"/>
      </w:pPr>
    </w:lvl>
    <w:lvl w:ilvl="1" w:tplc="49807348" w:tentative="1">
      <w:start w:val="1"/>
      <w:numFmt w:val="lowerLetter"/>
      <w:lvlText w:val="%2."/>
      <w:lvlJc w:val="left"/>
      <w:pPr>
        <w:ind w:left="1440" w:hanging="360"/>
      </w:pPr>
    </w:lvl>
    <w:lvl w:ilvl="2" w:tplc="49807348" w:tentative="1">
      <w:start w:val="1"/>
      <w:numFmt w:val="lowerRoman"/>
      <w:lvlText w:val="%3."/>
      <w:lvlJc w:val="right"/>
      <w:pPr>
        <w:ind w:left="2160" w:hanging="180"/>
      </w:pPr>
    </w:lvl>
    <w:lvl w:ilvl="3" w:tplc="49807348" w:tentative="1">
      <w:start w:val="1"/>
      <w:numFmt w:val="decimal"/>
      <w:lvlText w:val="%4."/>
      <w:lvlJc w:val="left"/>
      <w:pPr>
        <w:ind w:left="2880" w:hanging="360"/>
      </w:pPr>
    </w:lvl>
    <w:lvl w:ilvl="4" w:tplc="49807348" w:tentative="1">
      <w:start w:val="1"/>
      <w:numFmt w:val="lowerLetter"/>
      <w:lvlText w:val="%5."/>
      <w:lvlJc w:val="left"/>
      <w:pPr>
        <w:ind w:left="3600" w:hanging="360"/>
      </w:pPr>
    </w:lvl>
    <w:lvl w:ilvl="5" w:tplc="49807348" w:tentative="1">
      <w:start w:val="1"/>
      <w:numFmt w:val="lowerRoman"/>
      <w:lvlText w:val="%6."/>
      <w:lvlJc w:val="right"/>
      <w:pPr>
        <w:ind w:left="4320" w:hanging="180"/>
      </w:pPr>
    </w:lvl>
    <w:lvl w:ilvl="6" w:tplc="49807348" w:tentative="1">
      <w:start w:val="1"/>
      <w:numFmt w:val="decimal"/>
      <w:lvlText w:val="%7."/>
      <w:lvlJc w:val="left"/>
      <w:pPr>
        <w:ind w:left="5040" w:hanging="360"/>
      </w:pPr>
    </w:lvl>
    <w:lvl w:ilvl="7" w:tplc="49807348" w:tentative="1">
      <w:start w:val="1"/>
      <w:numFmt w:val="lowerLetter"/>
      <w:lvlText w:val="%8."/>
      <w:lvlJc w:val="left"/>
      <w:pPr>
        <w:ind w:left="5760" w:hanging="360"/>
      </w:pPr>
    </w:lvl>
    <w:lvl w:ilvl="8" w:tplc="49807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2">
    <w:multiLevelType w:val="hybridMultilevel"/>
    <w:lvl w:ilvl="0" w:tplc="22370351">
      <w:start w:val="1"/>
      <w:numFmt w:val="decimal"/>
      <w:lvlText w:val="%1."/>
      <w:lvlJc w:val="left"/>
      <w:pPr>
        <w:ind w:left="720" w:hanging="360"/>
      </w:pPr>
    </w:lvl>
    <w:lvl w:ilvl="1" w:tplc="22370351" w:tentative="1">
      <w:start w:val="1"/>
      <w:numFmt w:val="lowerLetter"/>
      <w:lvlText w:val="%2."/>
      <w:lvlJc w:val="left"/>
      <w:pPr>
        <w:ind w:left="1440" w:hanging="360"/>
      </w:pPr>
    </w:lvl>
    <w:lvl w:ilvl="2" w:tplc="22370351" w:tentative="1">
      <w:start w:val="1"/>
      <w:numFmt w:val="lowerRoman"/>
      <w:lvlText w:val="%3."/>
      <w:lvlJc w:val="right"/>
      <w:pPr>
        <w:ind w:left="2160" w:hanging="180"/>
      </w:pPr>
    </w:lvl>
    <w:lvl w:ilvl="3" w:tplc="22370351" w:tentative="1">
      <w:start w:val="1"/>
      <w:numFmt w:val="decimal"/>
      <w:lvlText w:val="%4."/>
      <w:lvlJc w:val="left"/>
      <w:pPr>
        <w:ind w:left="2880" w:hanging="360"/>
      </w:pPr>
    </w:lvl>
    <w:lvl w:ilvl="4" w:tplc="22370351" w:tentative="1">
      <w:start w:val="1"/>
      <w:numFmt w:val="lowerLetter"/>
      <w:lvlText w:val="%5."/>
      <w:lvlJc w:val="left"/>
      <w:pPr>
        <w:ind w:left="3600" w:hanging="360"/>
      </w:pPr>
    </w:lvl>
    <w:lvl w:ilvl="5" w:tplc="22370351" w:tentative="1">
      <w:start w:val="1"/>
      <w:numFmt w:val="lowerRoman"/>
      <w:lvlText w:val="%6."/>
      <w:lvlJc w:val="right"/>
      <w:pPr>
        <w:ind w:left="4320" w:hanging="180"/>
      </w:pPr>
    </w:lvl>
    <w:lvl w:ilvl="6" w:tplc="22370351" w:tentative="1">
      <w:start w:val="1"/>
      <w:numFmt w:val="decimal"/>
      <w:lvlText w:val="%7."/>
      <w:lvlJc w:val="left"/>
      <w:pPr>
        <w:ind w:left="5040" w:hanging="360"/>
      </w:pPr>
    </w:lvl>
    <w:lvl w:ilvl="7" w:tplc="22370351" w:tentative="1">
      <w:start w:val="1"/>
      <w:numFmt w:val="lowerLetter"/>
      <w:lvlText w:val="%8."/>
      <w:lvlJc w:val="left"/>
      <w:pPr>
        <w:ind w:left="5760" w:hanging="360"/>
      </w:pPr>
    </w:lvl>
    <w:lvl w:ilvl="8" w:tplc="22370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1">
    <w:multiLevelType w:val="hybridMultilevel"/>
    <w:lvl w:ilvl="0" w:tplc="43437871">
      <w:start w:val="1"/>
      <w:numFmt w:val="decimal"/>
      <w:lvlText w:val="%1."/>
      <w:lvlJc w:val="left"/>
      <w:pPr>
        <w:ind w:left="720" w:hanging="360"/>
      </w:pPr>
    </w:lvl>
    <w:lvl w:ilvl="1" w:tplc="43437871" w:tentative="1">
      <w:start w:val="1"/>
      <w:numFmt w:val="lowerLetter"/>
      <w:lvlText w:val="%2."/>
      <w:lvlJc w:val="left"/>
      <w:pPr>
        <w:ind w:left="1440" w:hanging="360"/>
      </w:pPr>
    </w:lvl>
    <w:lvl w:ilvl="2" w:tplc="43437871" w:tentative="1">
      <w:start w:val="1"/>
      <w:numFmt w:val="lowerRoman"/>
      <w:lvlText w:val="%3."/>
      <w:lvlJc w:val="right"/>
      <w:pPr>
        <w:ind w:left="2160" w:hanging="180"/>
      </w:pPr>
    </w:lvl>
    <w:lvl w:ilvl="3" w:tplc="43437871" w:tentative="1">
      <w:start w:val="1"/>
      <w:numFmt w:val="decimal"/>
      <w:lvlText w:val="%4."/>
      <w:lvlJc w:val="left"/>
      <w:pPr>
        <w:ind w:left="2880" w:hanging="360"/>
      </w:pPr>
    </w:lvl>
    <w:lvl w:ilvl="4" w:tplc="43437871" w:tentative="1">
      <w:start w:val="1"/>
      <w:numFmt w:val="lowerLetter"/>
      <w:lvlText w:val="%5."/>
      <w:lvlJc w:val="left"/>
      <w:pPr>
        <w:ind w:left="3600" w:hanging="360"/>
      </w:pPr>
    </w:lvl>
    <w:lvl w:ilvl="5" w:tplc="43437871" w:tentative="1">
      <w:start w:val="1"/>
      <w:numFmt w:val="lowerRoman"/>
      <w:lvlText w:val="%6."/>
      <w:lvlJc w:val="right"/>
      <w:pPr>
        <w:ind w:left="4320" w:hanging="180"/>
      </w:pPr>
    </w:lvl>
    <w:lvl w:ilvl="6" w:tplc="43437871" w:tentative="1">
      <w:start w:val="1"/>
      <w:numFmt w:val="decimal"/>
      <w:lvlText w:val="%7."/>
      <w:lvlJc w:val="left"/>
      <w:pPr>
        <w:ind w:left="5040" w:hanging="360"/>
      </w:pPr>
    </w:lvl>
    <w:lvl w:ilvl="7" w:tplc="43437871" w:tentative="1">
      <w:start w:val="1"/>
      <w:numFmt w:val="lowerLetter"/>
      <w:lvlText w:val="%8."/>
      <w:lvlJc w:val="left"/>
      <w:pPr>
        <w:ind w:left="5760" w:hanging="360"/>
      </w:pPr>
    </w:lvl>
    <w:lvl w:ilvl="8" w:tplc="434378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50">
    <w:multiLevelType w:val="hybridMultilevel"/>
    <w:lvl w:ilvl="0" w:tplc="81866312">
      <w:start w:val="1"/>
      <w:numFmt w:val="decimal"/>
      <w:lvlText w:val="%1."/>
      <w:lvlJc w:val="left"/>
      <w:pPr>
        <w:ind w:left="720" w:hanging="360"/>
      </w:pPr>
    </w:lvl>
    <w:lvl w:ilvl="1" w:tplc="81866312" w:tentative="1">
      <w:start w:val="1"/>
      <w:numFmt w:val="lowerLetter"/>
      <w:lvlText w:val="%2."/>
      <w:lvlJc w:val="left"/>
      <w:pPr>
        <w:ind w:left="1440" w:hanging="360"/>
      </w:pPr>
    </w:lvl>
    <w:lvl w:ilvl="2" w:tplc="81866312" w:tentative="1">
      <w:start w:val="1"/>
      <w:numFmt w:val="lowerRoman"/>
      <w:lvlText w:val="%3."/>
      <w:lvlJc w:val="right"/>
      <w:pPr>
        <w:ind w:left="2160" w:hanging="180"/>
      </w:pPr>
    </w:lvl>
    <w:lvl w:ilvl="3" w:tplc="81866312" w:tentative="1">
      <w:start w:val="1"/>
      <w:numFmt w:val="decimal"/>
      <w:lvlText w:val="%4."/>
      <w:lvlJc w:val="left"/>
      <w:pPr>
        <w:ind w:left="2880" w:hanging="360"/>
      </w:pPr>
    </w:lvl>
    <w:lvl w:ilvl="4" w:tplc="81866312" w:tentative="1">
      <w:start w:val="1"/>
      <w:numFmt w:val="lowerLetter"/>
      <w:lvlText w:val="%5."/>
      <w:lvlJc w:val="left"/>
      <w:pPr>
        <w:ind w:left="3600" w:hanging="360"/>
      </w:pPr>
    </w:lvl>
    <w:lvl w:ilvl="5" w:tplc="81866312" w:tentative="1">
      <w:start w:val="1"/>
      <w:numFmt w:val="lowerRoman"/>
      <w:lvlText w:val="%6."/>
      <w:lvlJc w:val="right"/>
      <w:pPr>
        <w:ind w:left="4320" w:hanging="180"/>
      </w:pPr>
    </w:lvl>
    <w:lvl w:ilvl="6" w:tplc="81866312" w:tentative="1">
      <w:start w:val="1"/>
      <w:numFmt w:val="decimal"/>
      <w:lvlText w:val="%7."/>
      <w:lvlJc w:val="left"/>
      <w:pPr>
        <w:ind w:left="5040" w:hanging="360"/>
      </w:pPr>
    </w:lvl>
    <w:lvl w:ilvl="7" w:tplc="81866312" w:tentative="1">
      <w:start w:val="1"/>
      <w:numFmt w:val="lowerLetter"/>
      <w:lvlText w:val="%8."/>
      <w:lvlJc w:val="left"/>
      <w:pPr>
        <w:ind w:left="5760" w:hanging="360"/>
      </w:pPr>
    </w:lvl>
    <w:lvl w:ilvl="8" w:tplc="81866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9">
    <w:multiLevelType w:val="hybridMultilevel"/>
    <w:lvl w:ilvl="0" w:tplc="38555095">
      <w:start w:val="1"/>
      <w:numFmt w:val="decimal"/>
      <w:lvlText w:val="%1."/>
      <w:lvlJc w:val="left"/>
      <w:pPr>
        <w:ind w:left="720" w:hanging="360"/>
      </w:pPr>
    </w:lvl>
    <w:lvl w:ilvl="1" w:tplc="38555095" w:tentative="1">
      <w:start w:val="1"/>
      <w:numFmt w:val="lowerLetter"/>
      <w:lvlText w:val="%2."/>
      <w:lvlJc w:val="left"/>
      <w:pPr>
        <w:ind w:left="1440" w:hanging="360"/>
      </w:pPr>
    </w:lvl>
    <w:lvl w:ilvl="2" w:tplc="38555095" w:tentative="1">
      <w:start w:val="1"/>
      <w:numFmt w:val="lowerRoman"/>
      <w:lvlText w:val="%3."/>
      <w:lvlJc w:val="right"/>
      <w:pPr>
        <w:ind w:left="2160" w:hanging="180"/>
      </w:pPr>
    </w:lvl>
    <w:lvl w:ilvl="3" w:tplc="38555095" w:tentative="1">
      <w:start w:val="1"/>
      <w:numFmt w:val="decimal"/>
      <w:lvlText w:val="%4."/>
      <w:lvlJc w:val="left"/>
      <w:pPr>
        <w:ind w:left="2880" w:hanging="360"/>
      </w:pPr>
    </w:lvl>
    <w:lvl w:ilvl="4" w:tplc="38555095" w:tentative="1">
      <w:start w:val="1"/>
      <w:numFmt w:val="lowerLetter"/>
      <w:lvlText w:val="%5."/>
      <w:lvlJc w:val="left"/>
      <w:pPr>
        <w:ind w:left="3600" w:hanging="360"/>
      </w:pPr>
    </w:lvl>
    <w:lvl w:ilvl="5" w:tplc="38555095" w:tentative="1">
      <w:start w:val="1"/>
      <w:numFmt w:val="lowerRoman"/>
      <w:lvlText w:val="%6."/>
      <w:lvlJc w:val="right"/>
      <w:pPr>
        <w:ind w:left="4320" w:hanging="180"/>
      </w:pPr>
    </w:lvl>
    <w:lvl w:ilvl="6" w:tplc="38555095" w:tentative="1">
      <w:start w:val="1"/>
      <w:numFmt w:val="decimal"/>
      <w:lvlText w:val="%7."/>
      <w:lvlJc w:val="left"/>
      <w:pPr>
        <w:ind w:left="5040" w:hanging="360"/>
      </w:pPr>
    </w:lvl>
    <w:lvl w:ilvl="7" w:tplc="38555095" w:tentative="1">
      <w:start w:val="1"/>
      <w:numFmt w:val="lowerLetter"/>
      <w:lvlText w:val="%8."/>
      <w:lvlJc w:val="left"/>
      <w:pPr>
        <w:ind w:left="5760" w:hanging="360"/>
      </w:pPr>
    </w:lvl>
    <w:lvl w:ilvl="8" w:tplc="38555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8">
    <w:multiLevelType w:val="hybridMultilevel"/>
    <w:lvl w:ilvl="0" w:tplc="15940676">
      <w:start w:val="1"/>
      <w:numFmt w:val="decimal"/>
      <w:lvlText w:val="%1."/>
      <w:lvlJc w:val="left"/>
      <w:pPr>
        <w:ind w:left="720" w:hanging="360"/>
      </w:pPr>
    </w:lvl>
    <w:lvl w:ilvl="1" w:tplc="15940676" w:tentative="1">
      <w:start w:val="1"/>
      <w:numFmt w:val="lowerLetter"/>
      <w:lvlText w:val="%2."/>
      <w:lvlJc w:val="left"/>
      <w:pPr>
        <w:ind w:left="1440" w:hanging="360"/>
      </w:pPr>
    </w:lvl>
    <w:lvl w:ilvl="2" w:tplc="15940676" w:tentative="1">
      <w:start w:val="1"/>
      <w:numFmt w:val="lowerRoman"/>
      <w:lvlText w:val="%3."/>
      <w:lvlJc w:val="right"/>
      <w:pPr>
        <w:ind w:left="2160" w:hanging="180"/>
      </w:pPr>
    </w:lvl>
    <w:lvl w:ilvl="3" w:tplc="15940676" w:tentative="1">
      <w:start w:val="1"/>
      <w:numFmt w:val="decimal"/>
      <w:lvlText w:val="%4."/>
      <w:lvlJc w:val="left"/>
      <w:pPr>
        <w:ind w:left="2880" w:hanging="360"/>
      </w:pPr>
    </w:lvl>
    <w:lvl w:ilvl="4" w:tplc="15940676" w:tentative="1">
      <w:start w:val="1"/>
      <w:numFmt w:val="lowerLetter"/>
      <w:lvlText w:val="%5."/>
      <w:lvlJc w:val="left"/>
      <w:pPr>
        <w:ind w:left="3600" w:hanging="360"/>
      </w:pPr>
    </w:lvl>
    <w:lvl w:ilvl="5" w:tplc="15940676" w:tentative="1">
      <w:start w:val="1"/>
      <w:numFmt w:val="lowerRoman"/>
      <w:lvlText w:val="%6."/>
      <w:lvlJc w:val="right"/>
      <w:pPr>
        <w:ind w:left="4320" w:hanging="180"/>
      </w:pPr>
    </w:lvl>
    <w:lvl w:ilvl="6" w:tplc="15940676" w:tentative="1">
      <w:start w:val="1"/>
      <w:numFmt w:val="decimal"/>
      <w:lvlText w:val="%7."/>
      <w:lvlJc w:val="left"/>
      <w:pPr>
        <w:ind w:left="5040" w:hanging="360"/>
      </w:pPr>
    </w:lvl>
    <w:lvl w:ilvl="7" w:tplc="15940676" w:tentative="1">
      <w:start w:val="1"/>
      <w:numFmt w:val="lowerLetter"/>
      <w:lvlText w:val="%8."/>
      <w:lvlJc w:val="left"/>
      <w:pPr>
        <w:ind w:left="5760" w:hanging="360"/>
      </w:pPr>
    </w:lvl>
    <w:lvl w:ilvl="8" w:tplc="15940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7">
    <w:multiLevelType w:val="hybridMultilevel"/>
    <w:lvl w:ilvl="0" w:tplc="29595596">
      <w:start w:val="1"/>
      <w:numFmt w:val="decimal"/>
      <w:lvlText w:val="%1."/>
      <w:lvlJc w:val="left"/>
      <w:pPr>
        <w:ind w:left="720" w:hanging="360"/>
      </w:pPr>
    </w:lvl>
    <w:lvl w:ilvl="1" w:tplc="29595596" w:tentative="1">
      <w:start w:val="1"/>
      <w:numFmt w:val="lowerLetter"/>
      <w:lvlText w:val="%2."/>
      <w:lvlJc w:val="left"/>
      <w:pPr>
        <w:ind w:left="1440" w:hanging="360"/>
      </w:pPr>
    </w:lvl>
    <w:lvl w:ilvl="2" w:tplc="29595596" w:tentative="1">
      <w:start w:val="1"/>
      <w:numFmt w:val="lowerRoman"/>
      <w:lvlText w:val="%3."/>
      <w:lvlJc w:val="right"/>
      <w:pPr>
        <w:ind w:left="2160" w:hanging="180"/>
      </w:pPr>
    </w:lvl>
    <w:lvl w:ilvl="3" w:tplc="29595596" w:tentative="1">
      <w:start w:val="1"/>
      <w:numFmt w:val="decimal"/>
      <w:lvlText w:val="%4."/>
      <w:lvlJc w:val="left"/>
      <w:pPr>
        <w:ind w:left="2880" w:hanging="360"/>
      </w:pPr>
    </w:lvl>
    <w:lvl w:ilvl="4" w:tplc="29595596" w:tentative="1">
      <w:start w:val="1"/>
      <w:numFmt w:val="lowerLetter"/>
      <w:lvlText w:val="%5."/>
      <w:lvlJc w:val="left"/>
      <w:pPr>
        <w:ind w:left="3600" w:hanging="360"/>
      </w:pPr>
    </w:lvl>
    <w:lvl w:ilvl="5" w:tplc="29595596" w:tentative="1">
      <w:start w:val="1"/>
      <w:numFmt w:val="lowerRoman"/>
      <w:lvlText w:val="%6."/>
      <w:lvlJc w:val="right"/>
      <w:pPr>
        <w:ind w:left="4320" w:hanging="180"/>
      </w:pPr>
    </w:lvl>
    <w:lvl w:ilvl="6" w:tplc="29595596" w:tentative="1">
      <w:start w:val="1"/>
      <w:numFmt w:val="decimal"/>
      <w:lvlText w:val="%7."/>
      <w:lvlJc w:val="left"/>
      <w:pPr>
        <w:ind w:left="5040" w:hanging="360"/>
      </w:pPr>
    </w:lvl>
    <w:lvl w:ilvl="7" w:tplc="29595596" w:tentative="1">
      <w:start w:val="1"/>
      <w:numFmt w:val="lowerLetter"/>
      <w:lvlText w:val="%8."/>
      <w:lvlJc w:val="left"/>
      <w:pPr>
        <w:ind w:left="5760" w:hanging="360"/>
      </w:pPr>
    </w:lvl>
    <w:lvl w:ilvl="8" w:tplc="29595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6">
    <w:multiLevelType w:val="hybridMultilevel"/>
    <w:lvl w:ilvl="0" w:tplc="51014435">
      <w:start w:val="1"/>
      <w:numFmt w:val="decimal"/>
      <w:lvlText w:val="%1."/>
      <w:lvlJc w:val="left"/>
      <w:pPr>
        <w:ind w:left="720" w:hanging="360"/>
      </w:pPr>
    </w:lvl>
    <w:lvl w:ilvl="1" w:tplc="51014435" w:tentative="1">
      <w:start w:val="1"/>
      <w:numFmt w:val="lowerLetter"/>
      <w:lvlText w:val="%2."/>
      <w:lvlJc w:val="left"/>
      <w:pPr>
        <w:ind w:left="1440" w:hanging="360"/>
      </w:pPr>
    </w:lvl>
    <w:lvl w:ilvl="2" w:tplc="51014435" w:tentative="1">
      <w:start w:val="1"/>
      <w:numFmt w:val="lowerRoman"/>
      <w:lvlText w:val="%3."/>
      <w:lvlJc w:val="right"/>
      <w:pPr>
        <w:ind w:left="2160" w:hanging="180"/>
      </w:pPr>
    </w:lvl>
    <w:lvl w:ilvl="3" w:tplc="51014435" w:tentative="1">
      <w:start w:val="1"/>
      <w:numFmt w:val="decimal"/>
      <w:lvlText w:val="%4."/>
      <w:lvlJc w:val="left"/>
      <w:pPr>
        <w:ind w:left="2880" w:hanging="360"/>
      </w:pPr>
    </w:lvl>
    <w:lvl w:ilvl="4" w:tplc="51014435" w:tentative="1">
      <w:start w:val="1"/>
      <w:numFmt w:val="lowerLetter"/>
      <w:lvlText w:val="%5."/>
      <w:lvlJc w:val="left"/>
      <w:pPr>
        <w:ind w:left="3600" w:hanging="360"/>
      </w:pPr>
    </w:lvl>
    <w:lvl w:ilvl="5" w:tplc="51014435" w:tentative="1">
      <w:start w:val="1"/>
      <w:numFmt w:val="lowerRoman"/>
      <w:lvlText w:val="%6."/>
      <w:lvlJc w:val="right"/>
      <w:pPr>
        <w:ind w:left="4320" w:hanging="180"/>
      </w:pPr>
    </w:lvl>
    <w:lvl w:ilvl="6" w:tplc="51014435" w:tentative="1">
      <w:start w:val="1"/>
      <w:numFmt w:val="decimal"/>
      <w:lvlText w:val="%7."/>
      <w:lvlJc w:val="left"/>
      <w:pPr>
        <w:ind w:left="5040" w:hanging="360"/>
      </w:pPr>
    </w:lvl>
    <w:lvl w:ilvl="7" w:tplc="51014435" w:tentative="1">
      <w:start w:val="1"/>
      <w:numFmt w:val="lowerLetter"/>
      <w:lvlText w:val="%8."/>
      <w:lvlJc w:val="left"/>
      <w:pPr>
        <w:ind w:left="5760" w:hanging="360"/>
      </w:pPr>
    </w:lvl>
    <w:lvl w:ilvl="8" w:tplc="51014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5">
    <w:multiLevelType w:val="hybridMultilevel"/>
    <w:lvl w:ilvl="0" w:tplc="91268914">
      <w:start w:val="1"/>
      <w:numFmt w:val="decimal"/>
      <w:lvlText w:val="%1."/>
      <w:lvlJc w:val="left"/>
      <w:pPr>
        <w:ind w:left="720" w:hanging="360"/>
      </w:pPr>
    </w:lvl>
    <w:lvl w:ilvl="1" w:tplc="91268914" w:tentative="1">
      <w:start w:val="1"/>
      <w:numFmt w:val="lowerLetter"/>
      <w:lvlText w:val="%2."/>
      <w:lvlJc w:val="left"/>
      <w:pPr>
        <w:ind w:left="1440" w:hanging="360"/>
      </w:pPr>
    </w:lvl>
    <w:lvl w:ilvl="2" w:tplc="91268914" w:tentative="1">
      <w:start w:val="1"/>
      <w:numFmt w:val="lowerRoman"/>
      <w:lvlText w:val="%3."/>
      <w:lvlJc w:val="right"/>
      <w:pPr>
        <w:ind w:left="2160" w:hanging="180"/>
      </w:pPr>
    </w:lvl>
    <w:lvl w:ilvl="3" w:tplc="91268914" w:tentative="1">
      <w:start w:val="1"/>
      <w:numFmt w:val="decimal"/>
      <w:lvlText w:val="%4."/>
      <w:lvlJc w:val="left"/>
      <w:pPr>
        <w:ind w:left="2880" w:hanging="360"/>
      </w:pPr>
    </w:lvl>
    <w:lvl w:ilvl="4" w:tplc="91268914" w:tentative="1">
      <w:start w:val="1"/>
      <w:numFmt w:val="lowerLetter"/>
      <w:lvlText w:val="%5."/>
      <w:lvlJc w:val="left"/>
      <w:pPr>
        <w:ind w:left="3600" w:hanging="360"/>
      </w:pPr>
    </w:lvl>
    <w:lvl w:ilvl="5" w:tplc="91268914" w:tentative="1">
      <w:start w:val="1"/>
      <w:numFmt w:val="lowerRoman"/>
      <w:lvlText w:val="%6."/>
      <w:lvlJc w:val="right"/>
      <w:pPr>
        <w:ind w:left="4320" w:hanging="180"/>
      </w:pPr>
    </w:lvl>
    <w:lvl w:ilvl="6" w:tplc="91268914" w:tentative="1">
      <w:start w:val="1"/>
      <w:numFmt w:val="decimal"/>
      <w:lvlText w:val="%7."/>
      <w:lvlJc w:val="left"/>
      <w:pPr>
        <w:ind w:left="5040" w:hanging="360"/>
      </w:pPr>
    </w:lvl>
    <w:lvl w:ilvl="7" w:tplc="91268914" w:tentative="1">
      <w:start w:val="1"/>
      <w:numFmt w:val="lowerLetter"/>
      <w:lvlText w:val="%8."/>
      <w:lvlJc w:val="left"/>
      <w:pPr>
        <w:ind w:left="5760" w:hanging="360"/>
      </w:pPr>
    </w:lvl>
    <w:lvl w:ilvl="8" w:tplc="91268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4">
    <w:multiLevelType w:val="hybridMultilevel"/>
    <w:lvl w:ilvl="0" w:tplc="67460317">
      <w:start w:val="1"/>
      <w:numFmt w:val="decimal"/>
      <w:lvlText w:val="%1."/>
      <w:lvlJc w:val="left"/>
      <w:pPr>
        <w:ind w:left="720" w:hanging="360"/>
      </w:pPr>
    </w:lvl>
    <w:lvl w:ilvl="1" w:tplc="67460317" w:tentative="1">
      <w:start w:val="1"/>
      <w:numFmt w:val="lowerLetter"/>
      <w:lvlText w:val="%2."/>
      <w:lvlJc w:val="left"/>
      <w:pPr>
        <w:ind w:left="1440" w:hanging="360"/>
      </w:pPr>
    </w:lvl>
    <w:lvl w:ilvl="2" w:tplc="67460317" w:tentative="1">
      <w:start w:val="1"/>
      <w:numFmt w:val="lowerRoman"/>
      <w:lvlText w:val="%3."/>
      <w:lvlJc w:val="right"/>
      <w:pPr>
        <w:ind w:left="2160" w:hanging="180"/>
      </w:pPr>
    </w:lvl>
    <w:lvl w:ilvl="3" w:tplc="67460317" w:tentative="1">
      <w:start w:val="1"/>
      <w:numFmt w:val="decimal"/>
      <w:lvlText w:val="%4."/>
      <w:lvlJc w:val="left"/>
      <w:pPr>
        <w:ind w:left="2880" w:hanging="360"/>
      </w:pPr>
    </w:lvl>
    <w:lvl w:ilvl="4" w:tplc="67460317" w:tentative="1">
      <w:start w:val="1"/>
      <w:numFmt w:val="lowerLetter"/>
      <w:lvlText w:val="%5."/>
      <w:lvlJc w:val="left"/>
      <w:pPr>
        <w:ind w:left="3600" w:hanging="360"/>
      </w:pPr>
    </w:lvl>
    <w:lvl w:ilvl="5" w:tplc="67460317" w:tentative="1">
      <w:start w:val="1"/>
      <w:numFmt w:val="lowerRoman"/>
      <w:lvlText w:val="%6."/>
      <w:lvlJc w:val="right"/>
      <w:pPr>
        <w:ind w:left="4320" w:hanging="180"/>
      </w:pPr>
    </w:lvl>
    <w:lvl w:ilvl="6" w:tplc="67460317" w:tentative="1">
      <w:start w:val="1"/>
      <w:numFmt w:val="decimal"/>
      <w:lvlText w:val="%7."/>
      <w:lvlJc w:val="left"/>
      <w:pPr>
        <w:ind w:left="5040" w:hanging="360"/>
      </w:pPr>
    </w:lvl>
    <w:lvl w:ilvl="7" w:tplc="67460317" w:tentative="1">
      <w:start w:val="1"/>
      <w:numFmt w:val="lowerLetter"/>
      <w:lvlText w:val="%8."/>
      <w:lvlJc w:val="left"/>
      <w:pPr>
        <w:ind w:left="5760" w:hanging="360"/>
      </w:pPr>
    </w:lvl>
    <w:lvl w:ilvl="8" w:tplc="67460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3">
    <w:multiLevelType w:val="hybridMultilevel"/>
    <w:lvl w:ilvl="0" w:tplc="94352190">
      <w:start w:val="1"/>
      <w:numFmt w:val="decimal"/>
      <w:lvlText w:val="%1."/>
      <w:lvlJc w:val="left"/>
      <w:pPr>
        <w:ind w:left="720" w:hanging="360"/>
      </w:pPr>
    </w:lvl>
    <w:lvl w:ilvl="1" w:tplc="94352190" w:tentative="1">
      <w:start w:val="1"/>
      <w:numFmt w:val="lowerLetter"/>
      <w:lvlText w:val="%2."/>
      <w:lvlJc w:val="left"/>
      <w:pPr>
        <w:ind w:left="1440" w:hanging="360"/>
      </w:pPr>
    </w:lvl>
    <w:lvl w:ilvl="2" w:tplc="94352190" w:tentative="1">
      <w:start w:val="1"/>
      <w:numFmt w:val="lowerRoman"/>
      <w:lvlText w:val="%3."/>
      <w:lvlJc w:val="right"/>
      <w:pPr>
        <w:ind w:left="2160" w:hanging="180"/>
      </w:pPr>
    </w:lvl>
    <w:lvl w:ilvl="3" w:tplc="94352190" w:tentative="1">
      <w:start w:val="1"/>
      <w:numFmt w:val="decimal"/>
      <w:lvlText w:val="%4."/>
      <w:lvlJc w:val="left"/>
      <w:pPr>
        <w:ind w:left="2880" w:hanging="360"/>
      </w:pPr>
    </w:lvl>
    <w:lvl w:ilvl="4" w:tplc="94352190" w:tentative="1">
      <w:start w:val="1"/>
      <w:numFmt w:val="lowerLetter"/>
      <w:lvlText w:val="%5."/>
      <w:lvlJc w:val="left"/>
      <w:pPr>
        <w:ind w:left="3600" w:hanging="360"/>
      </w:pPr>
    </w:lvl>
    <w:lvl w:ilvl="5" w:tplc="94352190" w:tentative="1">
      <w:start w:val="1"/>
      <w:numFmt w:val="lowerRoman"/>
      <w:lvlText w:val="%6."/>
      <w:lvlJc w:val="right"/>
      <w:pPr>
        <w:ind w:left="4320" w:hanging="180"/>
      </w:pPr>
    </w:lvl>
    <w:lvl w:ilvl="6" w:tplc="94352190" w:tentative="1">
      <w:start w:val="1"/>
      <w:numFmt w:val="decimal"/>
      <w:lvlText w:val="%7."/>
      <w:lvlJc w:val="left"/>
      <w:pPr>
        <w:ind w:left="5040" w:hanging="360"/>
      </w:pPr>
    </w:lvl>
    <w:lvl w:ilvl="7" w:tplc="94352190" w:tentative="1">
      <w:start w:val="1"/>
      <w:numFmt w:val="lowerLetter"/>
      <w:lvlText w:val="%8."/>
      <w:lvlJc w:val="left"/>
      <w:pPr>
        <w:ind w:left="5760" w:hanging="360"/>
      </w:pPr>
    </w:lvl>
    <w:lvl w:ilvl="8" w:tplc="94352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2">
    <w:multiLevelType w:val="hybridMultilevel"/>
    <w:lvl w:ilvl="0" w:tplc="65455527">
      <w:start w:val="1"/>
      <w:numFmt w:val="decimal"/>
      <w:lvlText w:val="%1."/>
      <w:lvlJc w:val="left"/>
      <w:pPr>
        <w:ind w:left="720" w:hanging="360"/>
      </w:pPr>
    </w:lvl>
    <w:lvl w:ilvl="1" w:tplc="65455527" w:tentative="1">
      <w:start w:val="1"/>
      <w:numFmt w:val="lowerLetter"/>
      <w:lvlText w:val="%2."/>
      <w:lvlJc w:val="left"/>
      <w:pPr>
        <w:ind w:left="1440" w:hanging="360"/>
      </w:pPr>
    </w:lvl>
    <w:lvl w:ilvl="2" w:tplc="65455527" w:tentative="1">
      <w:start w:val="1"/>
      <w:numFmt w:val="lowerRoman"/>
      <w:lvlText w:val="%3."/>
      <w:lvlJc w:val="right"/>
      <w:pPr>
        <w:ind w:left="2160" w:hanging="180"/>
      </w:pPr>
    </w:lvl>
    <w:lvl w:ilvl="3" w:tplc="65455527" w:tentative="1">
      <w:start w:val="1"/>
      <w:numFmt w:val="decimal"/>
      <w:lvlText w:val="%4."/>
      <w:lvlJc w:val="left"/>
      <w:pPr>
        <w:ind w:left="2880" w:hanging="360"/>
      </w:pPr>
    </w:lvl>
    <w:lvl w:ilvl="4" w:tplc="65455527" w:tentative="1">
      <w:start w:val="1"/>
      <w:numFmt w:val="lowerLetter"/>
      <w:lvlText w:val="%5."/>
      <w:lvlJc w:val="left"/>
      <w:pPr>
        <w:ind w:left="3600" w:hanging="360"/>
      </w:pPr>
    </w:lvl>
    <w:lvl w:ilvl="5" w:tplc="65455527" w:tentative="1">
      <w:start w:val="1"/>
      <w:numFmt w:val="lowerRoman"/>
      <w:lvlText w:val="%6."/>
      <w:lvlJc w:val="right"/>
      <w:pPr>
        <w:ind w:left="4320" w:hanging="180"/>
      </w:pPr>
    </w:lvl>
    <w:lvl w:ilvl="6" w:tplc="65455527" w:tentative="1">
      <w:start w:val="1"/>
      <w:numFmt w:val="decimal"/>
      <w:lvlText w:val="%7."/>
      <w:lvlJc w:val="left"/>
      <w:pPr>
        <w:ind w:left="5040" w:hanging="360"/>
      </w:pPr>
    </w:lvl>
    <w:lvl w:ilvl="7" w:tplc="65455527" w:tentative="1">
      <w:start w:val="1"/>
      <w:numFmt w:val="lowerLetter"/>
      <w:lvlText w:val="%8."/>
      <w:lvlJc w:val="left"/>
      <w:pPr>
        <w:ind w:left="5760" w:hanging="360"/>
      </w:pPr>
    </w:lvl>
    <w:lvl w:ilvl="8" w:tplc="65455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1">
    <w:multiLevelType w:val="hybridMultilevel"/>
    <w:lvl w:ilvl="0" w:tplc="15571110">
      <w:start w:val="1"/>
      <w:numFmt w:val="decimal"/>
      <w:lvlText w:val="%1."/>
      <w:lvlJc w:val="left"/>
      <w:pPr>
        <w:ind w:left="720" w:hanging="360"/>
      </w:pPr>
    </w:lvl>
    <w:lvl w:ilvl="1" w:tplc="15571110" w:tentative="1">
      <w:start w:val="1"/>
      <w:numFmt w:val="lowerLetter"/>
      <w:lvlText w:val="%2."/>
      <w:lvlJc w:val="left"/>
      <w:pPr>
        <w:ind w:left="1440" w:hanging="360"/>
      </w:pPr>
    </w:lvl>
    <w:lvl w:ilvl="2" w:tplc="15571110" w:tentative="1">
      <w:start w:val="1"/>
      <w:numFmt w:val="lowerRoman"/>
      <w:lvlText w:val="%3."/>
      <w:lvlJc w:val="right"/>
      <w:pPr>
        <w:ind w:left="2160" w:hanging="180"/>
      </w:pPr>
    </w:lvl>
    <w:lvl w:ilvl="3" w:tplc="15571110" w:tentative="1">
      <w:start w:val="1"/>
      <w:numFmt w:val="decimal"/>
      <w:lvlText w:val="%4."/>
      <w:lvlJc w:val="left"/>
      <w:pPr>
        <w:ind w:left="2880" w:hanging="360"/>
      </w:pPr>
    </w:lvl>
    <w:lvl w:ilvl="4" w:tplc="15571110" w:tentative="1">
      <w:start w:val="1"/>
      <w:numFmt w:val="lowerLetter"/>
      <w:lvlText w:val="%5."/>
      <w:lvlJc w:val="left"/>
      <w:pPr>
        <w:ind w:left="3600" w:hanging="360"/>
      </w:pPr>
    </w:lvl>
    <w:lvl w:ilvl="5" w:tplc="15571110" w:tentative="1">
      <w:start w:val="1"/>
      <w:numFmt w:val="lowerRoman"/>
      <w:lvlText w:val="%6."/>
      <w:lvlJc w:val="right"/>
      <w:pPr>
        <w:ind w:left="4320" w:hanging="180"/>
      </w:pPr>
    </w:lvl>
    <w:lvl w:ilvl="6" w:tplc="15571110" w:tentative="1">
      <w:start w:val="1"/>
      <w:numFmt w:val="decimal"/>
      <w:lvlText w:val="%7."/>
      <w:lvlJc w:val="left"/>
      <w:pPr>
        <w:ind w:left="5040" w:hanging="360"/>
      </w:pPr>
    </w:lvl>
    <w:lvl w:ilvl="7" w:tplc="15571110" w:tentative="1">
      <w:start w:val="1"/>
      <w:numFmt w:val="lowerLetter"/>
      <w:lvlText w:val="%8."/>
      <w:lvlJc w:val="left"/>
      <w:pPr>
        <w:ind w:left="5760" w:hanging="360"/>
      </w:pPr>
    </w:lvl>
    <w:lvl w:ilvl="8" w:tplc="15571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40">
    <w:multiLevelType w:val="hybridMultilevel"/>
    <w:lvl w:ilvl="0" w:tplc="43374883">
      <w:start w:val="1"/>
      <w:numFmt w:val="decimal"/>
      <w:lvlText w:val="%1."/>
      <w:lvlJc w:val="left"/>
      <w:pPr>
        <w:ind w:left="720" w:hanging="360"/>
      </w:pPr>
    </w:lvl>
    <w:lvl w:ilvl="1" w:tplc="43374883" w:tentative="1">
      <w:start w:val="1"/>
      <w:numFmt w:val="lowerLetter"/>
      <w:lvlText w:val="%2."/>
      <w:lvlJc w:val="left"/>
      <w:pPr>
        <w:ind w:left="1440" w:hanging="360"/>
      </w:pPr>
    </w:lvl>
    <w:lvl w:ilvl="2" w:tplc="43374883" w:tentative="1">
      <w:start w:val="1"/>
      <w:numFmt w:val="lowerRoman"/>
      <w:lvlText w:val="%3."/>
      <w:lvlJc w:val="right"/>
      <w:pPr>
        <w:ind w:left="2160" w:hanging="180"/>
      </w:pPr>
    </w:lvl>
    <w:lvl w:ilvl="3" w:tplc="43374883" w:tentative="1">
      <w:start w:val="1"/>
      <w:numFmt w:val="decimal"/>
      <w:lvlText w:val="%4."/>
      <w:lvlJc w:val="left"/>
      <w:pPr>
        <w:ind w:left="2880" w:hanging="360"/>
      </w:pPr>
    </w:lvl>
    <w:lvl w:ilvl="4" w:tplc="43374883" w:tentative="1">
      <w:start w:val="1"/>
      <w:numFmt w:val="lowerLetter"/>
      <w:lvlText w:val="%5."/>
      <w:lvlJc w:val="left"/>
      <w:pPr>
        <w:ind w:left="3600" w:hanging="360"/>
      </w:pPr>
    </w:lvl>
    <w:lvl w:ilvl="5" w:tplc="43374883" w:tentative="1">
      <w:start w:val="1"/>
      <w:numFmt w:val="lowerRoman"/>
      <w:lvlText w:val="%6."/>
      <w:lvlJc w:val="right"/>
      <w:pPr>
        <w:ind w:left="4320" w:hanging="180"/>
      </w:pPr>
    </w:lvl>
    <w:lvl w:ilvl="6" w:tplc="43374883" w:tentative="1">
      <w:start w:val="1"/>
      <w:numFmt w:val="decimal"/>
      <w:lvlText w:val="%7."/>
      <w:lvlJc w:val="left"/>
      <w:pPr>
        <w:ind w:left="5040" w:hanging="360"/>
      </w:pPr>
    </w:lvl>
    <w:lvl w:ilvl="7" w:tplc="43374883" w:tentative="1">
      <w:start w:val="1"/>
      <w:numFmt w:val="lowerLetter"/>
      <w:lvlText w:val="%8."/>
      <w:lvlJc w:val="left"/>
      <w:pPr>
        <w:ind w:left="5760" w:hanging="360"/>
      </w:pPr>
    </w:lvl>
    <w:lvl w:ilvl="8" w:tplc="43374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9">
    <w:multiLevelType w:val="hybridMultilevel"/>
    <w:lvl w:ilvl="0" w:tplc="73575394">
      <w:start w:val="1"/>
      <w:numFmt w:val="decimal"/>
      <w:lvlText w:val="%1."/>
      <w:lvlJc w:val="left"/>
      <w:pPr>
        <w:ind w:left="720" w:hanging="360"/>
      </w:pPr>
    </w:lvl>
    <w:lvl w:ilvl="1" w:tplc="73575394" w:tentative="1">
      <w:start w:val="1"/>
      <w:numFmt w:val="lowerLetter"/>
      <w:lvlText w:val="%2."/>
      <w:lvlJc w:val="left"/>
      <w:pPr>
        <w:ind w:left="1440" w:hanging="360"/>
      </w:pPr>
    </w:lvl>
    <w:lvl w:ilvl="2" w:tplc="73575394" w:tentative="1">
      <w:start w:val="1"/>
      <w:numFmt w:val="lowerRoman"/>
      <w:lvlText w:val="%3."/>
      <w:lvlJc w:val="right"/>
      <w:pPr>
        <w:ind w:left="2160" w:hanging="180"/>
      </w:pPr>
    </w:lvl>
    <w:lvl w:ilvl="3" w:tplc="73575394" w:tentative="1">
      <w:start w:val="1"/>
      <w:numFmt w:val="decimal"/>
      <w:lvlText w:val="%4."/>
      <w:lvlJc w:val="left"/>
      <w:pPr>
        <w:ind w:left="2880" w:hanging="360"/>
      </w:pPr>
    </w:lvl>
    <w:lvl w:ilvl="4" w:tplc="73575394" w:tentative="1">
      <w:start w:val="1"/>
      <w:numFmt w:val="lowerLetter"/>
      <w:lvlText w:val="%5."/>
      <w:lvlJc w:val="left"/>
      <w:pPr>
        <w:ind w:left="3600" w:hanging="360"/>
      </w:pPr>
    </w:lvl>
    <w:lvl w:ilvl="5" w:tplc="73575394" w:tentative="1">
      <w:start w:val="1"/>
      <w:numFmt w:val="lowerRoman"/>
      <w:lvlText w:val="%6."/>
      <w:lvlJc w:val="right"/>
      <w:pPr>
        <w:ind w:left="4320" w:hanging="180"/>
      </w:pPr>
    </w:lvl>
    <w:lvl w:ilvl="6" w:tplc="73575394" w:tentative="1">
      <w:start w:val="1"/>
      <w:numFmt w:val="decimal"/>
      <w:lvlText w:val="%7."/>
      <w:lvlJc w:val="left"/>
      <w:pPr>
        <w:ind w:left="5040" w:hanging="360"/>
      </w:pPr>
    </w:lvl>
    <w:lvl w:ilvl="7" w:tplc="73575394" w:tentative="1">
      <w:start w:val="1"/>
      <w:numFmt w:val="lowerLetter"/>
      <w:lvlText w:val="%8."/>
      <w:lvlJc w:val="left"/>
      <w:pPr>
        <w:ind w:left="5760" w:hanging="360"/>
      </w:pPr>
    </w:lvl>
    <w:lvl w:ilvl="8" w:tplc="73575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8">
    <w:multiLevelType w:val="hybridMultilevel"/>
    <w:lvl w:ilvl="0" w:tplc="93347359">
      <w:start w:val="1"/>
      <w:numFmt w:val="decimal"/>
      <w:lvlText w:val="%1."/>
      <w:lvlJc w:val="left"/>
      <w:pPr>
        <w:ind w:left="720" w:hanging="360"/>
      </w:pPr>
    </w:lvl>
    <w:lvl w:ilvl="1" w:tplc="93347359" w:tentative="1">
      <w:start w:val="1"/>
      <w:numFmt w:val="lowerLetter"/>
      <w:lvlText w:val="%2."/>
      <w:lvlJc w:val="left"/>
      <w:pPr>
        <w:ind w:left="1440" w:hanging="360"/>
      </w:pPr>
    </w:lvl>
    <w:lvl w:ilvl="2" w:tplc="93347359" w:tentative="1">
      <w:start w:val="1"/>
      <w:numFmt w:val="lowerRoman"/>
      <w:lvlText w:val="%3."/>
      <w:lvlJc w:val="right"/>
      <w:pPr>
        <w:ind w:left="2160" w:hanging="180"/>
      </w:pPr>
    </w:lvl>
    <w:lvl w:ilvl="3" w:tplc="93347359" w:tentative="1">
      <w:start w:val="1"/>
      <w:numFmt w:val="decimal"/>
      <w:lvlText w:val="%4."/>
      <w:lvlJc w:val="left"/>
      <w:pPr>
        <w:ind w:left="2880" w:hanging="360"/>
      </w:pPr>
    </w:lvl>
    <w:lvl w:ilvl="4" w:tplc="93347359" w:tentative="1">
      <w:start w:val="1"/>
      <w:numFmt w:val="lowerLetter"/>
      <w:lvlText w:val="%5."/>
      <w:lvlJc w:val="left"/>
      <w:pPr>
        <w:ind w:left="3600" w:hanging="360"/>
      </w:pPr>
    </w:lvl>
    <w:lvl w:ilvl="5" w:tplc="93347359" w:tentative="1">
      <w:start w:val="1"/>
      <w:numFmt w:val="lowerRoman"/>
      <w:lvlText w:val="%6."/>
      <w:lvlJc w:val="right"/>
      <w:pPr>
        <w:ind w:left="4320" w:hanging="180"/>
      </w:pPr>
    </w:lvl>
    <w:lvl w:ilvl="6" w:tplc="93347359" w:tentative="1">
      <w:start w:val="1"/>
      <w:numFmt w:val="decimal"/>
      <w:lvlText w:val="%7."/>
      <w:lvlJc w:val="left"/>
      <w:pPr>
        <w:ind w:left="5040" w:hanging="360"/>
      </w:pPr>
    </w:lvl>
    <w:lvl w:ilvl="7" w:tplc="93347359" w:tentative="1">
      <w:start w:val="1"/>
      <w:numFmt w:val="lowerLetter"/>
      <w:lvlText w:val="%8."/>
      <w:lvlJc w:val="left"/>
      <w:pPr>
        <w:ind w:left="5760" w:hanging="360"/>
      </w:pPr>
    </w:lvl>
    <w:lvl w:ilvl="8" w:tplc="93347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7">
    <w:multiLevelType w:val="hybridMultilevel"/>
    <w:lvl w:ilvl="0" w:tplc="29228616">
      <w:start w:val="1"/>
      <w:numFmt w:val="decimal"/>
      <w:lvlText w:val="%1."/>
      <w:lvlJc w:val="left"/>
      <w:pPr>
        <w:ind w:left="720" w:hanging="360"/>
      </w:pPr>
    </w:lvl>
    <w:lvl w:ilvl="1" w:tplc="29228616" w:tentative="1">
      <w:start w:val="1"/>
      <w:numFmt w:val="lowerLetter"/>
      <w:lvlText w:val="%2."/>
      <w:lvlJc w:val="left"/>
      <w:pPr>
        <w:ind w:left="1440" w:hanging="360"/>
      </w:pPr>
    </w:lvl>
    <w:lvl w:ilvl="2" w:tplc="29228616" w:tentative="1">
      <w:start w:val="1"/>
      <w:numFmt w:val="lowerRoman"/>
      <w:lvlText w:val="%3."/>
      <w:lvlJc w:val="right"/>
      <w:pPr>
        <w:ind w:left="2160" w:hanging="180"/>
      </w:pPr>
    </w:lvl>
    <w:lvl w:ilvl="3" w:tplc="29228616" w:tentative="1">
      <w:start w:val="1"/>
      <w:numFmt w:val="decimal"/>
      <w:lvlText w:val="%4."/>
      <w:lvlJc w:val="left"/>
      <w:pPr>
        <w:ind w:left="2880" w:hanging="360"/>
      </w:pPr>
    </w:lvl>
    <w:lvl w:ilvl="4" w:tplc="29228616" w:tentative="1">
      <w:start w:val="1"/>
      <w:numFmt w:val="lowerLetter"/>
      <w:lvlText w:val="%5."/>
      <w:lvlJc w:val="left"/>
      <w:pPr>
        <w:ind w:left="3600" w:hanging="360"/>
      </w:pPr>
    </w:lvl>
    <w:lvl w:ilvl="5" w:tplc="29228616" w:tentative="1">
      <w:start w:val="1"/>
      <w:numFmt w:val="lowerRoman"/>
      <w:lvlText w:val="%6."/>
      <w:lvlJc w:val="right"/>
      <w:pPr>
        <w:ind w:left="4320" w:hanging="180"/>
      </w:pPr>
    </w:lvl>
    <w:lvl w:ilvl="6" w:tplc="29228616" w:tentative="1">
      <w:start w:val="1"/>
      <w:numFmt w:val="decimal"/>
      <w:lvlText w:val="%7."/>
      <w:lvlJc w:val="left"/>
      <w:pPr>
        <w:ind w:left="5040" w:hanging="360"/>
      </w:pPr>
    </w:lvl>
    <w:lvl w:ilvl="7" w:tplc="29228616" w:tentative="1">
      <w:start w:val="1"/>
      <w:numFmt w:val="lowerLetter"/>
      <w:lvlText w:val="%8."/>
      <w:lvlJc w:val="left"/>
      <w:pPr>
        <w:ind w:left="5760" w:hanging="360"/>
      </w:pPr>
    </w:lvl>
    <w:lvl w:ilvl="8" w:tplc="29228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6">
    <w:multiLevelType w:val="hybridMultilevel"/>
    <w:lvl w:ilvl="0" w:tplc="23618432">
      <w:start w:val="1"/>
      <w:numFmt w:val="decimal"/>
      <w:lvlText w:val="%1."/>
      <w:lvlJc w:val="left"/>
      <w:pPr>
        <w:ind w:left="720" w:hanging="360"/>
      </w:pPr>
    </w:lvl>
    <w:lvl w:ilvl="1" w:tplc="23618432" w:tentative="1">
      <w:start w:val="1"/>
      <w:numFmt w:val="lowerLetter"/>
      <w:lvlText w:val="%2."/>
      <w:lvlJc w:val="left"/>
      <w:pPr>
        <w:ind w:left="1440" w:hanging="360"/>
      </w:pPr>
    </w:lvl>
    <w:lvl w:ilvl="2" w:tplc="23618432" w:tentative="1">
      <w:start w:val="1"/>
      <w:numFmt w:val="lowerRoman"/>
      <w:lvlText w:val="%3."/>
      <w:lvlJc w:val="right"/>
      <w:pPr>
        <w:ind w:left="2160" w:hanging="180"/>
      </w:pPr>
    </w:lvl>
    <w:lvl w:ilvl="3" w:tplc="23618432" w:tentative="1">
      <w:start w:val="1"/>
      <w:numFmt w:val="decimal"/>
      <w:lvlText w:val="%4."/>
      <w:lvlJc w:val="left"/>
      <w:pPr>
        <w:ind w:left="2880" w:hanging="360"/>
      </w:pPr>
    </w:lvl>
    <w:lvl w:ilvl="4" w:tplc="23618432" w:tentative="1">
      <w:start w:val="1"/>
      <w:numFmt w:val="lowerLetter"/>
      <w:lvlText w:val="%5."/>
      <w:lvlJc w:val="left"/>
      <w:pPr>
        <w:ind w:left="3600" w:hanging="360"/>
      </w:pPr>
    </w:lvl>
    <w:lvl w:ilvl="5" w:tplc="23618432" w:tentative="1">
      <w:start w:val="1"/>
      <w:numFmt w:val="lowerRoman"/>
      <w:lvlText w:val="%6."/>
      <w:lvlJc w:val="right"/>
      <w:pPr>
        <w:ind w:left="4320" w:hanging="180"/>
      </w:pPr>
    </w:lvl>
    <w:lvl w:ilvl="6" w:tplc="23618432" w:tentative="1">
      <w:start w:val="1"/>
      <w:numFmt w:val="decimal"/>
      <w:lvlText w:val="%7."/>
      <w:lvlJc w:val="left"/>
      <w:pPr>
        <w:ind w:left="5040" w:hanging="360"/>
      </w:pPr>
    </w:lvl>
    <w:lvl w:ilvl="7" w:tplc="23618432" w:tentative="1">
      <w:start w:val="1"/>
      <w:numFmt w:val="lowerLetter"/>
      <w:lvlText w:val="%8."/>
      <w:lvlJc w:val="left"/>
      <w:pPr>
        <w:ind w:left="5760" w:hanging="360"/>
      </w:pPr>
    </w:lvl>
    <w:lvl w:ilvl="8" w:tplc="23618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5">
    <w:multiLevelType w:val="hybridMultilevel"/>
    <w:lvl w:ilvl="0" w:tplc="91337114">
      <w:start w:val="1"/>
      <w:numFmt w:val="decimal"/>
      <w:lvlText w:val="%1."/>
      <w:lvlJc w:val="left"/>
      <w:pPr>
        <w:ind w:left="720" w:hanging="360"/>
      </w:pPr>
    </w:lvl>
    <w:lvl w:ilvl="1" w:tplc="91337114" w:tentative="1">
      <w:start w:val="1"/>
      <w:numFmt w:val="lowerLetter"/>
      <w:lvlText w:val="%2."/>
      <w:lvlJc w:val="left"/>
      <w:pPr>
        <w:ind w:left="1440" w:hanging="360"/>
      </w:pPr>
    </w:lvl>
    <w:lvl w:ilvl="2" w:tplc="91337114" w:tentative="1">
      <w:start w:val="1"/>
      <w:numFmt w:val="lowerRoman"/>
      <w:lvlText w:val="%3."/>
      <w:lvlJc w:val="right"/>
      <w:pPr>
        <w:ind w:left="2160" w:hanging="180"/>
      </w:pPr>
    </w:lvl>
    <w:lvl w:ilvl="3" w:tplc="91337114" w:tentative="1">
      <w:start w:val="1"/>
      <w:numFmt w:val="decimal"/>
      <w:lvlText w:val="%4."/>
      <w:lvlJc w:val="left"/>
      <w:pPr>
        <w:ind w:left="2880" w:hanging="360"/>
      </w:pPr>
    </w:lvl>
    <w:lvl w:ilvl="4" w:tplc="91337114" w:tentative="1">
      <w:start w:val="1"/>
      <w:numFmt w:val="lowerLetter"/>
      <w:lvlText w:val="%5."/>
      <w:lvlJc w:val="left"/>
      <w:pPr>
        <w:ind w:left="3600" w:hanging="360"/>
      </w:pPr>
    </w:lvl>
    <w:lvl w:ilvl="5" w:tplc="91337114" w:tentative="1">
      <w:start w:val="1"/>
      <w:numFmt w:val="lowerRoman"/>
      <w:lvlText w:val="%6."/>
      <w:lvlJc w:val="right"/>
      <w:pPr>
        <w:ind w:left="4320" w:hanging="180"/>
      </w:pPr>
    </w:lvl>
    <w:lvl w:ilvl="6" w:tplc="91337114" w:tentative="1">
      <w:start w:val="1"/>
      <w:numFmt w:val="decimal"/>
      <w:lvlText w:val="%7."/>
      <w:lvlJc w:val="left"/>
      <w:pPr>
        <w:ind w:left="5040" w:hanging="360"/>
      </w:pPr>
    </w:lvl>
    <w:lvl w:ilvl="7" w:tplc="91337114" w:tentative="1">
      <w:start w:val="1"/>
      <w:numFmt w:val="lowerLetter"/>
      <w:lvlText w:val="%8."/>
      <w:lvlJc w:val="left"/>
      <w:pPr>
        <w:ind w:left="5760" w:hanging="360"/>
      </w:pPr>
    </w:lvl>
    <w:lvl w:ilvl="8" w:tplc="91337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4">
    <w:multiLevelType w:val="hybridMultilevel"/>
    <w:lvl w:ilvl="0" w:tplc="35979756">
      <w:start w:val="1"/>
      <w:numFmt w:val="decimal"/>
      <w:lvlText w:val="%1."/>
      <w:lvlJc w:val="left"/>
      <w:pPr>
        <w:ind w:left="720" w:hanging="360"/>
      </w:pPr>
    </w:lvl>
    <w:lvl w:ilvl="1" w:tplc="35979756" w:tentative="1">
      <w:start w:val="1"/>
      <w:numFmt w:val="lowerLetter"/>
      <w:lvlText w:val="%2."/>
      <w:lvlJc w:val="left"/>
      <w:pPr>
        <w:ind w:left="1440" w:hanging="360"/>
      </w:pPr>
    </w:lvl>
    <w:lvl w:ilvl="2" w:tplc="35979756" w:tentative="1">
      <w:start w:val="1"/>
      <w:numFmt w:val="lowerRoman"/>
      <w:lvlText w:val="%3."/>
      <w:lvlJc w:val="right"/>
      <w:pPr>
        <w:ind w:left="2160" w:hanging="180"/>
      </w:pPr>
    </w:lvl>
    <w:lvl w:ilvl="3" w:tplc="35979756" w:tentative="1">
      <w:start w:val="1"/>
      <w:numFmt w:val="decimal"/>
      <w:lvlText w:val="%4."/>
      <w:lvlJc w:val="left"/>
      <w:pPr>
        <w:ind w:left="2880" w:hanging="360"/>
      </w:pPr>
    </w:lvl>
    <w:lvl w:ilvl="4" w:tplc="35979756" w:tentative="1">
      <w:start w:val="1"/>
      <w:numFmt w:val="lowerLetter"/>
      <w:lvlText w:val="%5."/>
      <w:lvlJc w:val="left"/>
      <w:pPr>
        <w:ind w:left="3600" w:hanging="360"/>
      </w:pPr>
    </w:lvl>
    <w:lvl w:ilvl="5" w:tplc="35979756" w:tentative="1">
      <w:start w:val="1"/>
      <w:numFmt w:val="lowerRoman"/>
      <w:lvlText w:val="%6."/>
      <w:lvlJc w:val="right"/>
      <w:pPr>
        <w:ind w:left="4320" w:hanging="180"/>
      </w:pPr>
    </w:lvl>
    <w:lvl w:ilvl="6" w:tplc="35979756" w:tentative="1">
      <w:start w:val="1"/>
      <w:numFmt w:val="decimal"/>
      <w:lvlText w:val="%7."/>
      <w:lvlJc w:val="left"/>
      <w:pPr>
        <w:ind w:left="5040" w:hanging="360"/>
      </w:pPr>
    </w:lvl>
    <w:lvl w:ilvl="7" w:tplc="35979756" w:tentative="1">
      <w:start w:val="1"/>
      <w:numFmt w:val="lowerLetter"/>
      <w:lvlText w:val="%8."/>
      <w:lvlJc w:val="left"/>
      <w:pPr>
        <w:ind w:left="5760" w:hanging="360"/>
      </w:pPr>
    </w:lvl>
    <w:lvl w:ilvl="8" w:tplc="35979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3">
    <w:multiLevelType w:val="hybridMultilevel"/>
    <w:lvl w:ilvl="0" w:tplc="96849674">
      <w:start w:val="1"/>
      <w:numFmt w:val="decimal"/>
      <w:lvlText w:val="%1."/>
      <w:lvlJc w:val="left"/>
      <w:pPr>
        <w:ind w:left="720" w:hanging="360"/>
      </w:pPr>
    </w:lvl>
    <w:lvl w:ilvl="1" w:tplc="96849674" w:tentative="1">
      <w:start w:val="1"/>
      <w:numFmt w:val="lowerLetter"/>
      <w:lvlText w:val="%2."/>
      <w:lvlJc w:val="left"/>
      <w:pPr>
        <w:ind w:left="1440" w:hanging="360"/>
      </w:pPr>
    </w:lvl>
    <w:lvl w:ilvl="2" w:tplc="96849674" w:tentative="1">
      <w:start w:val="1"/>
      <w:numFmt w:val="lowerRoman"/>
      <w:lvlText w:val="%3."/>
      <w:lvlJc w:val="right"/>
      <w:pPr>
        <w:ind w:left="2160" w:hanging="180"/>
      </w:pPr>
    </w:lvl>
    <w:lvl w:ilvl="3" w:tplc="96849674" w:tentative="1">
      <w:start w:val="1"/>
      <w:numFmt w:val="decimal"/>
      <w:lvlText w:val="%4."/>
      <w:lvlJc w:val="left"/>
      <w:pPr>
        <w:ind w:left="2880" w:hanging="360"/>
      </w:pPr>
    </w:lvl>
    <w:lvl w:ilvl="4" w:tplc="96849674" w:tentative="1">
      <w:start w:val="1"/>
      <w:numFmt w:val="lowerLetter"/>
      <w:lvlText w:val="%5."/>
      <w:lvlJc w:val="left"/>
      <w:pPr>
        <w:ind w:left="3600" w:hanging="360"/>
      </w:pPr>
    </w:lvl>
    <w:lvl w:ilvl="5" w:tplc="96849674" w:tentative="1">
      <w:start w:val="1"/>
      <w:numFmt w:val="lowerRoman"/>
      <w:lvlText w:val="%6."/>
      <w:lvlJc w:val="right"/>
      <w:pPr>
        <w:ind w:left="4320" w:hanging="180"/>
      </w:pPr>
    </w:lvl>
    <w:lvl w:ilvl="6" w:tplc="96849674" w:tentative="1">
      <w:start w:val="1"/>
      <w:numFmt w:val="decimal"/>
      <w:lvlText w:val="%7."/>
      <w:lvlJc w:val="left"/>
      <w:pPr>
        <w:ind w:left="5040" w:hanging="360"/>
      </w:pPr>
    </w:lvl>
    <w:lvl w:ilvl="7" w:tplc="96849674" w:tentative="1">
      <w:start w:val="1"/>
      <w:numFmt w:val="lowerLetter"/>
      <w:lvlText w:val="%8."/>
      <w:lvlJc w:val="left"/>
      <w:pPr>
        <w:ind w:left="5760" w:hanging="360"/>
      </w:pPr>
    </w:lvl>
    <w:lvl w:ilvl="8" w:tplc="96849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2">
    <w:multiLevelType w:val="hybridMultilevel"/>
    <w:lvl w:ilvl="0" w:tplc="11699877">
      <w:start w:val="1"/>
      <w:numFmt w:val="decimal"/>
      <w:lvlText w:val="%1."/>
      <w:lvlJc w:val="left"/>
      <w:pPr>
        <w:ind w:left="720" w:hanging="360"/>
      </w:pPr>
    </w:lvl>
    <w:lvl w:ilvl="1" w:tplc="11699877" w:tentative="1">
      <w:start w:val="1"/>
      <w:numFmt w:val="lowerLetter"/>
      <w:lvlText w:val="%2."/>
      <w:lvlJc w:val="left"/>
      <w:pPr>
        <w:ind w:left="1440" w:hanging="360"/>
      </w:pPr>
    </w:lvl>
    <w:lvl w:ilvl="2" w:tplc="11699877" w:tentative="1">
      <w:start w:val="1"/>
      <w:numFmt w:val="lowerRoman"/>
      <w:lvlText w:val="%3."/>
      <w:lvlJc w:val="right"/>
      <w:pPr>
        <w:ind w:left="2160" w:hanging="180"/>
      </w:pPr>
    </w:lvl>
    <w:lvl w:ilvl="3" w:tplc="11699877" w:tentative="1">
      <w:start w:val="1"/>
      <w:numFmt w:val="decimal"/>
      <w:lvlText w:val="%4."/>
      <w:lvlJc w:val="left"/>
      <w:pPr>
        <w:ind w:left="2880" w:hanging="360"/>
      </w:pPr>
    </w:lvl>
    <w:lvl w:ilvl="4" w:tplc="11699877" w:tentative="1">
      <w:start w:val="1"/>
      <w:numFmt w:val="lowerLetter"/>
      <w:lvlText w:val="%5."/>
      <w:lvlJc w:val="left"/>
      <w:pPr>
        <w:ind w:left="3600" w:hanging="360"/>
      </w:pPr>
    </w:lvl>
    <w:lvl w:ilvl="5" w:tplc="11699877" w:tentative="1">
      <w:start w:val="1"/>
      <w:numFmt w:val="lowerRoman"/>
      <w:lvlText w:val="%6."/>
      <w:lvlJc w:val="right"/>
      <w:pPr>
        <w:ind w:left="4320" w:hanging="180"/>
      </w:pPr>
    </w:lvl>
    <w:lvl w:ilvl="6" w:tplc="11699877" w:tentative="1">
      <w:start w:val="1"/>
      <w:numFmt w:val="decimal"/>
      <w:lvlText w:val="%7."/>
      <w:lvlJc w:val="left"/>
      <w:pPr>
        <w:ind w:left="5040" w:hanging="360"/>
      </w:pPr>
    </w:lvl>
    <w:lvl w:ilvl="7" w:tplc="11699877" w:tentative="1">
      <w:start w:val="1"/>
      <w:numFmt w:val="lowerLetter"/>
      <w:lvlText w:val="%8."/>
      <w:lvlJc w:val="left"/>
      <w:pPr>
        <w:ind w:left="5760" w:hanging="360"/>
      </w:pPr>
    </w:lvl>
    <w:lvl w:ilvl="8" w:tplc="11699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1">
    <w:multiLevelType w:val="hybridMultilevel"/>
    <w:lvl w:ilvl="0" w:tplc="90831792">
      <w:start w:val="1"/>
      <w:numFmt w:val="decimal"/>
      <w:lvlText w:val="%1."/>
      <w:lvlJc w:val="left"/>
      <w:pPr>
        <w:ind w:left="720" w:hanging="360"/>
      </w:pPr>
    </w:lvl>
    <w:lvl w:ilvl="1" w:tplc="90831792" w:tentative="1">
      <w:start w:val="1"/>
      <w:numFmt w:val="lowerLetter"/>
      <w:lvlText w:val="%2."/>
      <w:lvlJc w:val="left"/>
      <w:pPr>
        <w:ind w:left="1440" w:hanging="360"/>
      </w:pPr>
    </w:lvl>
    <w:lvl w:ilvl="2" w:tplc="90831792" w:tentative="1">
      <w:start w:val="1"/>
      <w:numFmt w:val="lowerRoman"/>
      <w:lvlText w:val="%3."/>
      <w:lvlJc w:val="right"/>
      <w:pPr>
        <w:ind w:left="2160" w:hanging="180"/>
      </w:pPr>
    </w:lvl>
    <w:lvl w:ilvl="3" w:tplc="90831792" w:tentative="1">
      <w:start w:val="1"/>
      <w:numFmt w:val="decimal"/>
      <w:lvlText w:val="%4."/>
      <w:lvlJc w:val="left"/>
      <w:pPr>
        <w:ind w:left="2880" w:hanging="360"/>
      </w:pPr>
    </w:lvl>
    <w:lvl w:ilvl="4" w:tplc="90831792" w:tentative="1">
      <w:start w:val="1"/>
      <w:numFmt w:val="lowerLetter"/>
      <w:lvlText w:val="%5."/>
      <w:lvlJc w:val="left"/>
      <w:pPr>
        <w:ind w:left="3600" w:hanging="360"/>
      </w:pPr>
    </w:lvl>
    <w:lvl w:ilvl="5" w:tplc="90831792" w:tentative="1">
      <w:start w:val="1"/>
      <w:numFmt w:val="lowerRoman"/>
      <w:lvlText w:val="%6."/>
      <w:lvlJc w:val="right"/>
      <w:pPr>
        <w:ind w:left="4320" w:hanging="180"/>
      </w:pPr>
    </w:lvl>
    <w:lvl w:ilvl="6" w:tplc="90831792" w:tentative="1">
      <w:start w:val="1"/>
      <w:numFmt w:val="decimal"/>
      <w:lvlText w:val="%7."/>
      <w:lvlJc w:val="left"/>
      <w:pPr>
        <w:ind w:left="5040" w:hanging="360"/>
      </w:pPr>
    </w:lvl>
    <w:lvl w:ilvl="7" w:tplc="90831792" w:tentative="1">
      <w:start w:val="1"/>
      <w:numFmt w:val="lowerLetter"/>
      <w:lvlText w:val="%8."/>
      <w:lvlJc w:val="left"/>
      <w:pPr>
        <w:ind w:left="5760" w:hanging="360"/>
      </w:pPr>
    </w:lvl>
    <w:lvl w:ilvl="8" w:tplc="90831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30">
    <w:multiLevelType w:val="hybridMultilevel"/>
    <w:lvl w:ilvl="0" w:tplc="59791476">
      <w:start w:val="1"/>
      <w:numFmt w:val="decimal"/>
      <w:lvlText w:val="%1."/>
      <w:lvlJc w:val="left"/>
      <w:pPr>
        <w:ind w:left="720" w:hanging="360"/>
      </w:pPr>
    </w:lvl>
    <w:lvl w:ilvl="1" w:tplc="59791476" w:tentative="1">
      <w:start w:val="1"/>
      <w:numFmt w:val="lowerLetter"/>
      <w:lvlText w:val="%2."/>
      <w:lvlJc w:val="left"/>
      <w:pPr>
        <w:ind w:left="1440" w:hanging="360"/>
      </w:pPr>
    </w:lvl>
    <w:lvl w:ilvl="2" w:tplc="59791476" w:tentative="1">
      <w:start w:val="1"/>
      <w:numFmt w:val="lowerRoman"/>
      <w:lvlText w:val="%3."/>
      <w:lvlJc w:val="right"/>
      <w:pPr>
        <w:ind w:left="2160" w:hanging="180"/>
      </w:pPr>
    </w:lvl>
    <w:lvl w:ilvl="3" w:tplc="59791476" w:tentative="1">
      <w:start w:val="1"/>
      <w:numFmt w:val="decimal"/>
      <w:lvlText w:val="%4."/>
      <w:lvlJc w:val="left"/>
      <w:pPr>
        <w:ind w:left="2880" w:hanging="360"/>
      </w:pPr>
    </w:lvl>
    <w:lvl w:ilvl="4" w:tplc="59791476" w:tentative="1">
      <w:start w:val="1"/>
      <w:numFmt w:val="lowerLetter"/>
      <w:lvlText w:val="%5."/>
      <w:lvlJc w:val="left"/>
      <w:pPr>
        <w:ind w:left="3600" w:hanging="360"/>
      </w:pPr>
    </w:lvl>
    <w:lvl w:ilvl="5" w:tplc="59791476" w:tentative="1">
      <w:start w:val="1"/>
      <w:numFmt w:val="lowerRoman"/>
      <w:lvlText w:val="%6."/>
      <w:lvlJc w:val="right"/>
      <w:pPr>
        <w:ind w:left="4320" w:hanging="180"/>
      </w:pPr>
    </w:lvl>
    <w:lvl w:ilvl="6" w:tplc="59791476" w:tentative="1">
      <w:start w:val="1"/>
      <w:numFmt w:val="decimal"/>
      <w:lvlText w:val="%7."/>
      <w:lvlJc w:val="left"/>
      <w:pPr>
        <w:ind w:left="5040" w:hanging="360"/>
      </w:pPr>
    </w:lvl>
    <w:lvl w:ilvl="7" w:tplc="59791476" w:tentative="1">
      <w:start w:val="1"/>
      <w:numFmt w:val="lowerLetter"/>
      <w:lvlText w:val="%8."/>
      <w:lvlJc w:val="left"/>
      <w:pPr>
        <w:ind w:left="5760" w:hanging="360"/>
      </w:pPr>
    </w:lvl>
    <w:lvl w:ilvl="8" w:tplc="59791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9">
    <w:multiLevelType w:val="hybridMultilevel"/>
    <w:lvl w:ilvl="0" w:tplc="50481536">
      <w:start w:val="1"/>
      <w:numFmt w:val="decimal"/>
      <w:lvlText w:val="%1."/>
      <w:lvlJc w:val="left"/>
      <w:pPr>
        <w:ind w:left="720" w:hanging="360"/>
      </w:pPr>
    </w:lvl>
    <w:lvl w:ilvl="1" w:tplc="50481536" w:tentative="1">
      <w:start w:val="1"/>
      <w:numFmt w:val="lowerLetter"/>
      <w:lvlText w:val="%2."/>
      <w:lvlJc w:val="left"/>
      <w:pPr>
        <w:ind w:left="1440" w:hanging="360"/>
      </w:pPr>
    </w:lvl>
    <w:lvl w:ilvl="2" w:tplc="50481536" w:tentative="1">
      <w:start w:val="1"/>
      <w:numFmt w:val="lowerRoman"/>
      <w:lvlText w:val="%3."/>
      <w:lvlJc w:val="right"/>
      <w:pPr>
        <w:ind w:left="2160" w:hanging="180"/>
      </w:pPr>
    </w:lvl>
    <w:lvl w:ilvl="3" w:tplc="50481536" w:tentative="1">
      <w:start w:val="1"/>
      <w:numFmt w:val="decimal"/>
      <w:lvlText w:val="%4."/>
      <w:lvlJc w:val="left"/>
      <w:pPr>
        <w:ind w:left="2880" w:hanging="360"/>
      </w:pPr>
    </w:lvl>
    <w:lvl w:ilvl="4" w:tplc="50481536" w:tentative="1">
      <w:start w:val="1"/>
      <w:numFmt w:val="lowerLetter"/>
      <w:lvlText w:val="%5."/>
      <w:lvlJc w:val="left"/>
      <w:pPr>
        <w:ind w:left="3600" w:hanging="360"/>
      </w:pPr>
    </w:lvl>
    <w:lvl w:ilvl="5" w:tplc="50481536" w:tentative="1">
      <w:start w:val="1"/>
      <w:numFmt w:val="lowerRoman"/>
      <w:lvlText w:val="%6."/>
      <w:lvlJc w:val="right"/>
      <w:pPr>
        <w:ind w:left="4320" w:hanging="180"/>
      </w:pPr>
    </w:lvl>
    <w:lvl w:ilvl="6" w:tplc="50481536" w:tentative="1">
      <w:start w:val="1"/>
      <w:numFmt w:val="decimal"/>
      <w:lvlText w:val="%7."/>
      <w:lvlJc w:val="left"/>
      <w:pPr>
        <w:ind w:left="5040" w:hanging="360"/>
      </w:pPr>
    </w:lvl>
    <w:lvl w:ilvl="7" w:tplc="50481536" w:tentative="1">
      <w:start w:val="1"/>
      <w:numFmt w:val="lowerLetter"/>
      <w:lvlText w:val="%8."/>
      <w:lvlJc w:val="left"/>
      <w:pPr>
        <w:ind w:left="5760" w:hanging="360"/>
      </w:pPr>
    </w:lvl>
    <w:lvl w:ilvl="8" w:tplc="50481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8">
    <w:multiLevelType w:val="hybridMultilevel"/>
    <w:lvl w:ilvl="0" w:tplc="74006076">
      <w:start w:val="1"/>
      <w:numFmt w:val="decimal"/>
      <w:lvlText w:val="%1."/>
      <w:lvlJc w:val="left"/>
      <w:pPr>
        <w:ind w:left="720" w:hanging="360"/>
      </w:pPr>
    </w:lvl>
    <w:lvl w:ilvl="1" w:tplc="74006076" w:tentative="1">
      <w:start w:val="1"/>
      <w:numFmt w:val="lowerLetter"/>
      <w:lvlText w:val="%2."/>
      <w:lvlJc w:val="left"/>
      <w:pPr>
        <w:ind w:left="1440" w:hanging="360"/>
      </w:pPr>
    </w:lvl>
    <w:lvl w:ilvl="2" w:tplc="74006076" w:tentative="1">
      <w:start w:val="1"/>
      <w:numFmt w:val="lowerRoman"/>
      <w:lvlText w:val="%3."/>
      <w:lvlJc w:val="right"/>
      <w:pPr>
        <w:ind w:left="2160" w:hanging="180"/>
      </w:pPr>
    </w:lvl>
    <w:lvl w:ilvl="3" w:tplc="74006076" w:tentative="1">
      <w:start w:val="1"/>
      <w:numFmt w:val="decimal"/>
      <w:lvlText w:val="%4."/>
      <w:lvlJc w:val="left"/>
      <w:pPr>
        <w:ind w:left="2880" w:hanging="360"/>
      </w:pPr>
    </w:lvl>
    <w:lvl w:ilvl="4" w:tplc="74006076" w:tentative="1">
      <w:start w:val="1"/>
      <w:numFmt w:val="lowerLetter"/>
      <w:lvlText w:val="%5."/>
      <w:lvlJc w:val="left"/>
      <w:pPr>
        <w:ind w:left="3600" w:hanging="360"/>
      </w:pPr>
    </w:lvl>
    <w:lvl w:ilvl="5" w:tplc="74006076" w:tentative="1">
      <w:start w:val="1"/>
      <w:numFmt w:val="lowerRoman"/>
      <w:lvlText w:val="%6."/>
      <w:lvlJc w:val="right"/>
      <w:pPr>
        <w:ind w:left="4320" w:hanging="180"/>
      </w:pPr>
    </w:lvl>
    <w:lvl w:ilvl="6" w:tplc="74006076" w:tentative="1">
      <w:start w:val="1"/>
      <w:numFmt w:val="decimal"/>
      <w:lvlText w:val="%7."/>
      <w:lvlJc w:val="left"/>
      <w:pPr>
        <w:ind w:left="5040" w:hanging="360"/>
      </w:pPr>
    </w:lvl>
    <w:lvl w:ilvl="7" w:tplc="74006076" w:tentative="1">
      <w:start w:val="1"/>
      <w:numFmt w:val="lowerLetter"/>
      <w:lvlText w:val="%8."/>
      <w:lvlJc w:val="left"/>
      <w:pPr>
        <w:ind w:left="5760" w:hanging="360"/>
      </w:pPr>
    </w:lvl>
    <w:lvl w:ilvl="8" w:tplc="74006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7">
    <w:multiLevelType w:val="hybridMultilevel"/>
    <w:lvl w:ilvl="0" w:tplc="35098554">
      <w:start w:val="1"/>
      <w:numFmt w:val="decimal"/>
      <w:lvlText w:val="%1."/>
      <w:lvlJc w:val="left"/>
      <w:pPr>
        <w:ind w:left="720" w:hanging="360"/>
      </w:pPr>
    </w:lvl>
    <w:lvl w:ilvl="1" w:tplc="35098554" w:tentative="1">
      <w:start w:val="1"/>
      <w:numFmt w:val="lowerLetter"/>
      <w:lvlText w:val="%2."/>
      <w:lvlJc w:val="left"/>
      <w:pPr>
        <w:ind w:left="1440" w:hanging="360"/>
      </w:pPr>
    </w:lvl>
    <w:lvl w:ilvl="2" w:tplc="35098554" w:tentative="1">
      <w:start w:val="1"/>
      <w:numFmt w:val="lowerRoman"/>
      <w:lvlText w:val="%3."/>
      <w:lvlJc w:val="right"/>
      <w:pPr>
        <w:ind w:left="2160" w:hanging="180"/>
      </w:pPr>
    </w:lvl>
    <w:lvl w:ilvl="3" w:tplc="35098554" w:tentative="1">
      <w:start w:val="1"/>
      <w:numFmt w:val="decimal"/>
      <w:lvlText w:val="%4."/>
      <w:lvlJc w:val="left"/>
      <w:pPr>
        <w:ind w:left="2880" w:hanging="360"/>
      </w:pPr>
    </w:lvl>
    <w:lvl w:ilvl="4" w:tplc="35098554" w:tentative="1">
      <w:start w:val="1"/>
      <w:numFmt w:val="lowerLetter"/>
      <w:lvlText w:val="%5."/>
      <w:lvlJc w:val="left"/>
      <w:pPr>
        <w:ind w:left="3600" w:hanging="360"/>
      </w:pPr>
    </w:lvl>
    <w:lvl w:ilvl="5" w:tplc="35098554" w:tentative="1">
      <w:start w:val="1"/>
      <w:numFmt w:val="lowerRoman"/>
      <w:lvlText w:val="%6."/>
      <w:lvlJc w:val="right"/>
      <w:pPr>
        <w:ind w:left="4320" w:hanging="180"/>
      </w:pPr>
    </w:lvl>
    <w:lvl w:ilvl="6" w:tplc="35098554" w:tentative="1">
      <w:start w:val="1"/>
      <w:numFmt w:val="decimal"/>
      <w:lvlText w:val="%7."/>
      <w:lvlJc w:val="left"/>
      <w:pPr>
        <w:ind w:left="5040" w:hanging="360"/>
      </w:pPr>
    </w:lvl>
    <w:lvl w:ilvl="7" w:tplc="35098554" w:tentative="1">
      <w:start w:val="1"/>
      <w:numFmt w:val="lowerLetter"/>
      <w:lvlText w:val="%8."/>
      <w:lvlJc w:val="left"/>
      <w:pPr>
        <w:ind w:left="5760" w:hanging="360"/>
      </w:pPr>
    </w:lvl>
    <w:lvl w:ilvl="8" w:tplc="35098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6">
    <w:multiLevelType w:val="hybridMultilevel"/>
    <w:lvl w:ilvl="0" w:tplc="15353610">
      <w:start w:val="1"/>
      <w:numFmt w:val="decimal"/>
      <w:lvlText w:val="%1."/>
      <w:lvlJc w:val="left"/>
      <w:pPr>
        <w:ind w:left="720" w:hanging="360"/>
      </w:pPr>
    </w:lvl>
    <w:lvl w:ilvl="1" w:tplc="15353610" w:tentative="1">
      <w:start w:val="1"/>
      <w:numFmt w:val="lowerLetter"/>
      <w:lvlText w:val="%2."/>
      <w:lvlJc w:val="left"/>
      <w:pPr>
        <w:ind w:left="1440" w:hanging="360"/>
      </w:pPr>
    </w:lvl>
    <w:lvl w:ilvl="2" w:tplc="15353610" w:tentative="1">
      <w:start w:val="1"/>
      <w:numFmt w:val="lowerRoman"/>
      <w:lvlText w:val="%3."/>
      <w:lvlJc w:val="right"/>
      <w:pPr>
        <w:ind w:left="2160" w:hanging="180"/>
      </w:pPr>
    </w:lvl>
    <w:lvl w:ilvl="3" w:tplc="15353610" w:tentative="1">
      <w:start w:val="1"/>
      <w:numFmt w:val="decimal"/>
      <w:lvlText w:val="%4."/>
      <w:lvlJc w:val="left"/>
      <w:pPr>
        <w:ind w:left="2880" w:hanging="360"/>
      </w:pPr>
    </w:lvl>
    <w:lvl w:ilvl="4" w:tplc="15353610" w:tentative="1">
      <w:start w:val="1"/>
      <w:numFmt w:val="lowerLetter"/>
      <w:lvlText w:val="%5."/>
      <w:lvlJc w:val="left"/>
      <w:pPr>
        <w:ind w:left="3600" w:hanging="360"/>
      </w:pPr>
    </w:lvl>
    <w:lvl w:ilvl="5" w:tplc="15353610" w:tentative="1">
      <w:start w:val="1"/>
      <w:numFmt w:val="lowerRoman"/>
      <w:lvlText w:val="%6."/>
      <w:lvlJc w:val="right"/>
      <w:pPr>
        <w:ind w:left="4320" w:hanging="180"/>
      </w:pPr>
    </w:lvl>
    <w:lvl w:ilvl="6" w:tplc="15353610" w:tentative="1">
      <w:start w:val="1"/>
      <w:numFmt w:val="decimal"/>
      <w:lvlText w:val="%7."/>
      <w:lvlJc w:val="left"/>
      <w:pPr>
        <w:ind w:left="5040" w:hanging="360"/>
      </w:pPr>
    </w:lvl>
    <w:lvl w:ilvl="7" w:tplc="15353610" w:tentative="1">
      <w:start w:val="1"/>
      <w:numFmt w:val="lowerLetter"/>
      <w:lvlText w:val="%8."/>
      <w:lvlJc w:val="left"/>
      <w:pPr>
        <w:ind w:left="5760" w:hanging="360"/>
      </w:pPr>
    </w:lvl>
    <w:lvl w:ilvl="8" w:tplc="15353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5">
    <w:multiLevelType w:val="hybridMultilevel"/>
    <w:lvl w:ilvl="0" w:tplc="93407982">
      <w:start w:val="1"/>
      <w:numFmt w:val="decimal"/>
      <w:lvlText w:val="%1."/>
      <w:lvlJc w:val="left"/>
      <w:pPr>
        <w:ind w:left="720" w:hanging="360"/>
      </w:pPr>
    </w:lvl>
    <w:lvl w:ilvl="1" w:tplc="93407982" w:tentative="1">
      <w:start w:val="1"/>
      <w:numFmt w:val="lowerLetter"/>
      <w:lvlText w:val="%2."/>
      <w:lvlJc w:val="left"/>
      <w:pPr>
        <w:ind w:left="1440" w:hanging="360"/>
      </w:pPr>
    </w:lvl>
    <w:lvl w:ilvl="2" w:tplc="93407982" w:tentative="1">
      <w:start w:val="1"/>
      <w:numFmt w:val="lowerRoman"/>
      <w:lvlText w:val="%3."/>
      <w:lvlJc w:val="right"/>
      <w:pPr>
        <w:ind w:left="2160" w:hanging="180"/>
      </w:pPr>
    </w:lvl>
    <w:lvl w:ilvl="3" w:tplc="93407982" w:tentative="1">
      <w:start w:val="1"/>
      <w:numFmt w:val="decimal"/>
      <w:lvlText w:val="%4."/>
      <w:lvlJc w:val="left"/>
      <w:pPr>
        <w:ind w:left="2880" w:hanging="360"/>
      </w:pPr>
    </w:lvl>
    <w:lvl w:ilvl="4" w:tplc="93407982" w:tentative="1">
      <w:start w:val="1"/>
      <w:numFmt w:val="lowerLetter"/>
      <w:lvlText w:val="%5."/>
      <w:lvlJc w:val="left"/>
      <w:pPr>
        <w:ind w:left="3600" w:hanging="360"/>
      </w:pPr>
    </w:lvl>
    <w:lvl w:ilvl="5" w:tplc="93407982" w:tentative="1">
      <w:start w:val="1"/>
      <w:numFmt w:val="lowerRoman"/>
      <w:lvlText w:val="%6."/>
      <w:lvlJc w:val="right"/>
      <w:pPr>
        <w:ind w:left="4320" w:hanging="180"/>
      </w:pPr>
    </w:lvl>
    <w:lvl w:ilvl="6" w:tplc="93407982" w:tentative="1">
      <w:start w:val="1"/>
      <w:numFmt w:val="decimal"/>
      <w:lvlText w:val="%7."/>
      <w:lvlJc w:val="left"/>
      <w:pPr>
        <w:ind w:left="5040" w:hanging="360"/>
      </w:pPr>
    </w:lvl>
    <w:lvl w:ilvl="7" w:tplc="93407982" w:tentative="1">
      <w:start w:val="1"/>
      <w:numFmt w:val="lowerLetter"/>
      <w:lvlText w:val="%8."/>
      <w:lvlJc w:val="left"/>
      <w:pPr>
        <w:ind w:left="5760" w:hanging="360"/>
      </w:pPr>
    </w:lvl>
    <w:lvl w:ilvl="8" w:tplc="93407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4">
    <w:multiLevelType w:val="hybridMultilevel"/>
    <w:lvl w:ilvl="0" w:tplc="80902338">
      <w:start w:val="1"/>
      <w:numFmt w:val="decimal"/>
      <w:lvlText w:val="%1."/>
      <w:lvlJc w:val="left"/>
      <w:pPr>
        <w:ind w:left="720" w:hanging="360"/>
      </w:pPr>
    </w:lvl>
    <w:lvl w:ilvl="1" w:tplc="80902338" w:tentative="1">
      <w:start w:val="1"/>
      <w:numFmt w:val="lowerLetter"/>
      <w:lvlText w:val="%2."/>
      <w:lvlJc w:val="left"/>
      <w:pPr>
        <w:ind w:left="1440" w:hanging="360"/>
      </w:pPr>
    </w:lvl>
    <w:lvl w:ilvl="2" w:tplc="80902338" w:tentative="1">
      <w:start w:val="1"/>
      <w:numFmt w:val="lowerRoman"/>
      <w:lvlText w:val="%3."/>
      <w:lvlJc w:val="right"/>
      <w:pPr>
        <w:ind w:left="2160" w:hanging="180"/>
      </w:pPr>
    </w:lvl>
    <w:lvl w:ilvl="3" w:tplc="80902338" w:tentative="1">
      <w:start w:val="1"/>
      <w:numFmt w:val="decimal"/>
      <w:lvlText w:val="%4."/>
      <w:lvlJc w:val="left"/>
      <w:pPr>
        <w:ind w:left="2880" w:hanging="360"/>
      </w:pPr>
    </w:lvl>
    <w:lvl w:ilvl="4" w:tplc="80902338" w:tentative="1">
      <w:start w:val="1"/>
      <w:numFmt w:val="lowerLetter"/>
      <w:lvlText w:val="%5."/>
      <w:lvlJc w:val="left"/>
      <w:pPr>
        <w:ind w:left="3600" w:hanging="360"/>
      </w:pPr>
    </w:lvl>
    <w:lvl w:ilvl="5" w:tplc="80902338" w:tentative="1">
      <w:start w:val="1"/>
      <w:numFmt w:val="lowerRoman"/>
      <w:lvlText w:val="%6."/>
      <w:lvlJc w:val="right"/>
      <w:pPr>
        <w:ind w:left="4320" w:hanging="180"/>
      </w:pPr>
    </w:lvl>
    <w:lvl w:ilvl="6" w:tplc="80902338" w:tentative="1">
      <w:start w:val="1"/>
      <w:numFmt w:val="decimal"/>
      <w:lvlText w:val="%7."/>
      <w:lvlJc w:val="left"/>
      <w:pPr>
        <w:ind w:left="5040" w:hanging="360"/>
      </w:pPr>
    </w:lvl>
    <w:lvl w:ilvl="7" w:tplc="80902338" w:tentative="1">
      <w:start w:val="1"/>
      <w:numFmt w:val="lowerLetter"/>
      <w:lvlText w:val="%8."/>
      <w:lvlJc w:val="left"/>
      <w:pPr>
        <w:ind w:left="5760" w:hanging="360"/>
      </w:pPr>
    </w:lvl>
    <w:lvl w:ilvl="8" w:tplc="80902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3">
    <w:multiLevelType w:val="hybridMultilevel"/>
    <w:lvl w:ilvl="0" w:tplc="59343758">
      <w:start w:val="1"/>
      <w:numFmt w:val="decimal"/>
      <w:lvlText w:val="%1."/>
      <w:lvlJc w:val="left"/>
      <w:pPr>
        <w:ind w:left="720" w:hanging="360"/>
      </w:pPr>
    </w:lvl>
    <w:lvl w:ilvl="1" w:tplc="59343758" w:tentative="1">
      <w:start w:val="1"/>
      <w:numFmt w:val="lowerLetter"/>
      <w:lvlText w:val="%2."/>
      <w:lvlJc w:val="left"/>
      <w:pPr>
        <w:ind w:left="1440" w:hanging="360"/>
      </w:pPr>
    </w:lvl>
    <w:lvl w:ilvl="2" w:tplc="59343758" w:tentative="1">
      <w:start w:val="1"/>
      <w:numFmt w:val="lowerRoman"/>
      <w:lvlText w:val="%3."/>
      <w:lvlJc w:val="right"/>
      <w:pPr>
        <w:ind w:left="2160" w:hanging="180"/>
      </w:pPr>
    </w:lvl>
    <w:lvl w:ilvl="3" w:tplc="59343758" w:tentative="1">
      <w:start w:val="1"/>
      <w:numFmt w:val="decimal"/>
      <w:lvlText w:val="%4."/>
      <w:lvlJc w:val="left"/>
      <w:pPr>
        <w:ind w:left="2880" w:hanging="360"/>
      </w:pPr>
    </w:lvl>
    <w:lvl w:ilvl="4" w:tplc="59343758" w:tentative="1">
      <w:start w:val="1"/>
      <w:numFmt w:val="lowerLetter"/>
      <w:lvlText w:val="%5."/>
      <w:lvlJc w:val="left"/>
      <w:pPr>
        <w:ind w:left="3600" w:hanging="360"/>
      </w:pPr>
    </w:lvl>
    <w:lvl w:ilvl="5" w:tplc="59343758" w:tentative="1">
      <w:start w:val="1"/>
      <w:numFmt w:val="lowerRoman"/>
      <w:lvlText w:val="%6."/>
      <w:lvlJc w:val="right"/>
      <w:pPr>
        <w:ind w:left="4320" w:hanging="180"/>
      </w:pPr>
    </w:lvl>
    <w:lvl w:ilvl="6" w:tplc="59343758" w:tentative="1">
      <w:start w:val="1"/>
      <w:numFmt w:val="decimal"/>
      <w:lvlText w:val="%7."/>
      <w:lvlJc w:val="left"/>
      <w:pPr>
        <w:ind w:left="5040" w:hanging="360"/>
      </w:pPr>
    </w:lvl>
    <w:lvl w:ilvl="7" w:tplc="59343758" w:tentative="1">
      <w:start w:val="1"/>
      <w:numFmt w:val="lowerLetter"/>
      <w:lvlText w:val="%8."/>
      <w:lvlJc w:val="left"/>
      <w:pPr>
        <w:ind w:left="5760" w:hanging="360"/>
      </w:pPr>
    </w:lvl>
    <w:lvl w:ilvl="8" w:tplc="59343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2">
    <w:multiLevelType w:val="hybridMultilevel"/>
    <w:lvl w:ilvl="0" w:tplc="90761268">
      <w:start w:val="1"/>
      <w:numFmt w:val="decimal"/>
      <w:lvlText w:val="%1."/>
      <w:lvlJc w:val="left"/>
      <w:pPr>
        <w:ind w:left="720" w:hanging="360"/>
      </w:pPr>
    </w:lvl>
    <w:lvl w:ilvl="1" w:tplc="90761268" w:tentative="1">
      <w:start w:val="1"/>
      <w:numFmt w:val="lowerLetter"/>
      <w:lvlText w:val="%2."/>
      <w:lvlJc w:val="left"/>
      <w:pPr>
        <w:ind w:left="1440" w:hanging="360"/>
      </w:pPr>
    </w:lvl>
    <w:lvl w:ilvl="2" w:tplc="90761268" w:tentative="1">
      <w:start w:val="1"/>
      <w:numFmt w:val="lowerRoman"/>
      <w:lvlText w:val="%3."/>
      <w:lvlJc w:val="right"/>
      <w:pPr>
        <w:ind w:left="2160" w:hanging="180"/>
      </w:pPr>
    </w:lvl>
    <w:lvl w:ilvl="3" w:tplc="90761268" w:tentative="1">
      <w:start w:val="1"/>
      <w:numFmt w:val="decimal"/>
      <w:lvlText w:val="%4."/>
      <w:lvlJc w:val="left"/>
      <w:pPr>
        <w:ind w:left="2880" w:hanging="360"/>
      </w:pPr>
    </w:lvl>
    <w:lvl w:ilvl="4" w:tplc="90761268" w:tentative="1">
      <w:start w:val="1"/>
      <w:numFmt w:val="lowerLetter"/>
      <w:lvlText w:val="%5."/>
      <w:lvlJc w:val="left"/>
      <w:pPr>
        <w:ind w:left="3600" w:hanging="360"/>
      </w:pPr>
    </w:lvl>
    <w:lvl w:ilvl="5" w:tplc="90761268" w:tentative="1">
      <w:start w:val="1"/>
      <w:numFmt w:val="lowerRoman"/>
      <w:lvlText w:val="%6."/>
      <w:lvlJc w:val="right"/>
      <w:pPr>
        <w:ind w:left="4320" w:hanging="180"/>
      </w:pPr>
    </w:lvl>
    <w:lvl w:ilvl="6" w:tplc="90761268" w:tentative="1">
      <w:start w:val="1"/>
      <w:numFmt w:val="decimal"/>
      <w:lvlText w:val="%7."/>
      <w:lvlJc w:val="left"/>
      <w:pPr>
        <w:ind w:left="5040" w:hanging="360"/>
      </w:pPr>
    </w:lvl>
    <w:lvl w:ilvl="7" w:tplc="90761268" w:tentative="1">
      <w:start w:val="1"/>
      <w:numFmt w:val="lowerLetter"/>
      <w:lvlText w:val="%8."/>
      <w:lvlJc w:val="left"/>
      <w:pPr>
        <w:ind w:left="5760" w:hanging="360"/>
      </w:pPr>
    </w:lvl>
    <w:lvl w:ilvl="8" w:tplc="90761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1">
    <w:multiLevelType w:val="hybridMultilevel"/>
    <w:lvl w:ilvl="0" w:tplc="53461389">
      <w:start w:val="1"/>
      <w:numFmt w:val="decimal"/>
      <w:lvlText w:val="%1."/>
      <w:lvlJc w:val="left"/>
      <w:pPr>
        <w:ind w:left="720" w:hanging="360"/>
      </w:pPr>
    </w:lvl>
    <w:lvl w:ilvl="1" w:tplc="53461389" w:tentative="1">
      <w:start w:val="1"/>
      <w:numFmt w:val="decimal"/>
      <w:lvlText w:val="%2."/>
      <w:lvlJc w:val="left"/>
      <w:pPr>
        <w:ind w:left="1440" w:hanging="360"/>
      </w:pPr>
    </w:lvl>
    <w:lvl w:ilvl="2" w:tplc="53461389" w:tentative="1">
      <w:start w:val="1"/>
      <w:numFmt w:val="lowerRoman"/>
      <w:lvlText w:val="%3."/>
      <w:lvlJc w:val="right"/>
      <w:pPr>
        <w:ind w:left="2160" w:hanging="180"/>
      </w:pPr>
    </w:lvl>
    <w:lvl w:ilvl="3" w:tplc="53461389" w:tentative="1">
      <w:start w:val="1"/>
      <w:numFmt w:val="decimal"/>
      <w:lvlText w:val="%4."/>
      <w:lvlJc w:val="left"/>
      <w:pPr>
        <w:ind w:left="2880" w:hanging="360"/>
      </w:pPr>
    </w:lvl>
    <w:lvl w:ilvl="4" w:tplc="53461389" w:tentative="1">
      <w:start w:val="1"/>
      <w:numFmt w:val="lowerLetter"/>
      <w:lvlText w:val="%5."/>
      <w:lvlJc w:val="left"/>
      <w:pPr>
        <w:ind w:left="3600" w:hanging="360"/>
      </w:pPr>
    </w:lvl>
    <w:lvl w:ilvl="5" w:tplc="53461389" w:tentative="1">
      <w:start w:val="1"/>
      <w:numFmt w:val="lowerRoman"/>
      <w:lvlText w:val="%6."/>
      <w:lvlJc w:val="right"/>
      <w:pPr>
        <w:ind w:left="4320" w:hanging="180"/>
      </w:pPr>
    </w:lvl>
    <w:lvl w:ilvl="6" w:tplc="53461389" w:tentative="1">
      <w:start w:val="1"/>
      <w:numFmt w:val="decimal"/>
      <w:lvlText w:val="%7."/>
      <w:lvlJc w:val="left"/>
      <w:pPr>
        <w:ind w:left="5040" w:hanging="360"/>
      </w:pPr>
    </w:lvl>
    <w:lvl w:ilvl="7" w:tplc="53461389" w:tentative="1">
      <w:start w:val="1"/>
      <w:numFmt w:val="lowerLetter"/>
      <w:lvlText w:val="%8."/>
      <w:lvlJc w:val="left"/>
      <w:pPr>
        <w:ind w:left="5760" w:hanging="360"/>
      </w:pPr>
    </w:lvl>
    <w:lvl w:ilvl="8" w:tplc="53461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20">
    <w:multiLevelType w:val="hybridMultilevel"/>
    <w:lvl w:ilvl="0" w:tplc="52421511">
      <w:start w:val="1"/>
      <w:numFmt w:val="decimal"/>
      <w:lvlText w:val="%1."/>
      <w:lvlJc w:val="left"/>
      <w:pPr>
        <w:ind w:left="720" w:hanging="360"/>
      </w:pPr>
    </w:lvl>
    <w:lvl w:ilvl="1" w:tplc="52421511" w:tentative="1">
      <w:start w:val="1"/>
      <w:numFmt w:val="decimal"/>
      <w:lvlText w:val="%2."/>
      <w:lvlJc w:val="left"/>
      <w:pPr>
        <w:ind w:left="1440" w:hanging="360"/>
      </w:pPr>
    </w:lvl>
    <w:lvl w:ilvl="2" w:tplc="52421511" w:tentative="1">
      <w:start w:val="1"/>
      <w:numFmt w:val="lowerRoman"/>
      <w:lvlText w:val="%3."/>
      <w:lvlJc w:val="right"/>
      <w:pPr>
        <w:ind w:left="2160" w:hanging="180"/>
      </w:pPr>
    </w:lvl>
    <w:lvl w:ilvl="3" w:tplc="52421511" w:tentative="1">
      <w:start w:val="1"/>
      <w:numFmt w:val="decimal"/>
      <w:lvlText w:val="%4."/>
      <w:lvlJc w:val="left"/>
      <w:pPr>
        <w:ind w:left="2880" w:hanging="360"/>
      </w:pPr>
    </w:lvl>
    <w:lvl w:ilvl="4" w:tplc="52421511" w:tentative="1">
      <w:start w:val="1"/>
      <w:numFmt w:val="lowerLetter"/>
      <w:lvlText w:val="%5."/>
      <w:lvlJc w:val="left"/>
      <w:pPr>
        <w:ind w:left="3600" w:hanging="360"/>
      </w:pPr>
    </w:lvl>
    <w:lvl w:ilvl="5" w:tplc="52421511" w:tentative="1">
      <w:start w:val="1"/>
      <w:numFmt w:val="lowerRoman"/>
      <w:lvlText w:val="%6."/>
      <w:lvlJc w:val="right"/>
      <w:pPr>
        <w:ind w:left="4320" w:hanging="180"/>
      </w:pPr>
    </w:lvl>
    <w:lvl w:ilvl="6" w:tplc="52421511" w:tentative="1">
      <w:start w:val="1"/>
      <w:numFmt w:val="decimal"/>
      <w:lvlText w:val="%7."/>
      <w:lvlJc w:val="left"/>
      <w:pPr>
        <w:ind w:left="5040" w:hanging="360"/>
      </w:pPr>
    </w:lvl>
    <w:lvl w:ilvl="7" w:tplc="52421511" w:tentative="1">
      <w:start w:val="1"/>
      <w:numFmt w:val="lowerLetter"/>
      <w:lvlText w:val="%8."/>
      <w:lvlJc w:val="left"/>
      <w:pPr>
        <w:ind w:left="5760" w:hanging="360"/>
      </w:pPr>
    </w:lvl>
    <w:lvl w:ilvl="8" w:tplc="52421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9">
    <w:multiLevelType w:val="hybridMultilevel"/>
    <w:lvl w:ilvl="0" w:tplc="14606153">
      <w:start w:val="1"/>
      <w:numFmt w:val="decimal"/>
      <w:lvlText w:val="%1."/>
      <w:lvlJc w:val="left"/>
      <w:pPr>
        <w:ind w:left="720" w:hanging="360"/>
      </w:pPr>
    </w:lvl>
    <w:lvl w:ilvl="1" w:tplc="14606153" w:tentative="1">
      <w:start w:val="1"/>
      <w:numFmt w:val="lowerLetter"/>
      <w:lvlText w:val="%2."/>
      <w:lvlJc w:val="left"/>
      <w:pPr>
        <w:ind w:left="1440" w:hanging="360"/>
      </w:pPr>
    </w:lvl>
    <w:lvl w:ilvl="2" w:tplc="14606153" w:tentative="1">
      <w:start w:val="1"/>
      <w:numFmt w:val="lowerRoman"/>
      <w:lvlText w:val="%3."/>
      <w:lvlJc w:val="right"/>
      <w:pPr>
        <w:ind w:left="2160" w:hanging="180"/>
      </w:pPr>
    </w:lvl>
    <w:lvl w:ilvl="3" w:tplc="14606153" w:tentative="1">
      <w:start w:val="1"/>
      <w:numFmt w:val="decimal"/>
      <w:lvlText w:val="%4."/>
      <w:lvlJc w:val="left"/>
      <w:pPr>
        <w:ind w:left="2880" w:hanging="360"/>
      </w:pPr>
    </w:lvl>
    <w:lvl w:ilvl="4" w:tplc="14606153" w:tentative="1">
      <w:start w:val="1"/>
      <w:numFmt w:val="lowerLetter"/>
      <w:lvlText w:val="%5."/>
      <w:lvlJc w:val="left"/>
      <w:pPr>
        <w:ind w:left="3600" w:hanging="360"/>
      </w:pPr>
    </w:lvl>
    <w:lvl w:ilvl="5" w:tplc="14606153" w:tentative="1">
      <w:start w:val="1"/>
      <w:numFmt w:val="lowerRoman"/>
      <w:lvlText w:val="%6."/>
      <w:lvlJc w:val="right"/>
      <w:pPr>
        <w:ind w:left="4320" w:hanging="180"/>
      </w:pPr>
    </w:lvl>
    <w:lvl w:ilvl="6" w:tplc="14606153" w:tentative="1">
      <w:start w:val="1"/>
      <w:numFmt w:val="decimal"/>
      <w:lvlText w:val="%7."/>
      <w:lvlJc w:val="left"/>
      <w:pPr>
        <w:ind w:left="5040" w:hanging="360"/>
      </w:pPr>
    </w:lvl>
    <w:lvl w:ilvl="7" w:tplc="14606153" w:tentative="1">
      <w:start w:val="1"/>
      <w:numFmt w:val="lowerLetter"/>
      <w:lvlText w:val="%8."/>
      <w:lvlJc w:val="left"/>
      <w:pPr>
        <w:ind w:left="5760" w:hanging="360"/>
      </w:pPr>
    </w:lvl>
    <w:lvl w:ilvl="8" w:tplc="14606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8">
    <w:multiLevelType w:val="hybridMultilevel"/>
    <w:lvl w:ilvl="0" w:tplc="26737782">
      <w:start w:val="1"/>
      <w:numFmt w:val="decimal"/>
      <w:lvlText w:val="%1."/>
      <w:lvlJc w:val="left"/>
      <w:pPr>
        <w:ind w:left="720" w:hanging="360"/>
      </w:pPr>
    </w:lvl>
    <w:lvl w:ilvl="1" w:tplc="26737782" w:tentative="1">
      <w:start w:val="1"/>
      <w:numFmt w:val="lowerLetter"/>
      <w:lvlText w:val="%2."/>
      <w:lvlJc w:val="left"/>
      <w:pPr>
        <w:ind w:left="1440" w:hanging="360"/>
      </w:pPr>
    </w:lvl>
    <w:lvl w:ilvl="2" w:tplc="26737782" w:tentative="1">
      <w:start w:val="1"/>
      <w:numFmt w:val="lowerRoman"/>
      <w:lvlText w:val="%3."/>
      <w:lvlJc w:val="right"/>
      <w:pPr>
        <w:ind w:left="2160" w:hanging="180"/>
      </w:pPr>
    </w:lvl>
    <w:lvl w:ilvl="3" w:tplc="26737782" w:tentative="1">
      <w:start w:val="1"/>
      <w:numFmt w:val="decimal"/>
      <w:lvlText w:val="%4."/>
      <w:lvlJc w:val="left"/>
      <w:pPr>
        <w:ind w:left="2880" w:hanging="360"/>
      </w:pPr>
    </w:lvl>
    <w:lvl w:ilvl="4" w:tplc="26737782" w:tentative="1">
      <w:start w:val="1"/>
      <w:numFmt w:val="lowerLetter"/>
      <w:lvlText w:val="%5."/>
      <w:lvlJc w:val="left"/>
      <w:pPr>
        <w:ind w:left="3600" w:hanging="360"/>
      </w:pPr>
    </w:lvl>
    <w:lvl w:ilvl="5" w:tplc="26737782" w:tentative="1">
      <w:start w:val="1"/>
      <w:numFmt w:val="lowerRoman"/>
      <w:lvlText w:val="%6."/>
      <w:lvlJc w:val="right"/>
      <w:pPr>
        <w:ind w:left="4320" w:hanging="180"/>
      </w:pPr>
    </w:lvl>
    <w:lvl w:ilvl="6" w:tplc="26737782" w:tentative="1">
      <w:start w:val="1"/>
      <w:numFmt w:val="decimal"/>
      <w:lvlText w:val="%7."/>
      <w:lvlJc w:val="left"/>
      <w:pPr>
        <w:ind w:left="5040" w:hanging="360"/>
      </w:pPr>
    </w:lvl>
    <w:lvl w:ilvl="7" w:tplc="26737782" w:tentative="1">
      <w:start w:val="1"/>
      <w:numFmt w:val="lowerLetter"/>
      <w:lvlText w:val="%8."/>
      <w:lvlJc w:val="left"/>
      <w:pPr>
        <w:ind w:left="5760" w:hanging="360"/>
      </w:pPr>
    </w:lvl>
    <w:lvl w:ilvl="8" w:tplc="26737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7">
    <w:multiLevelType w:val="hybridMultilevel"/>
    <w:lvl w:ilvl="0" w:tplc="38225926">
      <w:start w:val="1"/>
      <w:numFmt w:val="decimal"/>
      <w:lvlText w:val="%1."/>
      <w:lvlJc w:val="left"/>
      <w:pPr>
        <w:ind w:left="720" w:hanging="360"/>
      </w:pPr>
    </w:lvl>
    <w:lvl w:ilvl="1" w:tplc="38225926" w:tentative="1">
      <w:start w:val="1"/>
      <w:numFmt w:val="lowerLetter"/>
      <w:lvlText w:val="%2."/>
      <w:lvlJc w:val="left"/>
      <w:pPr>
        <w:ind w:left="1440" w:hanging="360"/>
      </w:pPr>
    </w:lvl>
    <w:lvl w:ilvl="2" w:tplc="38225926" w:tentative="1">
      <w:start w:val="1"/>
      <w:numFmt w:val="lowerRoman"/>
      <w:lvlText w:val="%3."/>
      <w:lvlJc w:val="right"/>
      <w:pPr>
        <w:ind w:left="2160" w:hanging="180"/>
      </w:pPr>
    </w:lvl>
    <w:lvl w:ilvl="3" w:tplc="38225926" w:tentative="1">
      <w:start w:val="1"/>
      <w:numFmt w:val="decimal"/>
      <w:lvlText w:val="%4."/>
      <w:lvlJc w:val="left"/>
      <w:pPr>
        <w:ind w:left="2880" w:hanging="360"/>
      </w:pPr>
    </w:lvl>
    <w:lvl w:ilvl="4" w:tplc="38225926" w:tentative="1">
      <w:start w:val="1"/>
      <w:numFmt w:val="lowerLetter"/>
      <w:lvlText w:val="%5."/>
      <w:lvlJc w:val="left"/>
      <w:pPr>
        <w:ind w:left="3600" w:hanging="360"/>
      </w:pPr>
    </w:lvl>
    <w:lvl w:ilvl="5" w:tplc="38225926" w:tentative="1">
      <w:start w:val="1"/>
      <w:numFmt w:val="lowerRoman"/>
      <w:lvlText w:val="%6."/>
      <w:lvlJc w:val="right"/>
      <w:pPr>
        <w:ind w:left="4320" w:hanging="180"/>
      </w:pPr>
    </w:lvl>
    <w:lvl w:ilvl="6" w:tplc="38225926" w:tentative="1">
      <w:start w:val="1"/>
      <w:numFmt w:val="decimal"/>
      <w:lvlText w:val="%7."/>
      <w:lvlJc w:val="left"/>
      <w:pPr>
        <w:ind w:left="5040" w:hanging="360"/>
      </w:pPr>
    </w:lvl>
    <w:lvl w:ilvl="7" w:tplc="38225926" w:tentative="1">
      <w:start w:val="1"/>
      <w:numFmt w:val="lowerLetter"/>
      <w:lvlText w:val="%8."/>
      <w:lvlJc w:val="left"/>
      <w:pPr>
        <w:ind w:left="5760" w:hanging="360"/>
      </w:pPr>
    </w:lvl>
    <w:lvl w:ilvl="8" w:tplc="38225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6">
    <w:multiLevelType w:val="hybridMultilevel"/>
    <w:lvl w:ilvl="0" w:tplc="42139917">
      <w:start w:val="1"/>
      <w:numFmt w:val="decimal"/>
      <w:lvlText w:val="%1."/>
      <w:lvlJc w:val="left"/>
      <w:pPr>
        <w:ind w:left="720" w:hanging="360"/>
      </w:pPr>
    </w:lvl>
    <w:lvl w:ilvl="1" w:tplc="42139917" w:tentative="1">
      <w:start w:val="1"/>
      <w:numFmt w:val="lowerLetter"/>
      <w:lvlText w:val="%2."/>
      <w:lvlJc w:val="left"/>
      <w:pPr>
        <w:ind w:left="1440" w:hanging="360"/>
      </w:pPr>
    </w:lvl>
    <w:lvl w:ilvl="2" w:tplc="42139917" w:tentative="1">
      <w:start w:val="1"/>
      <w:numFmt w:val="lowerRoman"/>
      <w:lvlText w:val="%3."/>
      <w:lvlJc w:val="right"/>
      <w:pPr>
        <w:ind w:left="2160" w:hanging="180"/>
      </w:pPr>
    </w:lvl>
    <w:lvl w:ilvl="3" w:tplc="42139917" w:tentative="1">
      <w:start w:val="1"/>
      <w:numFmt w:val="decimal"/>
      <w:lvlText w:val="%4."/>
      <w:lvlJc w:val="left"/>
      <w:pPr>
        <w:ind w:left="2880" w:hanging="360"/>
      </w:pPr>
    </w:lvl>
    <w:lvl w:ilvl="4" w:tplc="42139917" w:tentative="1">
      <w:start w:val="1"/>
      <w:numFmt w:val="lowerLetter"/>
      <w:lvlText w:val="%5."/>
      <w:lvlJc w:val="left"/>
      <w:pPr>
        <w:ind w:left="3600" w:hanging="360"/>
      </w:pPr>
    </w:lvl>
    <w:lvl w:ilvl="5" w:tplc="42139917" w:tentative="1">
      <w:start w:val="1"/>
      <w:numFmt w:val="lowerRoman"/>
      <w:lvlText w:val="%6."/>
      <w:lvlJc w:val="right"/>
      <w:pPr>
        <w:ind w:left="4320" w:hanging="180"/>
      </w:pPr>
    </w:lvl>
    <w:lvl w:ilvl="6" w:tplc="42139917" w:tentative="1">
      <w:start w:val="1"/>
      <w:numFmt w:val="decimal"/>
      <w:lvlText w:val="%7."/>
      <w:lvlJc w:val="left"/>
      <w:pPr>
        <w:ind w:left="5040" w:hanging="360"/>
      </w:pPr>
    </w:lvl>
    <w:lvl w:ilvl="7" w:tplc="42139917" w:tentative="1">
      <w:start w:val="1"/>
      <w:numFmt w:val="lowerLetter"/>
      <w:lvlText w:val="%8."/>
      <w:lvlJc w:val="left"/>
      <w:pPr>
        <w:ind w:left="5760" w:hanging="360"/>
      </w:pPr>
    </w:lvl>
    <w:lvl w:ilvl="8" w:tplc="42139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5">
    <w:multiLevelType w:val="hybridMultilevel"/>
    <w:lvl w:ilvl="0" w:tplc="71629788">
      <w:start w:val="1"/>
      <w:numFmt w:val="decimal"/>
      <w:lvlText w:val="%1."/>
      <w:lvlJc w:val="left"/>
      <w:pPr>
        <w:ind w:left="720" w:hanging="360"/>
      </w:pPr>
    </w:lvl>
    <w:lvl w:ilvl="1" w:tplc="71629788" w:tentative="1">
      <w:start w:val="1"/>
      <w:numFmt w:val="lowerLetter"/>
      <w:lvlText w:val="%2."/>
      <w:lvlJc w:val="left"/>
      <w:pPr>
        <w:ind w:left="1440" w:hanging="360"/>
      </w:pPr>
    </w:lvl>
    <w:lvl w:ilvl="2" w:tplc="71629788" w:tentative="1">
      <w:start w:val="1"/>
      <w:numFmt w:val="lowerRoman"/>
      <w:lvlText w:val="%3."/>
      <w:lvlJc w:val="right"/>
      <w:pPr>
        <w:ind w:left="2160" w:hanging="180"/>
      </w:pPr>
    </w:lvl>
    <w:lvl w:ilvl="3" w:tplc="71629788" w:tentative="1">
      <w:start w:val="1"/>
      <w:numFmt w:val="decimal"/>
      <w:lvlText w:val="%4."/>
      <w:lvlJc w:val="left"/>
      <w:pPr>
        <w:ind w:left="2880" w:hanging="360"/>
      </w:pPr>
    </w:lvl>
    <w:lvl w:ilvl="4" w:tplc="71629788" w:tentative="1">
      <w:start w:val="1"/>
      <w:numFmt w:val="lowerLetter"/>
      <w:lvlText w:val="%5."/>
      <w:lvlJc w:val="left"/>
      <w:pPr>
        <w:ind w:left="3600" w:hanging="360"/>
      </w:pPr>
    </w:lvl>
    <w:lvl w:ilvl="5" w:tplc="71629788" w:tentative="1">
      <w:start w:val="1"/>
      <w:numFmt w:val="lowerRoman"/>
      <w:lvlText w:val="%6."/>
      <w:lvlJc w:val="right"/>
      <w:pPr>
        <w:ind w:left="4320" w:hanging="180"/>
      </w:pPr>
    </w:lvl>
    <w:lvl w:ilvl="6" w:tplc="71629788" w:tentative="1">
      <w:start w:val="1"/>
      <w:numFmt w:val="decimal"/>
      <w:lvlText w:val="%7."/>
      <w:lvlJc w:val="left"/>
      <w:pPr>
        <w:ind w:left="5040" w:hanging="360"/>
      </w:pPr>
    </w:lvl>
    <w:lvl w:ilvl="7" w:tplc="71629788" w:tentative="1">
      <w:start w:val="1"/>
      <w:numFmt w:val="lowerLetter"/>
      <w:lvlText w:val="%8."/>
      <w:lvlJc w:val="left"/>
      <w:pPr>
        <w:ind w:left="5760" w:hanging="360"/>
      </w:pPr>
    </w:lvl>
    <w:lvl w:ilvl="8" w:tplc="716297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4">
    <w:multiLevelType w:val="hybridMultilevel"/>
    <w:lvl w:ilvl="0" w:tplc="47408226">
      <w:start w:val="1"/>
      <w:numFmt w:val="decimal"/>
      <w:lvlText w:val="%1."/>
      <w:lvlJc w:val="left"/>
      <w:pPr>
        <w:ind w:left="720" w:hanging="360"/>
      </w:pPr>
    </w:lvl>
    <w:lvl w:ilvl="1" w:tplc="47408226" w:tentative="1">
      <w:start w:val="1"/>
      <w:numFmt w:val="lowerLetter"/>
      <w:lvlText w:val="%2."/>
      <w:lvlJc w:val="left"/>
      <w:pPr>
        <w:ind w:left="1440" w:hanging="360"/>
      </w:pPr>
    </w:lvl>
    <w:lvl w:ilvl="2" w:tplc="47408226" w:tentative="1">
      <w:start w:val="1"/>
      <w:numFmt w:val="lowerRoman"/>
      <w:lvlText w:val="%3."/>
      <w:lvlJc w:val="right"/>
      <w:pPr>
        <w:ind w:left="2160" w:hanging="180"/>
      </w:pPr>
    </w:lvl>
    <w:lvl w:ilvl="3" w:tplc="47408226" w:tentative="1">
      <w:start w:val="1"/>
      <w:numFmt w:val="decimal"/>
      <w:lvlText w:val="%4."/>
      <w:lvlJc w:val="left"/>
      <w:pPr>
        <w:ind w:left="2880" w:hanging="360"/>
      </w:pPr>
    </w:lvl>
    <w:lvl w:ilvl="4" w:tplc="47408226" w:tentative="1">
      <w:start w:val="1"/>
      <w:numFmt w:val="lowerLetter"/>
      <w:lvlText w:val="%5."/>
      <w:lvlJc w:val="left"/>
      <w:pPr>
        <w:ind w:left="3600" w:hanging="360"/>
      </w:pPr>
    </w:lvl>
    <w:lvl w:ilvl="5" w:tplc="47408226" w:tentative="1">
      <w:start w:val="1"/>
      <w:numFmt w:val="lowerRoman"/>
      <w:lvlText w:val="%6."/>
      <w:lvlJc w:val="right"/>
      <w:pPr>
        <w:ind w:left="4320" w:hanging="180"/>
      </w:pPr>
    </w:lvl>
    <w:lvl w:ilvl="6" w:tplc="47408226" w:tentative="1">
      <w:start w:val="1"/>
      <w:numFmt w:val="decimal"/>
      <w:lvlText w:val="%7."/>
      <w:lvlJc w:val="left"/>
      <w:pPr>
        <w:ind w:left="5040" w:hanging="360"/>
      </w:pPr>
    </w:lvl>
    <w:lvl w:ilvl="7" w:tplc="47408226" w:tentative="1">
      <w:start w:val="1"/>
      <w:numFmt w:val="lowerLetter"/>
      <w:lvlText w:val="%8."/>
      <w:lvlJc w:val="left"/>
      <w:pPr>
        <w:ind w:left="5760" w:hanging="360"/>
      </w:pPr>
    </w:lvl>
    <w:lvl w:ilvl="8" w:tplc="47408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3">
    <w:multiLevelType w:val="hybridMultilevel"/>
    <w:lvl w:ilvl="0" w:tplc="22863206">
      <w:start w:val="1"/>
      <w:numFmt w:val="decimal"/>
      <w:lvlText w:val="%1."/>
      <w:lvlJc w:val="left"/>
      <w:pPr>
        <w:ind w:left="720" w:hanging="360"/>
      </w:pPr>
    </w:lvl>
    <w:lvl w:ilvl="1" w:tplc="22863206" w:tentative="1">
      <w:start w:val="1"/>
      <w:numFmt w:val="lowerLetter"/>
      <w:lvlText w:val="%2."/>
      <w:lvlJc w:val="left"/>
      <w:pPr>
        <w:ind w:left="1440" w:hanging="360"/>
      </w:pPr>
    </w:lvl>
    <w:lvl w:ilvl="2" w:tplc="22863206" w:tentative="1">
      <w:start w:val="1"/>
      <w:numFmt w:val="lowerRoman"/>
      <w:lvlText w:val="%3."/>
      <w:lvlJc w:val="right"/>
      <w:pPr>
        <w:ind w:left="2160" w:hanging="180"/>
      </w:pPr>
    </w:lvl>
    <w:lvl w:ilvl="3" w:tplc="22863206" w:tentative="1">
      <w:start w:val="1"/>
      <w:numFmt w:val="decimal"/>
      <w:lvlText w:val="%4."/>
      <w:lvlJc w:val="left"/>
      <w:pPr>
        <w:ind w:left="2880" w:hanging="360"/>
      </w:pPr>
    </w:lvl>
    <w:lvl w:ilvl="4" w:tplc="22863206" w:tentative="1">
      <w:start w:val="1"/>
      <w:numFmt w:val="lowerLetter"/>
      <w:lvlText w:val="%5."/>
      <w:lvlJc w:val="left"/>
      <w:pPr>
        <w:ind w:left="3600" w:hanging="360"/>
      </w:pPr>
    </w:lvl>
    <w:lvl w:ilvl="5" w:tplc="22863206" w:tentative="1">
      <w:start w:val="1"/>
      <w:numFmt w:val="lowerRoman"/>
      <w:lvlText w:val="%6."/>
      <w:lvlJc w:val="right"/>
      <w:pPr>
        <w:ind w:left="4320" w:hanging="180"/>
      </w:pPr>
    </w:lvl>
    <w:lvl w:ilvl="6" w:tplc="22863206" w:tentative="1">
      <w:start w:val="1"/>
      <w:numFmt w:val="decimal"/>
      <w:lvlText w:val="%7."/>
      <w:lvlJc w:val="left"/>
      <w:pPr>
        <w:ind w:left="5040" w:hanging="360"/>
      </w:pPr>
    </w:lvl>
    <w:lvl w:ilvl="7" w:tplc="22863206" w:tentative="1">
      <w:start w:val="1"/>
      <w:numFmt w:val="lowerLetter"/>
      <w:lvlText w:val="%8."/>
      <w:lvlJc w:val="left"/>
      <w:pPr>
        <w:ind w:left="5760" w:hanging="360"/>
      </w:pPr>
    </w:lvl>
    <w:lvl w:ilvl="8" w:tplc="22863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2">
    <w:multiLevelType w:val="hybridMultilevel"/>
    <w:lvl w:ilvl="0" w:tplc="19487693">
      <w:start w:val="1"/>
      <w:numFmt w:val="decimal"/>
      <w:lvlText w:val="%1."/>
      <w:lvlJc w:val="left"/>
      <w:pPr>
        <w:ind w:left="720" w:hanging="360"/>
      </w:pPr>
    </w:lvl>
    <w:lvl w:ilvl="1" w:tplc="19487693" w:tentative="1">
      <w:start w:val="1"/>
      <w:numFmt w:val="lowerLetter"/>
      <w:lvlText w:val="%2."/>
      <w:lvlJc w:val="left"/>
      <w:pPr>
        <w:ind w:left="1440" w:hanging="360"/>
      </w:pPr>
    </w:lvl>
    <w:lvl w:ilvl="2" w:tplc="19487693" w:tentative="1">
      <w:start w:val="1"/>
      <w:numFmt w:val="lowerRoman"/>
      <w:lvlText w:val="%3."/>
      <w:lvlJc w:val="right"/>
      <w:pPr>
        <w:ind w:left="2160" w:hanging="180"/>
      </w:pPr>
    </w:lvl>
    <w:lvl w:ilvl="3" w:tplc="19487693" w:tentative="1">
      <w:start w:val="1"/>
      <w:numFmt w:val="decimal"/>
      <w:lvlText w:val="%4."/>
      <w:lvlJc w:val="left"/>
      <w:pPr>
        <w:ind w:left="2880" w:hanging="360"/>
      </w:pPr>
    </w:lvl>
    <w:lvl w:ilvl="4" w:tplc="19487693" w:tentative="1">
      <w:start w:val="1"/>
      <w:numFmt w:val="lowerLetter"/>
      <w:lvlText w:val="%5."/>
      <w:lvlJc w:val="left"/>
      <w:pPr>
        <w:ind w:left="3600" w:hanging="360"/>
      </w:pPr>
    </w:lvl>
    <w:lvl w:ilvl="5" w:tplc="19487693" w:tentative="1">
      <w:start w:val="1"/>
      <w:numFmt w:val="lowerRoman"/>
      <w:lvlText w:val="%6."/>
      <w:lvlJc w:val="right"/>
      <w:pPr>
        <w:ind w:left="4320" w:hanging="180"/>
      </w:pPr>
    </w:lvl>
    <w:lvl w:ilvl="6" w:tplc="19487693" w:tentative="1">
      <w:start w:val="1"/>
      <w:numFmt w:val="decimal"/>
      <w:lvlText w:val="%7."/>
      <w:lvlJc w:val="left"/>
      <w:pPr>
        <w:ind w:left="5040" w:hanging="360"/>
      </w:pPr>
    </w:lvl>
    <w:lvl w:ilvl="7" w:tplc="19487693" w:tentative="1">
      <w:start w:val="1"/>
      <w:numFmt w:val="lowerLetter"/>
      <w:lvlText w:val="%8."/>
      <w:lvlJc w:val="left"/>
      <w:pPr>
        <w:ind w:left="5760" w:hanging="360"/>
      </w:pPr>
    </w:lvl>
    <w:lvl w:ilvl="8" w:tplc="19487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1">
    <w:multiLevelType w:val="hybridMultilevel"/>
    <w:lvl w:ilvl="0" w:tplc="31077354">
      <w:start w:val="1"/>
      <w:numFmt w:val="decimal"/>
      <w:lvlText w:val="%1."/>
      <w:lvlJc w:val="left"/>
      <w:pPr>
        <w:ind w:left="720" w:hanging="360"/>
      </w:pPr>
    </w:lvl>
    <w:lvl w:ilvl="1" w:tplc="31077354" w:tentative="1">
      <w:start w:val="1"/>
      <w:numFmt w:val="lowerLetter"/>
      <w:lvlText w:val="%2."/>
      <w:lvlJc w:val="left"/>
      <w:pPr>
        <w:ind w:left="1440" w:hanging="360"/>
      </w:pPr>
    </w:lvl>
    <w:lvl w:ilvl="2" w:tplc="31077354" w:tentative="1">
      <w:start w:val="1"/>
      <w:numFmt w:val="lowerRoman"/>
      <w:lvlText w:val="%3."/>
      <w:lvlJc w:val="right"/>
      <w:pPr>
        <w:ind w:left="2160" w:hanging="180"/>
      </w:pPr>
    </w:lvl>
    <w:lvl w:ilvl="3" w:tplc="31077354" w:tentative="1">
      <w:start w:val="1"/>
      <w:numFmt w:val="decimal"/>
      <w:lvlText w:val="%4."/>
      <w:lvlJc w:val="left"/>
      <w:pPr>
        <w:ind w:left="2880" w:hanging="360"/>
      </w:pPr>
    </w:lvl>
    <w:lvl w:ilvl="4" w:tplc="31077354" w:tentative="1">
      <w:start w:val="1"/>
      <w:numFmt w:val="lowerLetter"/>
      <w:lvlText w:val="%5."/>
      <w:lvlJc w:val="left"/>
      <w:pPr>
        <w:ind w:left="3600" w:hanging="360"/>
      </w:pPr>
    </w:lvl>
    <w:lvl w:ilvl="5" w:tplc="31077354" w:tentative="1">
      <w:start w:val="1"/>
      <w:numFmt w:val="lowerRoman"/>
      <w:lvlText w:val="%6."/>
      <w:lvlJc w:val="right"/>
      <w:pPr>
        <w:ind w:left="4320" w:hanging="180"/>
      </w:pPr>
    </w:lvl>
    <w:lvl w:ilvl="6" w:tplc="31077354" w:tentative="1">
      <w:start w:val="1"/>
      <w:numFmt w:val="decimal"/>
      <w:lvlText w:val="%7."/>
      <w:lvlJc w:val="left"/>
      <w:pPr>
        <w:ind w:left="5040" w:hanging="360"/>
      </w:pPr>
    </w:lvl>
    <w:lvl w:ilvl="7" w:tplc="31077354" w:tentative="1">
      <w:start w:val="1"/>
      <w:numFmt w:val="lowerLetter"/>
      <w:lvlText w:val="%8."/>
      <w:lvlJc w:val="left"/>
      <w:pPr>
        <w:ind w:left="5760" w:hanging="360"/>
      </w:pPr>
    </w:lvl>
    <w:lvl w:ilvl="8" w:tplc="31077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10">
    <w:multiLevelType w:val="hybridMultilevel"/>
    <w:lvl w:ilvl="0" w:tplc="66613707">
      <w:start w:val="1"/>
      <w:numFmt w:val="decimal"/>
      <w:lvlText w:val="%1."/>
      <w:lvlJc w:val="left"/>
      <w:pPr>
        <w:ind w:left="720" w:hanging="360"/>
      </w:pPr>
    </w:lvl>
    <w:lvl w:ilvl="1" w:tplc="66613707" w:tentative="1">
      <w:start w:val="1"/>
      <w:numFmt w:val="lowerLetter"/>
      <w:lvlText w:val="%2."/>
      <w:lvlJc w:val="left"/>
      <w:pPr>
        <w:ind w:left="1440" w:hanging="360"/>
      </w:pPr>
    </w:lvl>
    <w:lvl w:ilvl="2" w:tplc="66613707" w:tentative="1">
      <w:start w:val="1"/>
      <w:numFmt w:val="lowerRoman"/>
      <w:lvlText w:val="%3."/>
      <w:lvlJc w:val="right"/>
      <w:pPr>
        <w:ind w:left="2160" w:hanging="180"/>
      </w:pPr>
    </w:lvl>
    <w:lvl w:ilvl="3" w:tplc="66613707" w:tentative="1">
      <w:start w:val="1"/>
      <w:numFmt w:val="decimal"/>
      <w:lvlText w:val="%4."/>
      <w:lvlJc w:val="left"/>
      <w:pPr>
        <w:ind w:left="2880" w:hanging="360"/>
      </w:pPr>
    </w:lvl>
    <w:lvl w:ilvl="4" w:tplc="66613707" w:tentative="1">
      <w:start w:val="1"/>
      <w:numFmt w:val="lowerLetter"/>
      <w:lvlText w:val="%5."/>
      <w:lvlJc w:val="left"/>
      <w:pPr>
        <w:ind w:left="3600" w:hanging="360"/>
      </w:pPr>
    </w:lvl>
    <w:lvl w:ilvl="5" w:tplc="66613707" w:tentative="1">
      <w:start w:val="1"/>
      <w:numFmt w:val="lowerRoman"/>
      <w:lvlText w:val="%6."/>
      <w:lvlJc w:val="right"/>
      <w:pPr>
        <w:ind w:left="4320" w:hanging="180"/>
      </w:pPr>
    </w:lvl>
    <w:lvl w:ilvl="6" w:tplc="66613707" w:tentative="1">
      <w:start w:val="1"/>
      <w:numFmt w:val="decimal"/>
      <w:lvlText w:val="%7."/>
      <w:lvlJc w:val="left"/>
      <w:pPr>
        <w:ind w:left="5040" w:hanging="360"/>
      </w:pPr>
    </w:lvl>
    <w:lvl w:ilvl="7" w:tplc="66613707" w:tentative="1">
      <w:start w:val="1"/>
      <w:numFmt w:val="lowerLetter"/>
      <w:lvlText w:val="%8."/>
      <w:lvlJc w:val="left"/>
      <w:pPr>
        <w:ind w:left="5760" w:hanging="360"/>
      </w:pPr>
    </w:lvl>
    <w:lvl w:ilvl="8" w:tplc="66613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9">
    <w:multiLevelType w:val="hybridMultilevel"/>
    <w:lvl w:ilvl="0" w:tplc="82399899">
      <w:start w:val="1"/>
      <w:numFmt w:val="decimal"/>
      <w:lvlText w:val="%1."/>
      <w:lvlJc w:val="left"/>
      <w:pPr>
        <w:ind w:left="720" w:hanging="360"/>
      </w:pPr>
    </w:lvl>
    <w:lvl w:ilvl="1" w:tplc="82399899" w:tentative="1">
      <w:start w:val="1"/>
      <w:numFmt w:val="lowerLetter"/>
      <w:lvlText w:val="%2."/>
      <w:lvlJc w:val="left"/>
      <w:pPr>
        <w:ind w:left="1440" w:hanging="360"/>
      </w:pPr>
    </w:lvl>
    <w:lvl w:ilvl="2" w:tplc="82399899" w:tentative="1">
      <w:start w:val="1"/>
      <w:numFmt w:val="lowerRoman"/>
      <w:lvlText w:val="%3."/>
      <w:lvlJc w:val="right"/>
      <w:pPr>
        <w:ind w:left="2160" w:hanging="180"/>
      </w:pPr>
    </w:lvl>
    <w:lvl w:ilvl="3" w:tplc="82399899" w:tentative="1">
      <w:start w:val="1"/>
      <w:numFmt w:val="decimal"/>
      <w:lvlText w:val="%4."/>
      <w:lvlJc w:val="left"/>
      <w:pPr>
        <w:ind w:left="2880" w:hanging="360"/>
      </w:pPr>
    </w:lvl>
    <w:lvl w:ilvl="4" w:tplc="82399899" w:tentative="1">
      <w:start w:val="1"/>
      <w:numFmt w:val="lowerLetter"/>
      <w:lvlText w:val="%5."/>
      <w:lvlJc w:val="left"/>
      <w:pPr>
        <w:ind w:left="3600" w:hanging="360"/>
      </w:pPr>
    </w:lvl>
    <w:lvl w:ilvl="5" w:tplc="82399899" w:tentative="1">
      <w:start w:val="1"/>
      <w:numFmt w:val="lowerRoman"/>
      <w:lvlText w:val="%6."/>
      <w:lvlJc w:val="right"/>
      <w:pPr>
        <w:ind w:left="4320" w:hanging="180"/>
      </w:pPr>
    </w:lvl>
    <w:lvl w:ilvl="6" w:tplc="82399899" w:tentative="1">
      <w:start w:val="1"/>
      <w:numFmt w:val="decimal"/>
      <w:lvlText w:val="%7."/>
      <w:lvlJc w:val="left"/>
      <w:pPr>
        <w:ind w:left="5040" w:hanging="360"/>
      </w:pPr>
    </w:lvl>
    <w:lvl w:ilvl="7" w:tplc="82399899" w:tentative="1">
      <w:start w:val="1"/>
      <w:numFmt w:val="lowerLetter"/>
      <w:lvlText w:val="%8."/>
      <w:lvlJc w:val="left"/>
      <w:pPr>
        <w:ind w:left="5760" w:hanging="360"/>
      </w:pPr>
    </w:lvl>
    <w:lvl w:ilvl="8" w:tplc="82399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8">
    <w:multiLevelType w:val="hybridMultilevel"/>
    <w:lvl w:ilvl="0" w:tplc="16390699">
      <w:start w:val="1"/>
      <w:numFmt w:val="decimal"/>
      <w:lvlText w:val="%1."/>
      <w:lvlJc w:val="left"/>
      <w:pPr>
        <w:ind w:left="720" w:hanging="360"/>
      </w:pPr>
    </w:lvl>
    <w:lvl w:ilvl="1" w:tplc="16390699" w:tentative="1">
      <w:start w:val="1"/>
      <w:numFmt w:val="lowerLetter"/>
      <w:lvlText w:val="%2."/>
      <w:lvlJc w:val="left"/>
      <w:pPr>
        <w:ind w:left="1440" w:hanging="360"/>
      </w:pPr>
    </w:lvl>
    <w:lvl w:ilvl="2" w:tplc="16390699" w:tentative="1">
      <w:start w:val="1"/>
      <w:numFmt w:val="lowerRoman"/>
      <w:lvlText w:val="%3."/>
      <w:lvlJc w:val="right"/>
      <w:pPr>
        <w:ind w:left="2160" w:hanging="180"/>
      </w:pPr>
    </w:lvl>
    <w:lvl w:ilvl="3" w:tplc="16390699" w:tentative="1">
      <w:start w:val="1"/>
      <w:numFmt w:val="decimal"/>
      <w:lvlText w:val="%4."/>
      <w:lvlJc w:val="left"/>
      <w:pPr>
        <w:ind w:left="2880" w:hanging="360"/>
      </w:pPr>
    </w:lvl>
    <w:lvl w:ilvl="4" w:tplc="16390699" w:tentative="1">
      <w:start w:val="1"/>
      <w:numFmt w:val="lowerLetter"/>
      <w:lvlText w:val="%5."/>
      <w:lvlJc w:val="left"/>
      <w:pPr>
        <w:ind w:left="3600" w:hanging="360"/>
      </w:pPr>
    </w:lvl>
    <w:lvl w:ilvl="5" w:tplc="16390699" w:tentative="1">
      <w:start w:val="1"/>
      <w:numFmt w:val="lowerRoman"/>
      <w:lvlText w:val="%6."/>
      <w:lvlJc w:val="right"/>
      <w:pPr>
        <w:ind w:left="4320" w:hanging="180"/>
      </w:pPr>
    </w:lvl>
    <w:lvl w:ilvl="6" w:tplc="16390699" w:tentative="1">
      <w:start w:val="1"/>
      <w:numFmt w:val="decimal"/>
      <w:lvlText w:val="%7."/>
      <w:lvlJc w:val="left"/>
      <w:pPr>
        <w:ind w:left="5040" w:hanging="360"/>
      </w:pPr>
    </w:lvl>
    <w:lvl w:ilvl="7" w:tplc="16390699" w:tentative="1">
      <w:start w:val="1"/>
      <w:numFmt w:val="lowerLetter"/>
      <w:lvlText w:val="%8."/>
      <w:lvlJc w:val="left"/>
      <w:pPr>
        <w:ind w:left="5760" w:hanging="360"/>
      </w:pPr>
    </w:lvl>
    <w:lvl w:ilvl="8" w:tplc="16390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7">
    <w:multiLevelType w:val="hybridMultilevel"/>
    <w:lvl w:ilvl="0" w:tplc="66397884">
      <w:start w:val="1"/>
      <w:numFmt w:val="decimal"/>
      <w:lvlText w:val="%1."/>
      <w:lvlJc w:val="left"/>
      <w:pPr>
        <w:ind w:left="720" w:hanging="360"/>
      </w:pPr>
    </w:lvl>
    <w:lvl w:ilvl="1" w:tplc="66397884" w:tentative="1">
      <w:start w:val="1"/>
      <w:numFmt w:val="lowerLetter"/>
      <w:lvlText w:val="%2."/>
      <w:lvlJc w:val="left"/>
      <w:pPr>
        <w:ind w:left="1440" w:hanging="360"/>
      </w:pPr>
    </w:lvl>
    <w:lvl w:ilvl="2" w:tplc="66397884" w:tentative="1">
      <w:start w:val="1"/>
      <w:numFmt w:val="lowerRoman"/>
      <w:lvlText w:val="%3."/>
      <w:lvlJc w:val="right"/>
      <w:pPr>
        <w:ind w:left="2160" w:hanging="180"/>
      </w:pPr>
    </w:lvl>
    <w:lvl w:ilvl="3" w:tplc="66397884" w:tentative="1">
      <w:start w:val="1"/>
      <w:numFmt w:val="decimal"/>
      <w:lvlText w:val="%4."/>
      <w:lvlJc w:val="left"/>
      <w:pPr>
        <w:ind w:left="2880" w:hanging="360"/>
      </w:pPr>
    </w:lvl>
    <w:lvl w:ilvl="4" w:tplc="66397884" w:tentative="1">
      <w:start w:val="1"/>
      <w:numFmt w:val="lowerLetter"/>
      <w:lvlText w:val="%5."/>
      <w:lvlJc w:val="left"/>
      <w:pPr>
        <w:ind w:left="3600" w:hanging="360"/>
      </w:pPr>
    </w:lvl>
    <w:lvl w:ilvl="5" w:tplc="66397884" w:tentative="1">
      <w:start w:val="1"/>
      <w:numFmt w:val="lowerRoman"/>
      <w:lvlText w:val="%6."/>
      <w:lvlJc w:val="right"/>
      <w:pPr>
        <w:ind w:left="4320" w:hanging="180"/>
      </w:pPr>
    </w:lvl>
    <w:lvl w:ilvl="6" w:tplc="66397884" w:tentative="1">
      <w:start w:val="1"/>
      <w:numFmt w:val="decimal"/>
      <w:lvlText w:val="%7."/>
      <w:lvlJc w:val="left"/>
      <w:pPr>
        <w:ind w:left="5040" w:hanging="360"/>
      </w:pPr>
    </w:lvl>
    <w:lvl w:ilvl="7" w:tplc="66397884" w:tentative="1">
      <w:start w:val="1"/>
      <w:numFmt w:val="lowerLetter"/>
      <w:lvlText w:val="%8."/>
      <w:lvlJc w:val="left"/>
      <w:pPr>
        <w:ind w:left="5760" w:hanging="360"/>
      </w:pPr>
    </w:lvl>
    <w:lvl w:ilvl="8" w:tplc="66397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6">
    <w:multiLevelType w:val="hybridMultilevel"/>
    <w:lvl w:ilvl="0" w:tplc="55508221">
      <w:start w:val="1"/>
      <w:numFmt w:val="decimal"/>
      <w:lvlText w:val="%1."/>
      <w:lvlJc w:val="left"/>
      <w:pPr>
        <w:ind w:left="720" w:hanging="360"/>
      </w:pPr>
    </w:lvl>
    <w:lvl w:ilvl="1" w:tplc="55508221" w:tentative="1">
      <w:start w:val="1"/>
      <w:numFmt w:val="lowerLetter"/>
      <w:lvlText w:val="%2."/>
      <w:lvlJc w:val="left"/>
      <w:pPr>
        <w:ind w:left="1440" w:hanging="360"/>
      </w:pPr>
    </w:lvl>
    <w:lvl w:ilvl="2" w:tplc="55508221" w:tentative="1">
      <w:start w:val="1"/>
      <w:numFmt w:val="lowerRoman"/>
      <w:lvlText w:val="%3."/>
      <w:lvlJc w:val="right"/>
      <w:pPr>
        <w:ind w:left="2160" w:hanging="180"/>
      </w:pPr>
    </w:lvl>
    <w:lvl w:ilvl="3" w:tplc="55508221" w:tentative="1">
      <w:start w:val="1"/>
      <w:numFmt w:val="decimal"/>
      <w:lvlText w:val="%4."/>
      <w:lvlJc w:val="left"/>
      <w:pPr>
        <w:ind w:left="2880" w:hanging="360"/>
      </w:pPr>
    </w:lvl>
    <w:lvl w:ilvl="4" w:tplc="55508221" w:tentative="1">
      <w:start w:val="1"/>
      <w:numFmt w:val="lowerLetter"/>
      <w:lvlText w:val="%5."/>
      <w:lvlJc w:val="left"/>
      <w:pPr>
        <w:ind w:left="3600" w:hanging="360"/>
      </w:pPr>
    </w:lvl>
    <w:lvl w:ilvl="5" w:tplc="55508221" w:tentative="1">
      <w:start w:val="1"/>
      <w:numFmt w:val="lowerRoman"/>
      <w:lvlText w:val="%6."/>
      <w:lvlJc w:val="right"/>
      <w:pPr>
        <w:ind w:left="4320" w:hanging="180"/>
      </w:pPr>
    </w:lvl>
    <w:lvl w:ilvl="6" w:tplc="55508221" w:tentative="1">
      <w:start w:val="1"/>
      <w:numFmt w:val="decimal"/>
      <w:lvlText w:val="%7."/>
      <w:lvlJc w:val="left"/>
      <w:pPr>
        <w:ind w:left="5040" w:hanging="360"/>
      </w:pPr>
    </w:lvl>
    <w:lvl w:ilvl="7" w:tplc="55508221" w:tentative="1">
      <w:start w:val="1"/>
      <w:numFmt w:val="lowerLetter"/>
      <w:lvlText w:val="%8."/>
      <w:lvlJc w:val="left"/>
      <w:pPr>
        <w:ind w:left="5760" w:hanging="360"/>
      </w:pPr>
    </w:lvl>
    <w:lvl w:ilvl="8" w:tplc="55508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5">
    <w:multiLevelType w:val="hybridMultilevel"/>
    <w:lvl w:ilvl="0" w:tplc="39969333">
      <w:start w:val="1"/>
      <w:numFmt w:val="decimal"/>
      <w:lvlText w:val="%1."/>
      <w:lvlJc w:val="left"/>
      <w:pPr>
        <w:ind w:left="720" w:hanging="360"/>
      </w:pPr>
    </w:lvl>
    <w:lvl w:ilvl="1" w:tplc="39969333" w:tentative="1">
      <w:start w:val="1"/>
      <w:numFmt w:val="lowerLetter"/>
      <w:lvlText w:val="%2."/>
      <w:lvlJc w:val="left"/>
      <w:pPr>
        <w:ind w:left="1440" w:hanging="360"/>
      </w:pPr>
    </w:lvl>
    <w:lvl w:ilvl="2" w:tplc="39969333" w:tentative="1">
      <w:start w:val="1"/>
      <w:numFmt w:val="lowerRoman"/>
      <w:lvlText w:val="%3."/>
      <w:lvlJc w:val="right"/>
      <w:pPr>
        <w:ind w:left="2160" w:hanging="180"/>
      </w:pPr>
    </w:lvl>
    <w:lvl w:ilvl="3" w:tplc="39969333" w:tentative="1">
      <w:start w:val="1"/>
      <w:numFmt w:val="decimal"/>
      <w:lvlText w:val="%4."/>
      <w:lvlJc w:val="left"/>
      <w:pPr>
        <w:ind w:left="2880" w:hanging="360"/>
      </w:pPr>
    </w:lvl>
    <w:lvl w:ilvl="4" w:tplc="39969333" w:tentative="1">
      <w:start w:val="1"/>
      <w:numFmt w:val="lowerLetter"/>
      <w:lvlText w:val="%5."/>
      <w:lvlJc w:val="left"/>
      <w:pPr>
        <w:ind w:left="3600" w:hanging="360"/>
      </w:pPr>
    </w:lvl>
    <w:lvl w:ilvl="5" w:tplc="39969333" w:tentative="1">
      <w:start w:val="1"/>
      <w:numFmt w:val="lowerRoman"/>
      <w:lvlText w:val="%6."/>
      <w:lvlJc w:val="right"/>
      <w:pPr>
        <w:ind w:left="4320" w:hanging="180"/>
      </w:pPr>
    </w:lvl>
    <w:lvl w:ilvl="6" w:tplc="39969333" w:tentative="1">
      <w:start w:val="1"/>
      <w:numFmt w:val="decimal"/>
      <w:lvlText w:val="%7."/>
      <w:lvlJc w:val="left"/>
      <w:pPr>
        <w:ind w:left="5040" w:hanging="360"/>
      </w:pPr>
    </w:lvl>
    <w:lvl w:ilvl="7" w:tplc="39969333" w:tentative="1">
      <w:start w:val="1"/>
      <w:numFmt w:val="lowerLetter"/>
      <w:lvlText w:val="%8."/>
      <w:lvlJc w:val="left"/>
      <w:pPr>
        <w:ind w:left="5760" w:hanging="360"/>
      </w:pPr>
    </w:lvl>
    <w:lvl w:ilvl="8" w:tplc="39969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4">
    <w:multiLevelType w:val="hybridMultilevel"/>
    <w:lvl w:ilvl="0" w:tplc="63581816">
      <w:start w:val="1"/>
      <w:numFmt w:val="decimal"/>
      <w:lvlText w:val="%1."/>
      <w:lvlJc w:val="left"/>
      <w:pPr>
        <w:ind w:left="720" w:hanging="360"/>
      </w:pPr>
    </w:lvl>
    <w:lvl w:ilvl="1" w:tplc="63581816" w:tentative="1">
      <w:start w:val="1"/>
      <w:numFmt w:val="lowerLetter"/>
      <w:lvlText w:val="%2."/>
      <w:lvlJc w:val="left"/>
      <w:pPr>
        <w:ind w:left="1440" w:hanging="360"/>
      </w:pPr>
    </w:lvl>
    <w:lvl w:ilvl="2" w:tplc="63581816" w:tentative="1">
      <w:start w:val="1"/>
      <w:numFmt w:val="lowerRoman"/>
      <w:lvlText w:val="%3."/>
      <w:lvlJc w:val="right"/>
      <w:pPr>
        <w:ind w:left="2160" w:hanging="180"/>
      </w:pPr>
    </w:lvl>
    <w:lvl w:ilvl="3" w:tplc="63581816" w:tentative="1">
      <w:start w:val="1"/>
      <w:numFmt w:val="decimal"/>
      <w:lvlText w:val="%4."/>
      <w:lvlJc w:val="left"/>
      <w:pPr>
        <w:ind w:left="2880" w:hanging="360"/>
      </w:pPr>
    </w:lvl>
    <w:lvl w:ilvl="4" w:tplc="63581816" w:tentative="1">
      <w:start w:val="1"/>
      <w:numFmt w:val="lowerLetter"/>
      <w:lvlText w:val="%5."/>
      <w:lvlJc w:val="left"/>
      <w:pPr>
        <w:ind w:left="3600" w:hanging="360"/>
      </w:pPr>
    </w:lvl>
    <w:lvl w:ilvl="5" w:tplc="63581816" w:tentative="1">
      <w:start w:val="1"/>
      <w:numFmt w:val="lowerRoman"/>
      <w:lvlText w:val="%6."/>
      <w:lvlJc w:val="right"/>
      <w:pPr>
        <w:ind w:left="4320" w:hanging="180"/>
      </w:pPr>
    </w:lvl>
    <w:lvl w:ilvl="6" w:tplc="63581816" w:tentative="1">
      <w:start w:val="1"/>
      <w:numFmt w:val="decimal"/>
      <w:lvlText w:val="%7."/>
      <w:lvlJc w:val="left"/>
      <w:pPr>
        <w:ind w:left="5040" w:hanging="360"/>
      </w:pPr>
    </w:lvl>
    <w:lvl w:ilvl="7" w:tplc="63581816" w:tentative="1">
      <w:start w:val="1"/>
      <w:numFmt w:val="lowerLetter"/>
      <w:lvlText w:val="%8."/>
      <w:lvlJc w:val="left"/>
      <w:pPr>
        <w:ind w:left="5760" w:hanging="360"/>
      </w:pPr>
    </w:lvl>
    <w:lvl w:ilvl="8" w:tplc="63581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3">
    <w:multiLevelType w:val="hybridMultilevel"/>
    <w:lvl w:ilvl="0" w:tplc="81021430">
      <w:start w:val="1"/>
      <w:numFmt w:val="decimal"/>
      <w:lvlText w:val="%1."/>
      <w:lvlJc w:val="left"/>
      <w:pPr>
        <w:ind w:left="720" w:hanging="360"/>
      </w:pPr>
    </w:lvl>
    <w:lvl w:ilvl="1" w:tplc="81021430" w:tentative="1">
      <w:start w:val="1"/>
      <w:numFmt w:val="lowerLetter"/>
      <w:lvlText w:val="%2."/>
      <w:lvlJc w:val="left"/>
      <w:pPr>
        <w:ind w:left="1440" w:hanging="360"/>
      </w:pPr>
    </w:lvl>
    <w:lvl w:ilvl="2" w:tplc="81021430" w:tentative="1">
      <w:start w:val="1"/>
      <w:numFmt w:val="lowerRoman"/>
      <w:lvlText w:val="%3."/>
      <w:lvlJc w:val="right"/>
      <w:pPr>
        <w:ind w:left="2160" w:hanging="180"/>
      </w:pPr>
    </w:lvl>
    <w:lvl w:ilvl="3" w:tplc="81021430" w:tentative="1">
      <w:start w:val="1"/>
      <w:numFmt w:val="decimal"/>
      <w:lvlText w:val="%4."/>
      <w:lvlJc w:val="left"/>
      <w:pPr>
        <w:ind w:left="2880" w:hanging="360"/>
      </w:pPr>
    </w:lvl>
    <w:lvl w:ilvl="4" w:tplc="81021430" w:tentative="1">
      <w:start w:val="1"/>
      <w:numFmt w:val="lowerLetter"/>
      <w:lvlText w:val="%5."/>
      <w:lvlJc w:val="left"/>
      <w:pPr>
        <w:ind w:left="3600" w:hanging="360"/>
      </w:pPr>
    </w:lvl>
    <w:lvl w:ilvl="5" w:tplc="81021430" w:tentative="1">
      <w:start w:val="1"/>
      <w:numFmt w:val="lowerRoman"/>
      <w:lvlText w:val="%6."/>
      <w:lvlJc w:val="right"/>
      <w:pPr>
        <w:ind w:left="4320" w:hanging="180"/>
      </w:pPr>
    </w:lvl>
    <w:lvl w:ilvl="6" w:tplc="81021430" w:tentative="1">
      <w:start w:val="1"/>
      <w:numFmt w:val="decimal"/>
      <w:lvlText w:val="%7."/>
      <w:lvlJc w:val="left"/>
      <w:pPr>
        <w:ind w:left="5040" w:hanging="360"/>
      </w:pPr>
    </w:lvl>
    <w:lvl w:ilvl="7" w:tplc="81021430" w:tentative="1">
      <w:start w:val="1"/>
      <w:numFmt w:val="lowerLetter"/>
      <w:lvlText w:val="%8."/>
      <w:lvlJc w:val="left"/>
      <w:pPr>
        <w:ind w:left="5760" w:hanging="360"/>
      </w:pPr>
    </w:lvl>
    <w:lvl w:ilvl="8" w:tplc="81021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02">
    <w:multiLevelType w:val="hybridMultilevel"/>
    <w:lvl w:ilvl="0" w:tplc="565418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802">
    <w:abstractNumId w:val="23802"/>
  </w:num>
  <w:num w:numId="23803">
    <w:abstractNumId w:val="23803"/>
  </w:num>
  <w:num w:numId="23804">
    <w:abstractNumId w:val="23804"/>
  </w:num>
  <w:num w:numId="23805">
    <w:abstractNumId w:val="23805"/>
  </w:num>
  <w:num w:numId="23806">
    <w:abstractNumId w:val="23806"/>
  </w:num>
  <w:num w:numId="23807">
    <w:abstractNumId w:val="23807"/>
  </w:num>
  <w:num w:numId="23808">
    <w:abstractNumId w:val="23808"/>
  </w:num>
  <w:num w:numId="23809">
    <w:abstractNumId w:val="23809"/>
  </w:num>
  <w:num w:numId="23810">
    <w:abstractNumId w:val="23810"/>
  </w:num>
  <w:num w:numId="23811">
    <w:abstractNumId w:val="23811"/>
  </w:num>
  <w:num w:numId="23812">
    <w:abstractNumId w:val="23812"/>
  </w:num>
  <w:num w:numId="23813">
    <w:abstractNumId w:val="23813"/>
  </w:num>
  <w:num w:numId="23814">
    <w:abstractNumId w:val="23814"/>
  </w:num>
  <w:num w:numId="23815">
    <w:abstractNumId w:val="23815"/>
  </w:num>
  <w:num w:numId="23816">
    <w:abstractNumId w:val="23816"/>
  </w:num>
  <w:num w:numId="23817">
    <w:abstractNumId w:val="23817"/>
  </w:num>
  <w:num w:numId="23818">
    <w:abstractNumId w:val="23818"/>
  </w:num>
  <w:num w:numId="23819">
    <w:abstractNumId w:val="23819"/>
  </w:num>
  <w:num w:numId="23820">
    <w:abstractNumId w:val="23820"/>
  </w:num>
  <w:num w:numId="23821">
    <w:abstractNumId w:val="23821"/>
  </w:num>
  <w:num w:numId="23822">
    <w:abstractNumId w:val="23822"/>
  </w:num>
  <w:num w:numId="23823">
    <w:abstractNumId w:val="23823"/>
  </w:num>
  <w:num w:numId="23824">
    <w:abstractNumId w:val="23824"/>
  </w:num>
  <w:num w:numId="23825">
    <w:abstractNumId w:val="23825"/>
  </w:num>
  <w:num w:numId="23826">
    <w:abstractNumId w:val="23826"/>
  </w:num>
  <w:num w:numId="23827">
    <w:abstractNumId w:val="23827"/>
  </w:num>
  <w:num w:numId="23828">
    <w:abstractNumId w:val="23828"/>
  </w:num>
  <w:num w:numId="23829">
    <w:abstractNumId w:val="23829"/>
  </w:num>
  <w:num w:numId="23830">
    <w:abstractNumId w:val="23830"/>
  </w:num>
  <w:num w:numId="23831">
    <w:abstractNumId w:val="23831"/>
  </w:num>
  <w:num w:numId="23832">
    <w:abstractNumId w:val="23832"/>
  </w:num>
  <w:num w:numId="23833">
    <w:abstractNumId w:val="23833"/>
  </w:num>
  <w:num w:numId="23834">
    <w:abstractNumId w:val="23834"/>
  </w:num>
  <w:num w:numId="23835">
    <w:abstractNumId w:val="23835"/>
  </w:num>
  <w:num w:numId="23836">
    <w:abstractNumId w:val="23836"/>
  </w:num>
  <w:num w:numId="23837">
    <w:abstractNumId w:val="23837"/>
  </w:num>
  <w:num w:numId="23838">
    <w:abstractNumId w:val="23838"/>
  </w:num>
  <w:num w:numId="23839">
    <w:abstractNumId w:val="23839"/>
  </w:num>
  <w:num w:numId="23840">
    <w:abstractNumId w:val="23840"/>
  </w:num>
  <w:num w:numId="23841">
    <w:abstractNumId w:val="23841"/>
  </w:num>
  <w:num w:numId="23842">
    <w:abstractNumId w:val="23842"/>
  </w:num>
  <w:num w:numId="23843">
    <w:abstractNumId w:val="23843"/>
  </w:num>
  <w:num w:numId="23844">
    <w:abstractNumId w:val="23844"/>
  </w:num>
  <w:num w:numId="23845">
    <w:abstractNumId w:val="23845"/>
  </w:num>
  <w:num w:numId="23846">
    <w:abstractNumId w:val="23846"/>
  </w:num>
  <w:num w:numId="23847">
    <w:abstractNumId w:val="23847"/>
  </w:num>
  <w:num w:numId="23848">
    <w:abstractNumId w:val="23848"/>
  </w:num>
  <w:num w:numId="23849">
    <w:abstractNumId w:val="23849"/>
  </w:num>
  <w:num w:numId="23850">
    <w:abstractNumId w:val="23850"/>
  </w:num>
  <w:num w:numId="23851">
    <w:abstractNumId w:val="23851"/>
  </w:num>
  <w:num w:numId="23852">
    <w:abstractNumId w:val="23852"/>
  </w:num>
  <w:num w:numId="23853">
    <w:abstractNumId w:val="23853"/>
  </w:num>
  <w:num w:numId="23854">
    <w:abstractNumId w:val="2385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17451629" Type="http://schemas.openxmlformats.org/officeDocument/2006/relationships/comments" Target="comments.xml"/><Relationship Id="rId937604960" Type="http://schemas.microsoft.com/office/2011/relationships/commentsExtended" Target="commentsExtended.xml"/><Relationship Id="rId25361231" Type="http://schemas.openxmlformats.org/officeDocument/2006/relationships/image" Target="media/imgrId25361231.jpg"/><Relationship Id="rId27566853e2b385836" Type="http://schemas.openxmlformats.org/officeDocument/2006/relationships/hyperlink" Target="https://iservice.lombardini.it/jsp/Template2/manuale.jsp?id=814&amp;parent=1545" TargetMode="External"/><Relationship Id="rId31506853e2b385e32" Type="http://schemas.openxmlformats.org/officeDocument/2006/relationships/hyperlink" Target="https://iservice.lombardini.it/jsp/Template2/manuale.jsp?id=786&amp;parent=1545" TargetMode="External"/><Relationship Id="rId89576853e2b3863e6" Type="http://schemas.openxmlformats.org/officeDocument/2006/relationships/hyperlink" Target="https://iservice.lombardini.it/jsp/Template2/manuale.jsp?id=815&amp;parent=1545" TargetMode="External"/><Relationship Id="rId97196853e2b386779" Type="http://schemas.openxmlformats.org/officeDocument/2006/relationships/hyperlink" Target="https://iservice.lombardini.it/jsp/Template2/manuale.jsp?id=401&amp;parent=1545" TargetMode="External"/><Relationship Id="rId60886853e2b3bf575" Type="http://schemas.openxmlformats.org/officeDocument/2006/relationships/hyperlink" Target="https://iservice.lombardini.it/jsp/Template2/manuale.jsp?id=786&amp;parent=1545" TargetMode="External"/><Relationship Id="rId34226853e2b3d7823" Type="http://schemas.openxmlformats.org/officeDocument/2006/relationships/hyperlink" Target="https://www.youtube.com/embed/mt-Dsw4A81A?rel=0" TargetMode="External"/><Relationship Id="rId24436853e2b3e15bd" Type="http://schemas.openxmlformats.org/officeDocument/2006/relationships/hyperlink" Target="https://iservice.lombardini.it/jsp/Template2/manuale.jsp?id=786&amp;parent=1545" TargetMode="External"/><Relationship Id="rId78146853e2b3e17d2" Type="http://schemas.openxmlformats.org/officeDocument/2006/relationships/hyperlink" Target="https://iservice.lombardini.it/jsp/Template2/manuale.jsp?id=725&amp;parent=1545" TargetMode="External"/><Relationship Id="rId46406853e2b3e195d" Type="http://schemas.openxmlformats.org/officeDocument/2006/relationships/hyperlink" Target="https://iservice.lombardini.it/jsp/Template2/manuale.jsp?id=746&amp;parent=1545" TargetMode="External"/><Relationship Id="rId52456853e2b3e1d40" Type="http://schemas.openxmlformats.org/officeDocument/2006/relationships/hyperlink" Target="https://partners.lombardini.it/App/SparepartCatalogue/Default/Catalogue.aspx" TargetMode="External"/><Relationship Id="rId69036853e2b3e2139" Type="http://schemas.openxmlformats.org/officeDocument/2006/relationships/hyperlink" Target="https://iservice.lombardini.it/jsp/Template2/manuale.jsp?id=812&amp;parent=1545" TargetMode="External"/><Relationship Id="rId76886853e2b3eba3f" Type="http://schemas.openxmlformats.org/officeDocument/2006/relationships/hyperlink" Target="https://iservice.lombardini.it/jsp/Template2/manuale.jsp?id=812&amp;parent=1545" TargetMode="External"/><Relationship Id="rId83036853e2b3ebf9b" Type="http://schemas.openxmlformats.org/officeDocument/2006/relationships/hyperlink" Target="https://iservice.lombardini.it/jsp/Template2/manuale.jsp?id=725&amp;parent=1545" TargetMode="External"/><Relationship Id="rId17966853e2b3ec118" Type="http://schemas.openxmlformats.org/officeDocument/2006/relationships/hyperlink" Target="https://iservice.lombardini.it/jsp/Template2/manuale.jsp?id=812&amp;parent=1545" TargetMode="External"/><Relationship Id="rId96486853e2b402daa" Type="http://schemas.openxmlformats.org/officeDocument/2006/relationships/hyperlink" Target="https://iservice.lombardini.it/jsp/Template2/manuale.jsp?id=812&amp;parent=1545" TargetMode="External"/><Relationship Id="rId80256853e2b40ec76" Type="http://schemas.openxmlformats.org/officeDocument/2006/relationships/hyperlink" Target="https://iservice.lombardini.it/jsp/Template2/manuale.jsp?id=812&amp;parent=1545" TargetMode="External"/><Relationship Id="rId49876853e2b40efd2" Type="http://schemas.openxmlformats.org/officeDocument/2006/relationships/hyperlink" Target="https://iservice.lombardini.it/jsp/Template2/manuale.jsp?id=725&amp;parent=1545" TargetMode="External"/><Relationship Id="rId80016853e2b40f54d" Type="http://schemas.openxmlformats.org/officeDocument/2006/relationships/hyperlink" Target="https://iservice.lombardini.it/jsp/Template2/manuale.jsp?id=812&amp;parent=1545" TargetMode="External"/><Relationship Id="rId92296853e2b411738" Type="http://schemas.openxmlformats.org/officeDocument/2006/relationships/hyperlink" Target="https://iservice.lombardini.it/jsp/Template2/manuale.jsp?id=812&amp;parent=1545" TargetMode="External"/><Relationship Id="rId98516853e2b42761f" Type="http://schemas.openxmlformats.org/officeDocument/2006/relationships/hyperlink" Target="https://iservice.lombardini.it/jsp/Template2/manuale.jsp?id=812&amp;parent=1545" TargetMode="External"/><Relationship Id="rId35106853e2b431d31" Type="http://schemas.openxmlformats.org/officeDocument/2006/relationships/hyperlink" Target="https://iservice.lombardini.it/jsp/Template2/manuale.jsp?id=812&amp;parent=1545" TargetMode="External"/><Relationship Id="rId59056853e2b43ccb6" Type="http://schemas.openxmlformats.org/officeDocument/2006/relationships/hyperlink" Target="https://iservice.lombardini.it/jsp/Template2/manuale.jsp?id=745&amp;parent=1545" TargetMode="External"/><Relationship Id="rId23636853e2b4488d6" Type="http://schemas.openxmlformats.org/officeDocument/2006/relationships/hyperlink" Target="https://iservice.lombardini.it/jsp/Template2/manuale.jsp?id=812&amp;parent=1545" TargetMode="External"/><Relationship Id="rId53276853e2b449576" Type="http://schemas.openxmlformats.org/officeDocument/2006/relationships/hyperlink" Target="https://iservice.lombardini.it/jsp/Template2/manuale.jsp?id=812&amp;parent=1545" TargetMode="External"/><Relationship Id="rId74826853e2b45469e" Type="http://schemas.openxmlformats.org/officeDocument/2006/relationships/hyperlink" Target="https://www.youtube.com/embed/lll9hIO0pXM?rel=0" TargetMode="External"/><Relationship Id="rId88256853e2b45da74" Type="http://schemas.openxmlformats.org/officeDocument/2006/relationships/hyperlink" Target="https://iservice.lombardini.it/jsp/Template2/manuale.jsp?id=812&amp;parent=1545" TargetMode="External"/><Relationship Id="rId67476853e2b464ef7" Type="http://schemas.openxmlformats.org/officeDocument/2006/relationships/hyperlink" Target="https://iservice.lombardini.it/jsp/Template2/manuale.jsp?id=812&amp;parent=1545" TargetMode="External"/><Relationship Id="rId87886853e2b47ea92" Type="http://schemas.openxmlformats.org/officeDocument/2006/relationships/hyperlink" Target="https://iservice.lombardini.it/jsp/Template2/manuale.jsp?id=812&amp;parent=1545" TargetMode="External"/><Relationship Id="rId35736853e2b47ec49" Type="http://schemas.openxmlformats.org/officeDocument/2006/relationships/hyperlink" Target="https://iservice.lombardini.it/jsp/Template2/manuale.jsp?id=812&amp;parent=1545" TargetMode="External"/><Relationship Id="rId18616853e2b4b2793" Type="http://schemas.openxmlformats.org/officeDocument/2006/relationships/hyperlink" Target="https://www.youtube.com/embed/xAUa9IQBmpU?rel=0" TargetMode="External"/><Relationship Id="rId11386853e2b4bbc20" Type="http://schemas.openxmlformats.org/officeDocument/2006/relationships/hyperlink" Target="https://iservice.lombardini.it/jsp/Template2/manuale.jsp?id=786&amp;parent=1545" TargetMode="External"/><Relationship Id="rId54206853e2b4d92d3" Type="http://schemas.openxmlformats.org/officeDocument/2006/relationships/hyperlink" Target="https://iservice.lombardini.it/jsp/Template2/manuale.jsp?id=573&amp;parent=1273" TargetMode="External"/><Relationship Id="rId69706853e2b5089b7" Type="http://schemas.openxmlformats.org/officeDocument/2006/relationships/hyperlink" Target="https://iservice.lombardini.it/jsp/Template2/manuale.jsp?id=812&amp;parent=1545" TargetMode="External"/><Relationship Id="rId43006853e2b509604" Type="http://schemas.openxmlformats.org/officeDocument/2006/relationships/hyperlink" Target="https://iservice.lombardini.it/jsp/Template2/manuale.jsp?id=812&amp;parent=1545" TargetMode="External"/><Relationship Id="rId65326853e2b55d78e" Type="http://schemas.openxmlformats.org/officeDocument/2006/relationships/hyperlink" Target="https://iservice.lombardini.it/jsp/Template2/manuale.jsp?id=744&amp;parent=1545" TargetMode="External"/><Relationship Id="rId96466853e2b563404" Type="http://schemas.openxmlformats.org/officeDocument/2006/relationships/hyperlink" Target="https://iservice.lombardini.it/jsp/Template2/manuale.jsp?id=814&amp;parent=1545" TargetMode="External"/><Relationship Id="rId75476853e2b586459" Type="http://schemas.openxmlformats.org/officeDocument/2006/relationships/hyperlink" Target="https://www.youtube.com/embed/FdI56hBo_R0?rel=0" TargetMode="External"/><Relationship Id="rId56256853e2b58e1c8" Type="http://schemas.openxmlformats.org/officeDocument/2006/relationships/hyperlink" Target="https://iservice.lombardini.it/jsp/Template2/manuale.jsp?id=739&amp;parent=1545" TargetMode="External"/><Relationship Id="rId24236853e2b5c3cfb" Type="http://schemas.openxmlformats.org/officeDocument/2006/relationships/hyperlink" Target="https://www.youtube.com/embed/edCJrMN0G5M?rel=0" TargetMode="External"/><Relationship Id="rId69876853e2b5caef2" Type="http://schemas.openxmlformats.org/officeDocument/2006/relationships/hyperlink" Target="https://iservice.lombardini.it/jsp/Template2/manuale.jsp?id=814&amp;parent=1545" TargetMode="External"/><Relationship Id="rId65156853e2b603703" Type="http://schemas.openxmlformats.org/officeDocument/2006/relationships/hyperlink" Target="https://iservice.lombardini.it/jsp/Template2/manuale.jsp?id=814&amp;parent=1545" TargetMode="External"/><Relationship Id="rId70206853e2b603b10" Type="http://schemas.openxmlformats.org/officeDocument/2006/relationships/hyperlink" Target="https://iservice.lombardini.it/jsp/Template2/manuale.jsp?id=744&amp;parent=1545" TargetMode="External"/><Relationship Id="rId36926853e2b603d23" Type="http://schemas.openxmlformats.org/officeDocument/2006/relationships/hyperlink" Target="https://iservice.lombardini.it/jsp/Template2/manuale.jsp?id=745&amp;parent=1545" TargetMode="External"/><Relationship Id="rId37066853e2b6707a9" Type="http://schemas.openxmlformats.org/officeDocument/2006/relationships/hyperlink" Target="https://iservice.lombardini.it/jsp/Template2/manuale.jsp?id=814&amp;parent=1545" TargetMode="External"/><Relationship Id="rId41216853e2b384f80" Type="http://schemas.openxmlformats.org/officeDocument/2006/relationships/image" Target="media/imgrId41216853e2b384f80.jpg"/><Relationship Id="rId60116853e2b38de58" Type="http://schemas.openxmlformats.org/officeDocument/2006/relationships/image" Target="media/imgrId60116853e2b38de58.jpg"/><Relationship Id="rId71766853e2b39a859" Type="http://schemas.openxmlformats.org/officeDocument/2006/relationships/image" Target="media/imgrId71766853e2b39a859.jpg"/><Relationship Id="rId97106853e2b3a7661" Type="http://schemas.openxmlformats.org/officeDocument/2006/relationships/image" Target="media/imgrId97106853e2b3a7661.jpg"/><Relationship Id="rId57426853e2b3b3b99" Type="http://schemas.openxmlformats.org/officeDocument/2006/relationships/image" Target="media/imgrId57426853e2b3b3b99.jpg"/><Relationship Id="rId19866853e2b3be121" Type="http://schemas.openxmlformats.org/officeDocument/2006/relationships/image" Target="media/imgrId19866853e2b3be121.jpg"/><Relationship Id="rId27836853e2b3cd35d" Type="http://schemas.openxmlformats.org/officeDocument/2006/relationships/image" Target="media/imgrId27836853e2b3cd35d.jpg"/><Relationship Id="rId59966853e2b3d72e6" Type="http://schemas.openxmlformats.org/officeDocument/2006/relationships/image" Target="media/imgrId59966853e2b3d72e6.jpg"/><Relationship Id="rId36226853e2b3e0e27" Type="http://schemas.openxmlformats.org/officeDocument/2006/relationships/image" Target="media/imgrId36226853e2b3e0e27.jpg"/><Relationship Id="rId92736853e2b3eb26a" Type="http://schemas.openxmlformats.org/officeDocument/2006/relationships/image" Target="media/imgrId92736853e2b3eb26a.jpg"/><Relationship Id="rId83666853e2b40277d" Type="http://schemas.openxmlformats.org/officeDocument/2006/relationships/image" Target="media/imgrId83666853e2b40277d.jpg"/><Relationship Id="rId95116853e2b40e06b" Type="http://schemas.openxmlformats.org/officeDocument/2006/relationships/image" Target="media/imgrId95116853e2b40e06b.jpg"/><Relationship Id="rId31496853e2b41d6a0" Type="http://schemas.openxmlformats.org/officeDocument/2006/relationships/image" Target="media/imgrId31496853e2b41d6a0.jpg"/><Relationship Id="rId28686853e2b426d4c" Type="http://schemas.openxmlformats.org/officeDocument/2006/relationships/image" Target="media/imgrId28686853e2b426d4c.jpg"/><Relationship Id="rId10066853e2b430ca0" Type="http://schemas.openxmlformats.org/officeDocument/2006/relationships/image" Target="media/imgrId10066853e2b430ca0.jpg"/><Relationship Id="rId67716853e2b43c5c9" Type="http://schemas.openxmlformats.org/officeDocument/2006/relationships/image" Target="media/imgrId67716853e2b43c5c9.jpg"/><Relationship Id="rId94746853e2b447fcd" Type="http://schemas.openxmlformats.org/officeDocument/2006/relationships/image" Target="media/imgrId94746853e2b447fcd.jpg"/><Relationship Id="rId92516853e2b454076" Type="http://schemas.openxmlformats.org/officeDocument/2006/relationships/image" Target="media/imgrId92516853e2b454076.jpg"/><Relationship Id="rId72896853e2b45c31e" Type="http://schemas.openxmlformats.org/officeDocument/2006/relationships/image" Target="media/imgrId72896853e2b45c31e.jpg"/><Relationship Id="rId50236853e2b463bd0" Type="http://schemas.openxmlformats.org/officeDocument/2006/relationships/image" Target="media/imgrId50236853e2b463bd0.jpg"/><Relationship Id="rId83476853e2b471c3b" Type="http://schemas.openxmlformats.org/officeDocument/2006/relationships/image" Target="media/imgrId83476853e2b471c3b.jpg"/><Relationship Id="rId69176853e2b47d97d" Type="http://schemas.openxmlformats.org/officeDocument/2006/relationships/image" Target="media/imgrId69176853e2b47d97d.jpg"/><Relationship Id="rId86116853e2b48b6f3" Type="http://schemas.openxmlformats.org/officeDocument/2006/relationships/image" Target="media/imgrId86116853e2b48b6f3.jpg"/><Relationship Id="rId96326853e2b49aabd" Type="http://schemas.openxmlformats.org/officeDocument/2006/relationships/image" Target="media/imgrId96326853e2b49aabd.jpg"/><Relationship Id="rId48976853e2b4a8138" Type="http://schemas.openxmlformats.org/officeDocument/2006/relationships/image" Target="media/imgrId48976853e2b4a8138.jpg"/><Relationship Id="rId59986853e2b4b21a0" Type="http://schemas.openxmlformats.org/officeDocument/2006/relationships/image" Target="media/imgrId59986853e2b4b21a0.jpg"/><Relationship Id="rId49766853e2b4bb498" Type="http://schemas.openxmlformats.org/officeDocument/2006/relationships/image" Target="media/imgrId49766853e2b4bb498.jpg"/><Relationship Id="rId82956853e2b4c3340" Type="http://schemas.openxmlformats.org/officeDocument/2006/relationships/image" Target="media/imgrId82956853e2b4c3340.jpg"/><Relationship Id="rId35206853e2b4cf120" Type="http://schemas.openxmlformats.org/officeDocument/2006/relationships/image" Target="media/imgrId35206853e2b4cf120.jpg"/><Relationship Id="rId98856853e2b4d8d5c" Type="http://schemas.openxmlformats.org/officeDocument/2006/relationships/image" Target="media/imgrId98856853e2b4d8d5c.jpg"/><Relationship Id="rId75766853e2b4e7786" Type="http://schemas.openxmlformats.org/officeDocument/2006/relationships/image" Target="media/imgrId75766853e2b4e7786.jpg"/><Relationship Id="rId92766853e2b4f3c91" Type="http://schemas.openxmlformats.org/officeDocument/2006/relationships/image" Target="media/imgrId92766853e2b4f3c91.jpg"/><Relationship Id="rId88026853e2b507d94" Type="http://schemas.openxmlformats.org/officeDocument/2006/relationships/image" Target="media/imgrId88026853e2b507d94.jpg"/><Relationship Id="rId30606853e2b51406d" Type="http://schemas.openxmlformats.org/officeDocument/2006/relationships/image" Target="media/imgrId30606853e2b51406d.jpg"/><Relationship Id="rId72106853e2b51edeb" Type="http://schemas.openxmlformats.org/officeDocument/2006/relationships/image" Target="media/imgrId72106853e2b51edeb.jpg"/><Relationship Id="rId15206853e2b526a2e" Type="http://schemas.openxmlformats.org/officeDocument/2006/relationships/image" Target="media/imgrId15206853e2b526a2e.jpg"/><Relationship Id="rId91276853e2b535f7c" Type="http://schemas.openxmlformats.org/officeDocument/2006/relationships/image" Target="media/imgrId91276853e2b535f7c.jpg"/><Relationship Id="rId22206853e2b55cb86" Type="http://schemas.openxmlformats.org/officeDocument/2006/relationships/image" Target="media/imgrId22206853e2b55cb86.png"/><Relationship Id="rId50966853e2b562b9c" Type="http://schemas.openxmlformats.org/officeDocument/2006/relationships/image" Target="media/imgrId50966853e2b562b9c.jpg"/><Relationship Id="rId33886853e2b5708a6" Type="http://schemas.openxmlformats.org/officeDocument/2006/relationships/image" Target="media/imgrId33886853e2b5708a6.jpg"/><Relationship Id="rId70876853e2b579e98" Type="http://schemas.openxmlformats.org/officeDocument/2006/relationships/image" Target="media/imgrId70876853e2b579e98.jpg"/><Relationship Id="rId24286853e2b585e72" Type="http://schemas.openxmlformats.org/officeDocument/2006/relationships/image" Target="media/imgrId24286853e2b585e72.jpg"/><Relationship Id="rId22946853e2b58d297" Type="http://schemas.openxmlformats.org/officeDocument/2006/relationships/image" Target="media/imgrId22946853e2b58d297.jpg"/><Relationship Id="rId62956853e2b599e7e" Type="http://schemas.openxmlformats.org/officeDocument/2006/relationships/image" Target="media/imgrId62956853e2b599e7e.jpg"/><Relationship Id="rId34636853e2b5a8024" Type="http://schemas.openxmlformats.org/officeDocument/2006/relationships/image" Target="media/imgrId34636853e2b5a8024.jpg"/><Relationship Id="rId58186853e2b5b8c50" Type="http://schemas.openxmlformats.org/officeDocument/2006/relationships/image" Target="media/imgrId58186853e2b5b8c50.jpg"/><Relationship Id="rId63776853e2b5c34d4" Type="http://schemas.openxmlformats.org/officeDocument/2006/relationships/image" Target="media/imgrId63776853e2b5c34d4.png"/><Relationship Id="rId81436853e2b5ca63e" Type="http://schemas.openxmlformats.org/officeDocument/2006/relationships/image" Target="media/imgrId81436853e2b5ca63e.jpg"/><Relationship Id="rId74196853e2b5d69df" Type="http://schemas.openxmlformats.org/officeDocument/2006/relationships/image" Target="media/imgrId74196853e2b5d69df.jpg"/><Relationship Id="rId83356853e2b5e2281" Type="http://schemas.openxmlformats.org/officeDocument/2006/relationships/image" Target="media/imgrId83356853e2b5e2281.jpg"/><Relationship Id="rId81016853e2b5f151a" Type="http://schemas.openxmlformats.org/officeDocument/2006/relationships/image" Target="media/imgrId81016853e2b5f151a.jpg"/><Relationship Id="rId34796853e2b602f7e" Type="http://schemas.openxmlformats.org/officeDocument/2006/relationships/image" Target="media/imgrId34796853e2b602f7e.jpg"/><Relationship Id="rId35736853e2b60fec4" Type="http://schemas.openxmlformats.org/officeDocument/2006/relationships/image" Target="media/imgrId35736853e2b60fec4.jpg"/><Relationship Id="rId73416853e2b61670c" Type="http://schemas.openxmlformats.org/officeDocument/2006/relationships/image" Target="media/imgrId73416853e2b61670c.jpg"/><Relationship Id="rId44976853e2b622d74" Type="http://schemas.openxmlformats.org/officeDocument/2006/relationships/image" Target="media/imgrId44976853e2b622d74.jpg"/><Relationship Id="rId17036853e2b62dcee" Type="http://schemas.openxmlformats.org/officeDocument/2006/relationships/image" Target="media/imgrId17036853e2b62dcee.jpg"/><Relationship Id="rId36386853e2b639224" Type="http://schemas.openxmlformats.org/officeDocument/2006/relationships/image" Target="media/imgrId36386853e2b639224.jpg"/><Relationship Id="rId51436853e2b644f77" Type="http://schemas.openxmlformats.org/officeDocument/2006/relationships/image" Target="media/imgrId51436853e2b644f77.jpg"/><Relationship Id="rId37526853e2b64c376" Type="http://schemas.openxmlformats.org/officeDocument/2006/relationships/image" Target="media/imgrId37526853e2b64c376.jpg"/><Relationship Id="rId49536853e2b65da4d" Type="http://schemas.openxmlformats.org/officeDocument/2006/relationships/image" Target="media/imgrId49536853e2b65da4d.jpg"/><Relationship Id="rId19496853e2b6687b3" Type="http://schemas.openxmlformats.org/officeDocument/2006/relationships/image" Target="media/imgrId19496853e2b6687b3.jpg"/><Relationship Id="rId84766853e2b66ff14" Type="http://schemas.openxmlformats.org/officeDocument/2006/relationships/image" Target="media/imgrId84766853e2b66ff14.jpg"/><Relationship Id="rId85386853e2b676dbd" Type="http://schemas.openxmlformats.org/officeDocument/2006/relationships/image" Target="media/imgrId85386853e2b676dbd.jpg"/><Relationship Id="rId64066853e2b68261b" Type="http://schemas.openxmlformats.org/officeDocument/2006/relationships/image" Target="media/imgrId64066853e2b68261b.jpg"/><Relationship Id="rId17346853e2b68f582" Type="http://schemas.openxmlformats.org/officeDocument/2006/relationships/image" Target="media/imgrId17346853e2b68f582.jpg"/><Relationship Id="rId61796853e2b695a98" Type="http://schemas.openxmlformats.org/officeDocument/2006/relationships/image" Target="media/imgrId61796853e2b695a98.jpg"/><Relationship Id="rId35086853e2b6a0210" Type="http://schemas.openxmlformats.org/officeDocument/2006/relationships/image" Target="media/imgrId35086853e2b6a0210.png"/><Relationship Id="rId45196853e2b6ab654" Type="http://schemas.openxmlformats.org/officeDocument/2006/relationships/image" Target="media/imgrId45196853e2b6ab654.png"/><Relationship Id="rId96896853e2b6b860b" Type="http://schemas.openxmlformats.org/officeDocument/2006/relationships/image" Target="media/imgrId96896853e2b6b860b.jpg"/><Relationship Id="rId57086853e2b6c4953" Type="http://schemas.openxmlformats.org/officeDocument/2006/relationships/image" Target="media/imgrId57086853e2b6c495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61231" Type="http://schemas.openxmlformats.org/officeDocument/2006/relationships/image" Target="media/imgrId253612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61231" Type="http://schemas.openxmlformats.org/officeDocument/2006/relationships/image" Target="media/imgrId253612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61231" Type="http://schemas.openxmlformats.org/officeDocument/2006/relationships/image" Target="media/imgrId253612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61231" Type="http://schemas.openxmlformats.org/officeDocument/2006/relationships/image" Target="media/imgrId253612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61231" Type="http://schemas.openxmlformats.org/officeDocument/2006/relationships/image" Target="media/imgrId253612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361231" Type="http://schemas.openxmlformats.org/officeDocument/2006/relationships/image" Target="media/imgrId253612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