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678438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46888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16419" w:name="ctxt"/>
    <w:bookmarkEnd w:id="21164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2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2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2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2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2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7214077" name="name68246854574cb791d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1576854574cb791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2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12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25910426" name="name19186854574cd20a4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70126854574cd20a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752">
    <w:multiLevelType w:val="hybridMultilevel"/>
    <w:lvl w:ilvl="0" w:tplc="58328904">
      <w:start w:val="1"/>
      <w:numFmt w:val="decimal"/>
      <w:lvlText w:val="%1."/>
      <w:lvlJc w:val="left"/>
      <w:pPr>
        <w:ind w:left="720" w:hanging="360"/>
      </w:pPr>
    </w:lvl>
    <w:lvl w:ilvl="1" w:tplc="58328904" w:tentative="1">
      <w:start w:val="1"/>
      <w:numFmt w:val="lowerLetter"/>
      <w:lvlText w:val="%2."/>
      <w:lvlJc w:val="left"/>
      <w:pPr>
        <w:ind w:left="1440" w:hanging="360"/>
      </w:pPr>
    </w:lvl>
    <w:lvl w:ilvl="2" w:tplc="58328904" w:tentative="1">
      <w:start w:val="1"/>
      <w:numFmt w:val="lowerRoman"/>
      <w:lvlText w:val="%3."/>
      <w:lvlJc w:val="right"/>
      <w:pPr>
        <w:ind w:left="2160" w:hanging="180"/>
      </w:pPr>
    </w:lvl>
    <w:lvl w:ilvl="3" w:tplc="58328904" w:tentative="1">
      <w:start w:val="1"/>
      <w:numFmt w:val="decimal"/>
      <w:lvlText w:val="%4."/>
      <w:lvlJc w:val="left"/>
      <w:pPr>
        <w:ind w:left="2880" w:hanging="360"/>
      </w:pPr>
    </w:lvl>
    <w:lvl w:ilvl="4" w:tplc="58328904" w:tentative="1">
      <w:start w:val="1"/>
      <w:numFmt w:val="lowerLetter"/>
      <w:lvlText w:val="%5."/>
      <w:lvlJc w:val="left"/>
      <w:pPr>
        <w:ind w:left="3600" w:hanging="360"/>
      </w:pPr>
    </w:lvl>
    <w:lvl w:ilvl="5" w:tplc="58328904" w:tentative="1">
      <w:start w:val="1"/>
      <w:numFmt w:val="lowerRoman"/>
      <w:lvlText w:val="%6."/>
      <w:lvlJc w:val="right"/>
      <w:pPr>
        <w:ind w:left="4320" w:hanging="180"/>
      </w:pPr>
    </w:lvl>
    <w:lvl w:ilvl="6" w:tplc="58328904" w:tentative="1">
      <w:start w:val="1"/>
      <w:numFmt w:val="decimal"/>
      <w:lvlText w:val="%7."/>
      <w:lvlJc w:val="left"/>
      <w:pPr>
        <w:ind w:left="5040" w:hanging="360"/>
      </w:pPr>
    </w:lvl>
    <w:lvl w:ilvl="7" w:tplc="58328904" w:tentative="1">
      <w:start w:val="1"/>
      <w:numFmt w:val="lowerLetter"/>
      <w:lvlText w:val="%8."/>
      <w:lvlJc w:val="left"/>
      <w:pPr>
        <w:ind w:left="5760" w:hanging="360"/>
      </w:pPr>
    </w:lvl>
    <w:lvl w:ilvl="8" w:tplc="58328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1">
    <w:multiLevelType w:val="hybridMultilevel"/>
    <w:lvl w:ilvl="0" w:tplc="77752725">
      <w:start w:val="1"/>
      <w:numFmt w:val="decimal"/>
      <w:lvlText w:val="%1."/>
      <w:lvlJc w:val="left"/>
      <w:pPr>
        <w:ind w:left="720" w:hanging="360"/>
      </w:pPr>
    </w:lvl>
    <w:lvl w:ilvl="1" w:tplc="77752725" w:tentative="1">
      <w:start w:val="1"/>
      <w:numFmt w:val="lowerLetter"/>
      <w:lvlText w:val="%2."/>
      <w:lvlJc w:val="left"/>
      <w:pPr>
        <w:ind w:left="1440" w:hanging="360"/>
      </w:pPr>
    </w:lvl>
    <w:lvl w:ilvl="2" w:tplc="77752725" w:tentative="1">
      <w:start w:val="1"/>
      <w:numFmt w:val="lowerRoman"/>
      <w:lvlText w:val="%3."/>
      <w:lvlJc w:val="right"/>
      <w:pPr>
        <w:ind w:left="2160" w:hanging="180"/>
      </w:pPr>
    </w:lvl>
    <w:lvl w:ilvl="3" w:tplc="77752725" w:tentative="1">
      <w:start w:val="1"/>
      <w:numFmt w:val="decimal"/>
      <w:lvlText w:val="%4."/>
      <w:lvlJc w:val="left"/>
      <w:pPr>
        <w:ind w:left="2880" w:hanging="360"/>
      </w:pPr>
    </w:lvl>
    <w:lvl w:ilvl="4" w:tplc="77752725" w:tentative="1">
      <w:start w:val="1"/>
      <w:numFmt w:val="lowerLetter"/>
      <w:lvlText w:val="%5."/>
      <w:lvlJc w:val="left"/>
      <w:pPr>
        <w:ind w:left="3600" w:hanging="360"/>
      </w:pPr>
    </w:lvl>
    <w:lvl w:ilvl="5" w:tplc="77752725" w:tentative="1">
      <w:start w:val="1"/>
      <w:numFmt w:val="lowerRoman"/>
      <w:lvlText w:val="%6."/>
      <w:lvlJc w:val="right"/>
      <w:pPr>
        <w:ind w:left="4320" w:hanging="180"/>
      </w:pPr>
    </w:lvl>
    <w:lvl w:ilvl="6" w:tplc="77752725" w:tentative="1">
      <w:start w:val="1"/>
      <w:numFmt w:val="decimal"/>
      <w:lvlText w:val="%7."/>
      <w:lvlJc w:val="left"/>
      <w:pPr>
        <w:ind w:left="5040" w:hanging="360"/>
      </w:pPr>
    </w:lvl>
    <w:lvl w:ilvl="7" w:tplc="77752725" w:tentative="1">
      <w:start w:val="1"/>
      <w:numFmt w:val="lowerLetter"/>
      <w:lvlText w:val="%8."/>
      <w:lvlJc w:val="left"/>
      <w:pPr>
        <w:ind w:left="5760" w:hanging="360"/>
      </w:pPr>
    </w:lvl>
    <w:lvl w:ilvl="8" w:tplc="77752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0">
    <w:multiLevelType w:val="hybridMultilevel"/>
    <w:lvl w:ilvl="0" w:tplc="99659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750">
    <w:abstractNumId w:val="12750"/>
  </w:num>
  <w:num w:numId="12751">
    <w:abstractNumId w:val="12751"/>
  </w:num>
  <w:num w:numId="12752">
    <w:abstractNumId w:val="127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5532675" Type="http://schemas.openxmlformats.org/officeDocument/2006/relationships/comments" Target="comments.xml"/><Relationship Id="rId401673567" Type="http://schemas.microsoft.com/office/2011/relationships/commentsExtended" Target="commentsExtended.xml"/><Relationship Id="rId94688866" Type="http://schemas.openxmlformats.org/officeDocument/2006/relationships/image" Target="media/imgrId94688866.jpg"/><Relationship Id="rId51576854574cb791a" Type="http://schemas.openxmlformats.org/officeDocument/2006/relationships/image" Target="media/imgrId51576854574cb791a.jpg"/><Relationship Id="rId70126854574cd20a0" Type="http://schemas.openxmlformats.org/officeDocument/2006/relationships/image" Target="media/imgrId70126854574cd20a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688866" Type="http://schemas.openxmlformats.org/officeDocument/2006/relationships/image" Target="media/imgrId9468886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688866" Type="http://schemas.openxmlformats.org/officeDocument/2006/relationships/image" Target="media/imgrId9468886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688866" Type="http://schemas.openxmlformats.org/officeDocument/2006/relationships/image" Target="media/imgrId9468886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688866" Type="http://schemas.openxmlformats.org/officeDocument/2006/relationships/image" Target="media/imgrId9468886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688866" Type="http://schemas.openxmlformats.org/officeDocument/2006/relationships/image" Target="media/imgrId9468886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688866" Type="http://schemas.openxmlformats.org/officeDocument/2006/relationships/image" Target="media/imgrId9468886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