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70325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9137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186690" w:name="ctxt"/>
    <w:bookmarkEnd w:id="7318669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0091722" name="name33686854daac5479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466854daac5479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6368941" name="name34706854daac64a9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036854daac64a9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28029949" name="name34326854daac775d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4366854daac775da"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00684" name="name28036854daac7f7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46854daac7f7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2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2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27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2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2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7600" name="name42016854daac875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056854daac875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2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2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2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2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2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190379" name="name76266854daac93e4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0906854daac93e4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4785490" name="name36616854daaca08a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5216854daaca08a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3123323" name="name93696854daacaa547"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6966854daacaa54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27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27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27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783988" name="name76726854daacb96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156854daacb96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4178053" name="name56426854daacc213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216854daacc21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27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27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27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8029979" name="name95826854daacd4ea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1586854daacd4e9f"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3072993" name="name22276854daacdf0d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2486854daacdf0d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0628462" name="name99606854daacec01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2496854daacec014"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675435" name="name56436854daad033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426854daad033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2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528903" name="name81886854daad133d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7316854daad133d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272">
    <w:multiLevelType w:val="hybridMultilevel"/>
    <w:lvl w:ilvl="0" w:tplc="29263155">
      <w:start w:val="1"/>
      <w:numFmt w:val="decimal"/>
      <w:lvlText w:val="%1."/>
      <w:lvlJc w:val="left"/>
      <w:pPr>
        <w:ind w:left="720" w:hanging="360"/>
      </w:pPr>
    </w:lvl>
    <w:lvl w:ilvl="1" w:tplc="29263155" w:tentative="1">
      <w:start w:val="1"/>
      <w:numFmt w:val="lowerLetter"/>
      <w:lvlText w:val="%2."/>
      <w:lvlJc w:val="left"/>
      <w:pPr>
        <w:ind w:left="1440" w:hanging="360"/>
      </w:pPr>
    </w:lvl>
    <w:lvl w:ilvl="2" w:tplc="29263155" w:tentative="1">
      <w:start w:val="1"/>
      <w:numFmt w:val="lowerRoman"/>
      <w:lvlText w:val="%3."/>
      <w:lvlJc w:val="right"/>
      <w:pPr>
        <w:ind w:left="2160" w:hanging="180"/>
      </w:pPr>
    </w:lvl>
    <w:lvl w:ilvl="3" w:tplc="29263155" w:tentative="1">
      <w:start w:val="1"/>
      <w:numFmt w:val="decimal"/>
      <w:lvlText w:val="%4."/>
      <w:lvlJc w:val="left"/>
      <w:pPr>
        <w:ind w:left="2880" w:hanging="360"/>
      </w:pPr>
    </w:lvl>
    <w:lvl w:ilvl="4" w:tplc="29263155" w:tentative="1">
      <w:start w:val="1"/>
      <w:numFmt w:val="lowerLetter"/>
      <w:lvlText w:val="%5."/>
      <w:lvlJc w:val="left"/>
      <w:pPr>
        <w:ind w:left="3600" w:hanging="360"/>
      </w:pPr>
    </w:lvl>
    <w:lvl w:ilvl="5" w:tplc="29263155" w:tentative="1">
      <w:start w:val="1"/>
      <w:numFmt w:val="lowerRoman"/>
      <w:lvlText w:val="%6."/>
      <w:lvlJc w:val="right"/>
      <w:pPr>
        <w:ind w:left="4320" w:hanging="180"/>
      </w:pPr>
    </w:lvl>
    <w:lvl w:ilvl="6" w:tplc="29263155" w:tentative="1">
      <w:start w:val="1"/>
      <w:numFmt w:val="decimal"/>
      <w:lvlText w:val="%7."/>
      <w:lvlJc w:val="left"/>
      <w:pPr>
        <w:ind w:left="5040" w:hanging="360"/>
      </w:pPr>
    </w:lvl>
    <w:lvl w:ilvl="7" w:tplc="29263155" w:tentative="1">
      <w:start w:val="1"/>
      <w:numFmt w:val="lowerLetter"/>
      <w:lvlText w:val="%8."/>
      <w:lvlJc w:val="left"/>
      <w:pPr>
        <w:ind w:left="5760" w:hanging="360"/>
      </w:pPr>
    </w:lvl>
    <w:lvl w:ilvl="8" w:tplc="29263155" w:tentative="1">
      <w:start w:val="1"/>
      <w:numFmt w:val="lowerRoman"/>
      <w:lvlText w:val="%9."/>
      <w:lvlJc w:val="right"/>
      <w:pPr>
        <w:ind w:left="6480" w:hanging="180"/>
      </w:pPr>
    </w:lvl>
  </w:abstractNum>
  <w:abstractNum w:abstractNumId="13271">
    <w:multiLevelType w:val="hybridMultilevel"/>
    <w:lvl w:ilvl="0" w:tplc="949232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271">
    <w:abstractNumId w:val="13271"/>
  </w:num>
  <w:num w:numId="13272">
    <w:abstractNumId w:val="132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5111673" Type="http://schemas.openxmlformats.org/officeDocument/2006/relationships/comments" Target="comments.xml"/><Relationship Id="rId870742643" Type="http://schemas.microsoft.com/office/2011/relationships/commentsExtended" Target="commentsExtended.xml"/><Relationship Id="rId95913714" Type="http://schemas.openxmlformats.org/officeDocument/2006/relationships/image" Target="media/imgrId95913714.jpg"/><Relationship Id="rId38466854daac54796" Type="http://schemas.openxmlformats.org/officeDocument/2006/relationships/image" Target="media/imgrId38466854daac54796.jpg"/><Relationship Id="rId90036854daac64a91" Type="http://schemas.openxmlformats.org/officeDocument/2006/relationships/image" Target="media/imgrId90036854daac64a91.jpg"/><Relationship Id="rId84366854daac775da" Type="http://schemas.openxmlformats.org/officeDocument/2006/relationships/image" Target="media/imgrId84366854daac775da.jpg"/><Relationship Id="rId97346854daac7f733" Type="http://schemas.openxmlformats.org/officeDocument/2006/relationships/image" Target="media/imgrId97346854daac7f733.jpg"/><Relationship Id="rId82056854daac8750d" Type="http://schemas.openxmlformats.org/officeDocument/2006/relationships/image" Target="media/imgrId82056854daac8750d.jpg"/><Relationship Id="rId50906854daac93e41" Type="http://schemas.openxmlformats.org/officeDocument/2006/relationships/image" Target="media/imgrId50906854daac93e41.jpg"/><Relationship Id="rId65216854daaca08ac" Type="http://schemas.openxmlformats.org/officeDocument/2006/relationships/image" Target="media/imgrId65216854daaca08ac.jpg"/><Relationship Id="rId56966854daacaa544" Type="http://schemas.openxmlformats.org/officeDocument/2006/relationships/image" Target="media/imgrId56966854daacaa544.jpg"/><Relationship Id="rId96156854daacb96e9" Type="http://schemas.openxmlformats.org/officeDocument/2006/relationships/image" Target="media/imgrId96156854daacb96e9.png"/><Relationship Id="rId86216854daacc2134" Type="http://schemas.openxmlformats.org/officeDocument/2006/relationships/image" Target="media/imgrId86216854daacc2134.png"/><Relationship Id="rId91586854daacd4e9f" Type="http://schemas.openxmlformats.org/officeDocument/2006/relationships/image" Target="media/imgrId91586854daacd4e9f.jpg"/><Relationship Id="rId82486854daacdf0d9" Type="http://schemas.openxmlformats.org/officeDocument/2006/relationships/image" Target="media/imgrId82486854daacdf0d9.jpg"/><Relationship Id="rId42496854daacec014" Type="http://schemas.openxmlformats.org/officeDocument/2006/relationships/image" Target="media/imgrId42496854daacec014.jpg"/><Relationship Id="rId64426854daad0332d" Type="http://schemas.openxmlformats.org/officeDocument/2006/relationships/image" Target="media/imgrId64426854daad0332d.png"/><Relationship Id="rId57316854daad133d2" Type="http://schemas.openxmlformats.org/officeDocument/2006/relationships/image" Target="media/imgrId57316854daad133d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913714" Type="http://schemas.openxmlformats.org/officeDocument/2006/relationships/image" Target="media/imgrId959137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