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7178996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356994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4583100" w:name="ctxt"/>
    <w:bookmarkEnd w:id="94583100"/>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21643233" name="name38976854dac2871bc"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35256854dac2871b7"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79041153" name="name50836854dac2a8212"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80756854dac2a820e"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65600"/>
            <wp:effectExtent b="0" l="0" r="0" t="0"/>
            <wp:docPr id="47994646" name="name62706854dac2ba1df"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71526854dac2ba1dc"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483514" name="name28806854dac2c42b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696854dac2c42b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100"/>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7100"/>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7100"/>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7100"/>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7100"/>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058687" name="name75686854dac2cbe5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806854dac2cbe5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100"/>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7100"/>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7100"/>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7100"/>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7100"/>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20807961" name="name20396854dac2d5ef1"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94016854dac2d5eee"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53725881" name="name14296854dac2debbf"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23496854dac2debbc"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40777913" name="name14026854dac2e7630"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59156854dac2e762c"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7100"/>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7100"/>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7100"/>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2683552" name="name81726854dac300bd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9286854dac300bc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7100"/>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31480378" name="name21236854dac3099d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1466854dac3099d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7100"/>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7100"/>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7100"/>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00"/>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72788389" name="name83816854dac31dcdf"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69736854dac31dcdc"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53767680" name="name39776854dac32869b"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80006854dac328697"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64059944" name="name97706854dac331d4e"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64146854dac331d4a"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00"/>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7100"/>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7581813" name="name94316854dac33c2d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7556854dac33c2c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7100"/>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7100"/>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60034231" name="name59806854dac34d72a"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55566854dac34d726"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7101">
    <w:multiLevelType w:val="hybridMultilevel"/>
    <w:lvl w:ilvl="0" w:tplc="75288188">
      <w:start w:val="1"/>
      <w:numFmt w:val="decimal"/>
      <w:lvlText w:val="%1."/>
      <w:lvlJc w:val="left"/>
      <w:pPr>
        <w:ind w:left="720" w:hanging="360"/>
      </w:pPr>
    </w:lvl>
    <w:lvl w:ilvl="1" w:tplc="75288188" w:tentative="1">
      <w:start w:val="1"/>
      <w:numFmt w:val="lowerLetter"/>
      <w:lvlText w:val="%2."/>
      <w:lvlJc w:val="left"/>
      <w:pPr>
        <w:ind w:left="1440" w:hanging="360"/>
      </w:pPr>
    </w:lvl>
    <w:lvl w:ilvl="2" w:tplc="75288188" w:tentative="1">
      <w:start w:val="1"/>
      <w:numFmt w:val="lowerRoman"/>
      <w:lvlText w:val="%3."/>
      <w:lvlJc w:val="right"/>
      <w:pPr>
        <w:ind w:left="2160" w:hanging="180"/>
      </w:pPr>
    </w:lvl>
    <w:lvl w:ilvl="3" w:tplc="75288188" w:tentative="1">
      <w:start w:val="1"/>
      <w:numFmt w:val="decimal"/>
      <w:lvlText w:val="%4."/>
      <w:lvlJc w:val="left"/>
      <w:pPr>
        <w:ind w:left="2880" w:hanging="360"/>
      </w:pPr>
    </w:lvl>
    <w:lvl w:ilvl="4" w:tplc="75288188" w:tentative="1">
      <w:start w:val="1"/>
      <w:numFmt w:val="lowerLetter"/>
      <w:lvlText w:val="%5."/>
      <w:lvlJc w:val="left"/>
      <w:pPr>
        <w:ind w:left="3600" w:hanging="360"/>
      </w:pPr>
    </w:lvl>
    <w:lvl w:ilvl="5" w:tplc="75288188" w:tentative="1">
      <w:start w:val="1"/>
      <w:numFmt w:val="lowerRoman"/>
      <w:lvlText w:val="%6."/>
      <w:lvlJc w:val="right"/>
      <w:pPr>
        <w:ind w:left="4320" w:hanging="180"/>
      </w:pPr>
    </w:lvl>
    <w:lvl w:ilvl="6" w:tplc="75288188" w:tentative="1">
      <w:start w:val="1"/>
      <w:numFmt w:val="decimal"/>
      <w:lvlText w:val="%7."/>
      <w:lvlJc w:val="left"/>
      <w:pPr>
        <w:ind w:left="5040" w:hanging="360"/>
      </w:pPr>
    </w:lvl>
    <w:lvl w:ilvl="7" w:tplc="75288188" w:tentative="1">
      <w:start w:val="1"/>
      <w:numFmt w:val="lowerLetter"/>
      <w:lvlText w:val="%8."/>
      <w:lvlJc w:val="left"/>
      <w:pPr>
        <w:ind w:left="5760" w:hanging="360"/>
      </w:pPr>
    </w:lvl>
    <w:lvl w:ilvl="8" w:tplc="75288188" w:tentative="1">
      <w:start w:val="1"/>
      <w:numFmt w:val="lowerRoman"/>
      <w:lvlText w:val="%9."/>
      <w:lvlJc w:val="right"/>
      <w:pPr>
        <w:ind w:left="6480" w:hanging="180"/>
      </w:pPr>
    </w:lvl>
  </w:abstractNum>
  <w:abstractNum w:abstractNumId="17100">
    <w:multiLevelType w:val="hybridMultilevel"/>
    <w:lvl w:ilvl="0" w:tplc="1758644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7100">
    <w:abstractNumId w:val="17100"/>
  </w:num>
  <w:num w:numId="17101">
    <w:abstractNumId w:val="1710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67971414" Type="http://schemas.openxmlformats.org/officeDocument/2006/relationships/comments" Target="comments.xml"/><Relationship Id="rId908517486" Type="http://schemas.microsoft.com/office/2011/relationships/commentsExtended" Target="commentsExtended.xml"/><Relationship Id="rId73569944" Type="http://schemas.openxmlformats.org/officeDocument/2006/relationships/image" Target="media/imgrId73569944.jpg"/><Relationship Id="rId35256854dac2871b7" Type="http://schemas.openxmlformats.org/officeDocument/2006/relationships/image" Target="media/imgrId35256854dac2871b7.jpg"/><Relationship Id="rId80756854dac2a820e" Type="http://schemas.openxmlformats.org/officeDocument/2006/relationships/image" Target="media/imgrId80756854dac2a820e.jpg"/><Relationship Id="rId71526854dac2ba1dc" Type="http://schemas.openxmlformats.org/officeDocument/2006/relationships/image" Target="media/imgrId71526854dac2ba1dc.jpg"/><Relationship Id="rId31696854dac2c42b8" Type="http://schemas.openxmlformats.org/officeDocument/2006/relationships/image" Target="media/imgrId31696854dac2c42b8.jpg"/><Relationship Id="rId29806854dac2cbe5a" Type="http://schemas.openxmlformats.org/officeDocument/2006/relationships/image" Target="media/imgrId29806854dac2cbe5a.jpg"/><Relationship Id="rId94016854dac2d5eee" Type="http://schemas.openxmlformats.org/officeDocument/2006/relationships/image" Target="media/imgrId94016854dac2d5eee.jpg"/><Relationship Id="rId23496854dac2debbc" Type="http://schemas.openxmlformats.org/officeDocument/2006/relationships/image" Target="media/imgrId23496854dac2debbc.jpg"/><Relationship Id="rId59156854dac2e762c" Type="http://schemas.openxmlformats.org/officeDocument/2006/relationships/image" Target="media/imgrId59156854dac2e762c.jpg"/><Relationship Id="rId69286854dac300bcc" Type="http://schemas.openxmlformats.org/officeDocument/2006/relationships/image" Target="media/imgrId69286854dac300bcc.png"/><Relationship Id="rId11466854dac3099d0" Type="http://schemas.openxmlformats.org/officeDocument/2006/relationships/image" Target="media/imgrId11466854dac3099d0.png"/><Relationship Id="rId69736854dac31dcdc" Type="http://schemas.openxmlformats.org/officeDocument/2006/relationships/image" Target="media/imgrId69736854dac31dcdc.jpg"/><Relationship Id="rId80006854dac328697" Type="http://schemas.openxmlformats.org/officeDocument/2006/relationships/image" Target="media/imgrId80006854dac328697.jpg"/><Relationship Id="rId64146854dac331d4a" Type="http://schemas.openxmlformats.org/officeDocument/2006/relationships/image" Target="media/imgrId64146854dac331d4a.jpg"/><Relationship Id="rId27556854dac33c2cf" Type="http://schemas.openxmlformats.org/officeDocument/2006/relationships/image" Target="media/imgrId27556854dac33c2cf.png"/><Relationship Id="rId55566854dac34d726" Type="http://schemas.openxmlformats.org/officeDocument/2006/relationships/image" Target="media/imgrId55566854dac34d726.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3569944" Type="http://schemas.openxmlformats.org/officeDocument/2006/relationships/image" Target="media/imgrId7356994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3569944" Type="http://schemas.openxmlformats.org/officeDocument/2006/relationships/image" Target="media/imgrId7356994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3569944" Type="http://schemas.openxmlformats.org/officeDocument/2006/relationships/image" Target="media/imgrId7356994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3569944" Type="http://schemas.openxmlformats.org/officeDocument/2006/relationships/image" Target="media/imgrId7356994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3569944" Type="http://schemas.openxmlformats.org/officeDocument/2006/relationships/image" Target="media/imgrId7356994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3569944" Type="http://schemas.openxmlformats.org/officeDocument/2006/relationships/image" Target="media/imgrId7356994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