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17.5)</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8728574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300493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4210000" w:name="ctxt"/>
    <w:bookmarkEnd w:id="64210000"/>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Useful information</w:t>
      </w:r>
    </w:p>
    <w:p>
      <w:pPr>
        <w:numPr>
          <w:ilvl w:val="0"/>
          <w:numId w:val="22037"/>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2037"/>
        </w:numPr>
        <w:spacing w:before="0" w:after="0" w:line="240" w:lineRule="auto"/>
        <w:jc w:val="left"/>
        <w:rPr>
          <w:color w:val="00274C"/>
          <w:sz w:val="20"/>
          <w:szCs w:val="20"/>
        </w:rPr>
      </w:pPr>
      <w:bookmarkStart w:id="90967231" w:name="result_box"/>
      <w:bookmarkEnd w:id="90967231"/>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808360dc7df444a70"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106060dc7df444b0b"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2037"/>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203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2037"/>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2037"/>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2037"/>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593360dc7df445458"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583260dc7df4454da"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22037"/>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2037"/>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2037"/>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92252097" name="name749960dc7df464cbe"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814760dc7df464cba"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2037"/>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2037"/>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w:t>
      </w:r>
      <w:r>
        <w:rPr>
          <w:color w:val="00274C"/>
          <w:sz w:val="20"/>
          <w:szCs w:val="20"/>
          <w:u w:val="none"/>
        </w:rPr>
        <w:t xml:space="preserve"> </w:t>
      </w:r>
      <w:bookmarkStart w:id="95915149" w:name="result_box"/>
      <w:bookmarkEnd w:id="95915149"/>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40688746" w:name="result_box"/>
      <w:bookmarkEnd w:id="40688746"/>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95395410" w:name="result_box"/>
      <w:bookmarkEnd w:id="95395410"/>
      <w:r>
        <w:rPr>
          <w:b/>
          <w:bCs/>
          <w:color w:val="00274C"/>
          <w:sz w:val="20"/>
          <w:szCs w:val="20"/>
          <w:u w:val="none"/>
        </w:rPr>
        <w:t xml:space="preserve">environmental impact</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2037"/>
        </w:numPr>
        <w:spacing w:before="0" w:after="0" w:line="240" w:lineRule="auto"/>
        <w:jc w:val="left"/>
        <w:rPr>
          <w:color w:val="00274C"/>
          <w:sz w:val="20"/>
          <w:szCs w:val="20"/>
        </w:rPr>
      </w:pPr>
      <w:bookmarkStart w:id="62437885" w:name="result_box"/>
      <w:bookmarkEnd w:id="62437885"/>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p>
      <w:pPr>
        <w:widowControl w:val="on"/>
        <w:pBdr/>
        <w:spacing w:before="0" w:after="0" w:line="262" w:lineRule="auto"/>
        <w:ind w:left="0" w:right="0"/>
        <w:jc w:val="left"/>
        <w:textDirection w:val="lrTb"/>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textDirection w:val="lrTb"/>
      </w:pPr>
      <w:r>
        <w:drawing>
          <wp:inline distT="0" distB="0" distL="0" distR="0">
            <wp:extent cx="4932000" cy="2772000"/>
            <wp:effectExtent b="0" l="0" r="0" t="0"/>
            <wp:docPr id="67642686" name="name180560dc7df47c4ee"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345260dc7df47c4e6"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824000" cy="1807200"/>
            <wp:effectExtent b="0" l="0" r="0" t="0"/>
            <wp:docPr id="71080960" name="name286660dc7df49047b"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655060dc7df490473"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95061242" name="name181160dc7df4ae382"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863860dc7df4ae379"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85912067" name="name612460dc7df4caad9"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53160dc7df4caad2"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22713554" name="name275160dc7df4e7711"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11760dc7df4e7709"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main internal components of the engine and operating reference (BASE CONFIGURATION)</w:t>
      </w:r>
    </w:p>
    <w:p>
      <w:pPr>
        <w:widowControl w:val="on"/>
        <w:pBdr/>
        <w:spacing w:before="0" w:after="0" w:line="262" w:lineRule="auto"/>
        <w:ind w:left="0" w:right="0"/>
        <w:jc w:val="left"/>
        <w:textDirection w:val="lrTb"/>
      </w:pPr>
      <w:r>
        <w:rPr>
          <w:b/>
          <w:bCs/>
          <w:color w:val="00274C"/>
          <w:sz w:val="20"/>
          <w:szCs w:val="20"/>
          <w:u w:val="none"/>
        </w:rPr>
        <w:t xml:space="preserve">WIEW OF EXHAUST SIDE</w:t>
      </w:r>
    </w:p>
    <w:p>
      <w:pPr>
        <w:widowControl w:val="on"/>
        <w:pBdr/>
        <w:spacing w:before="225" w:after="225" w:line="262" w:lineRule="auto"/>
        <w:ind w:left="0" w:right="0"/>
        <w:jc w:val="left"/>
        <w:textDirection w:val="lrTb"/>
      </w:pPr>
      <w:r>
        <w:drawing>
          <wp:inline distT="0" distB="0" distL="0" distR="0">
            <wp:extent cx="4932000" cy="3196800"/>
            <wp:effectExtent b="0" l="0" r="0" t="0"/>
            <wp:docPr id="25904419" name="name936360dc7df50b545"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512960dc7df50b53c"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84938826" name="name881160dc7df51e09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66360dc7df51e086"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91648765" name="name622460dc7df52b9d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50360dc7df52b9ca"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7262240" name="name912360dc7df53ab1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17960dc7df53ab15"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3391873" name="name830360dc7df54b22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10160dc7df54b223"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21568031" name="name991460dc7df561f90"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661960dc7df561f89"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72612316" name="name870860dc7df574c83"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965960dc7df574c7f"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external components of the engine (BASE CONFIGURATION)</w:t>
      </w:r>
    </w:p>
    <w:p>
      <w:pPr>
        <w:widowControl w:val="on"/>
        <w:pBdr/>
        <w:spacing w:before="225" w:after="225" w:line="262" w:lineRule="auto"/>
        <w:ind w:left="0" w:right="0"/>
        <w:jc w:val="left"/>
        <w:textDirection w:val="lrTb"/>
      </w:pPr>
      <w:r>
        <w:rPr>
          <w:b/>
          <w:bCs/>
          <w:color w:val="00274C"/>
          <w:sz w:val="20"/>
          <w:szCs w:val="20"/>
          <w:u w:val="none"/>
        </w:rPr>
        <w:t xml:space="preserve">VIEW OF TIMING SYSTEM SIDE - EXHAUST</w:t>
      </w:r>
      <w:r>
        <w:drawing>
          <wp:inline distT="0" distB="0" distL="0" distR="0">
            <wp:extent cx="5544000" cy="3600000"/>
            <wp:effectExtent b="0" l="0" r="0" t="0"/>
            <wp:docPr id="31720682" name="name388060dc7df592067"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830260dc7df59205f"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9548518" name="name408760dc7df5b007a"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663560dc7df5b0072"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422760dc7df5b087e"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46929618" name="name830860dc7df5d8436"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477960dc7df5d842f"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Direction w:val="lrTb"/>
              <w:textAlignment w:val="center"/>
            </w:pPr>
            <w:r>
              <w:rPr>
                <w:position w:val="-191"/>
              </w:rPr>
              <w:drawing>
                <wp:inline distT="0" distB="0" distL="0" distR="0">
                  <wp:extent cx="2232000" cy="2448000"/>
                  <wp:effectExtent b="0" l="0" r="0" t="0"/>
                  <wp:docPr id="20179207" name="name699760dc7df5f3ee5"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973660dc7df5f3edd"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ATS system can be installed in a different way than shown.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31220471" name="name739460dc7df624853"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825160dc7df624848"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2038">
    <w:multiLevelType w:val="hybridMultilevel"/>
    <w:lvl w:ilvl="0" w:tplc="12534035">
      <w:start w:val="1"/>
      <w:numFmt w:val="decimal"/>
      <w:lvlText w:val="%1."/>
      <w:lvlJc w:val="left"/>
      <w:pPr>
        <w:ind w:left="720" w:hanging="360"/>
      </w:pPr>
    </w:lvl>
    <w:lvl w:ilvl="1" w:tplc="12534035" w:tentative="1">
      <w:start w:val="1"/>
      <w:numFmt w:val="lowerLetter"/>
      <w:lvlText w:val="%2."/>
      <w:lvlJc w:val="left"/>
      <w:pPr>
        <w:ind w:left="1440" w:hanging="360"/>
      </w:pPr>
    </w:lvl>
    <w:lvl w:ilvl="2" w:tplc="12534035" w:tentative="1">
      <w:start w:val="1"/>
      <w:numFmt w:val="lowerRoman"/>
      <w:lvlText w:val="%3."/>
      <w:lvlJc w:val="right"/>
      <w:pPr>
        <w:ind w:left="2160" w:hanging="180"/>
      </w:pPr>
    </w:lvl>
    <w:lvl w:ilvl="3" w:tplc="12534035" w:tentative="1">
      <w:start w:val="1"/>
      <w:numFmt w:val="decimal"/>
      <w:lvlText w:val="%4."/>
      <w:lvlJc w:val="left"/>
      <w:pPr>
        <w:ind w:left="2880" w:hanging="360"/>
      </w:pPr>
    </w:lvl>
    <w:lvl w:ilvl="4" w:tplc="12534035" w:tentative="1">
      <w:start w:val="1"/>
      <w:numFmt w:val="lowerLetter"/>
      <w:lvlText w:val="%5."/>
      <w:lvlJc w:val="left"/>
      <w:pPr>
        <w:ind w:left="3600" w:hanging="360"/>
      </w:pPr>
    </w:lvl>
    <w:lvl w:ilvl="5" w:tplc="12534035" w:tentative="1">
      <w:start w:val="1"/>
      <w:numFmt w:val="lowerRoman"/>
      <w:lvlText w:val="%6."/>
      <w:lvlJc w:val="right"/>
      <w:pPr>
        <w:ind w:left="4320" w:hanging="180"/>
      </w:pPr>
    </w:lvl>
    <w:lvl w:ilvl="6" w:tplc="12534035" w:tentative="1">
      <w:start w:val="1"/>
      <w:numFmt w:val="decimal"/>
      <w:lvlText w:val="%7."/>
      <w:lvlJc w:val="left"/>
      <w:pPr>
        <w:ind w:left="5040" w:hanging="360"/>
      </w:pPr>
    </w:lvl>
    <w:lvl w:ilvl="7" w:tplc="12534035" w:tentative="1">
      <w:start w:val="1"/>
      <w:numFmt w:val="lowerLetter"/>
      <w:lvlText w:val="%8."/>
      <w:lvlJc w:val="left"/>
      <w:pPr>
        <w:ind w:left="5760" w:hanging="360"/>
      </w:pPr>
    </w:lvl>
    <w:lvl w:ilvl="8" w:tplc="12534035" w:tentative="1">
      <w:start w:val="1"/>
      <w:numFmt w:val="lowerRoman"/>
      <w:lvlText w:val="%9."/>
      <w:lvlJc w:val="right"/>
      <w:pPr>
        <w:ind w:left="6480" w:hanging="180"/>
      </w:pPr>
    </w:lvl>
  </w:abstractNum>
  <w:abstractNum w:abstractNumId="22037">
    <w:multiLevelType w:val="hybridMultilevel"/>
    <w:lvl w:ilvl="0" w:tplc="6391721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2037">
    <w:abstractNumId w:val="22037"/>
  </w:num>
  <w:num w:numId="22038">
    <w:abstractNumId w:val="220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48746645" Type="http://schemas.openxmlformats.org/officeDocument/2006/relationships/comments" Target="comments.xml"/><Relationship Id="rId664089141" Type="http://schemas.microsoft.com/office/2011/relationships/commentsExtended" Target="commentsExtended.xml"/><Relationship Id="rId53004936" Type="http://schemas.openxmlformats.org/officeDocument/2006/relationships/image" Target="media/imgrId53004936.jpg"/><Relationship Id="rId808360dc7df444a70" Type="http://schemas.openxmlformats.org/officeDocument/2006/relationships/hyperlink" Target="https://iservice.lombardini.it/jsp/Template2/manuale.jsp?id=96&amp;parent=1000" TargetMode="External"/><Relationship Id="rId106060dc7df444b0b" Type="http://schemas.openxmlformats.org/officeDocument/2006/relationships/hyperlink" Target="https://iservice.lombardini.it/jsp/Template2/manuale.jsp?id=97&amp;parent=1000" TargetMode="External"/><Relationship Id="rId593360dc7df445458" Type="http://schemas.openxmlformats.org/officeDocument/2006/relationships/hyperlink" Target="https://iservice.lombardini.it/jsp/Template2/manuale.jsp?id=193&amp;parent=1000" TargetMode="External"/><Relationship Id="rId583260dc7df4454da" Type="http://schemas.openxmlformats.org/officeDocument/2006/relationships/hyperlink" Target="https://iservice.lombardini.it/jsp/Template2/manuale.jsp?id=193&amp;parent=1000" TargetMode="External"/><Relationship Id="rId422760dc7df5b087e" Type="http://schemas.openxmlformats.org/officeDocument/2006/relationships/hyperlink" Target="https://iservice.lombardini.it/jsp/Template2/manuale.jsp?id=176&amp;parent=1000" TargetMode="External"/><Relationship Id="rId814760dc7df464cba" Type="http://schemas.openxmlformats.org/officeDocument/2006/relationships/image" Target="media/imgrId814760dc7df464cba.gif"/><Relationship Id="rId345260dc7df47c4e6" Type="http://schemas.openxmlformats.org/officeDocument/2006/relationships/image" Target="media/imgrId345260dc7df47c4e6.jpg"/><Relationship Id="rId655060dc7df490473" Type="http://schemas.openxmlformats.org/officeDocument/2006/relationships/image" Target="media/imgrId655060dc7df490473.jpg"/><Relationship Id="rId863860dc7df4ae379" Type="http://schemas.openxmlformats.org/officeDocument/2006/relationships/image" Target="media/imgrId863860dc7df4ae379.jpg"/><Relationship Id="rId153160dc7df4caad2" Type="http://schemas.openxmlformats.org/officeDocument/2006/relationships/image" Target="media/imgrId153160dc7df4caad2.jpg"/><Relationship Id="rId811760dc7df4e7709" Type="http://schemas.openxmlformats.org/officeDocument/2006/relationships/image" Target="media/imgrId811760dc7df4e7709.jpg"/><Relationship Id="rId512960dc7df50b53c" Type="http://schemas.openxmlformats.org/officeDocument/2006/relationships/image" Target="media/imgrId512960dc7df50b53c.jpg"/><Relationship Id="rId266360dc7df51e086" Type="http://schemas.openxmlformats.org/officeDocument/2006/relationships/image" Target="media/imgrId266360dc7df51e086.gif"/><Relationship Id="rId550360dc7df52b9ca" Type="http://schemas.openxmlformats.org/officeDocument/2006/relationships/image" Target="media/imgrId550360dc7df52b9ca.gif"/><Relationship Id="rId717960dc7df53ab15" Type="http://schemas.openxmlformats.org/officeDocument/2006/relationships/image" Target="media/imgrId717960dc7df53ab15.gif"/><Relationship Id="rId310160dc7df54b223" Type="http://schemas.openxmlformats.org/officeDocument/2006/relationships/image" Target="media/imgrId310160dc7df54b223.gif"/><Relationship Id="rId661960dc7df561f89" Type="http://schemas.openxmlformats.org/officeDocument/2006/relationships/image" Target="media/imgrId661960dc7df561f89.jpg"/><Relationship Id="rId965960dc7df574c7f" Type="http://schemas.openxmlformats.org/officeDocument/2006/relationships/image" Target="media/imgrId965960dc7df574c7f.jpg"/><Relationship Id="rId830260dc7df59205f" Type="http://schemas.openxmlformats.org/officeDocument/2006/relationships/image" Target="media/imgrId830260dc7df59205f.png"/><Relationship Id="rId663560dc7df5b0072" Type="http://schemas.openxmlformats.org/officeDocument/2006/relationships/image" Target="media/imgrId663560dc7df5b0072.png"/><Relationship Id="rId477960dc7df5d842f" Type="http://schemas.openxmlformats.org/officeDocument/2006/relationships/image" Target="media/imgrId477960dc7df5d842f.png"/><Relationship Id="rId973660dc7df5f3edd" Type="http://schemas.openxmlformats.org/officeDocument/2006/relationships/image" Target="media/imgrId973660dc7df5f3edd.png"/><Relationship Id="rId825160dc7df624848" Type="http://schemas.openxmlformats.org/officeDocument/2006/relationships/image" Target="media/imgrId825160dc7df62484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3004936" Type="http://schemas.openxmlformats.org/officeDocument/2006/relationships/image" Target="media/imgrId5300493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3004936" Type="http://schemas.openxmlformats.org/officeDocument/2006/relationships/image" Target="media/imgrId5300493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3004936" Type="http://schemas.openxmlformats.org/officeDocument/2006/relationships/image" Target="media/imgrId5300493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3004936" Type="http://schemas.openxmlformats.org/officeDocument/2006/relationships/image" Target="media/imgrId5300493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3004936" Type="http://schemas.openxmlformats.org/officeDocument/2006/relationships/image" Target="media/imgrId5300493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3004936" Type="http://schemas.openxmlformats.org/officeDocument/2006/relationships/image" Target="media/imgrId5300493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