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867531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19888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0065335" w:name="ctxt"/>
    <w:bookmarkEnd w:id="1006533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92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92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492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492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492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492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492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492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492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92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381685578d7cced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530685578d7cd07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492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175685578d7cd72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31551004" name="name6627685578d7f13dd"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1726685578d7f13d9"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6821731" name="name1589685578d80d135"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6544685578d80d13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492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492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492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26934018" name="name4858685578d819f5c"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4469685578d819f58"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71440346" name="name1906685578d8298e8"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5662685578d8298e4"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97744759" name="name8198685578d835246"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6876685578d835242"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51461084" name="name1664685578d84844a"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6358685578d848446"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23638387" name="name3377685578d85a18a"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3439685578d85a186"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925">
    <w:multiLevelType w:val="hybridMultilevel"/>
    <w:lvl w:ilvl="0" w:tplc="10648820">
      <w:start w:val="1"/>
      <w:numFmt w:val="decimal"/>
      <w:lvlText w:val="%1."/>
      <w:lvlJc w:val="left"/>
      <w:pPr>
        <w:ind w:left="720" w:hanging="360"/>
      </w:pPr>
    </w:lvl>
    <w:lvl w:ilvl="1" w:tplc="10648820" w:tentative="1">
      <w:start w:val="1"/>
      <w:numFmt w:val="lowerLetter"/>
      <w:lvlText w:val="%2."/>
      <w:lvlJc w:val="left"/>
      <w:pPr>
        <w:ind w:left="1440" w:hanging="360"/>
      </w:pPr>
    </w:lvl>
    <w:lvl w:ilvl="2" w:tplc="10648820" w:tentative="1">
      <w:start w:val="1"/>
      <w:numFmt w:val="lowerRoman"/>
      <w:lvlText w:val="%3."/>
      <w:lvlJc w:val="right"/>
      <w:pPr>
        <w:ind w:left="2160" w:hanging="180"/>
      </w:pPr>
    </w:lvl>
    <w:lvl w:ilvl="3" w:tplc="10648820" w:tentative="1">
      <w:start w:val="1"/>
      <w:numFmt w:val="decimal"/>
      <w:lvlText w:val="%4."/>
      <w:lvlJc w:val="left"/>
      <w:pPr>
        <w:ind w:left="2880" w:hanging="360"/>
      </w:pPr>
    </w:lvl>
    <w:lvl w:ilvl="4" w:tplc="10648820" w:tentative="1">
      <w:start w:val="1"/>
      <w:numFmt w:val="lowerLetter"/>
      <w:lvlText w:val="%5."/>
      <w:lvlJc w:val="left"/>
      <w:pPr>
        <w:ind w:left="3600" w:hanging="360"/>
      </w:pPr>
    </w:lvl>
    <w:lvl w:ilvl="5" w:tplc="10648820" w:tentative="1">
      <w:start w:val="1"/>
      <w:numFmt w:val="lowerRoman"/>
      <w:lvlText w:val="%6."/>
      <w:lvlJc w:val="right"/>
      <w:pPr>
        <w:ind w:left="4320" w:hanging="180"/>
      </w:pPr>
    </w:lvl>
    <w:lvl w:ilvl="6" w:tplc="10648820" w:tentative="1">
      <w:start w:val="1"/>
      <w:numFmt w:val="decimal"/>
      <w:lvlText w:val="%7."/>
      <w:lvlJc w:val="left"/>
      <w:pPr>
        <w:ind w:left="5040" w:hanging="360"/>
      </w:pPr>
    </w:lvl>
    <w:lvl w:ilvl="7" w:tplc="10648820" w:tentative="1">
      <w:start w:val="1"/>
      <w:numFmt w:val="lowerLetter"/>
      <w:lvlText w:val="%8."/>
      <w:lvlJc w:val="left"/>
      <w:pPr>
        <w:ind w:left="5760" w:hanging="360"/>
      </w:pPr>
    </w:lvl>
    <w:lvl w:ilvl="8" w:tplc="10648820" w:tentative="1">
      <w:start w:val="1"/>
      <w:numFmt w:val="lowerRoman"/>
      <w:lvlText w:val="%9."/>
      <w:lvlJc w:val="right"/>
      <w:pPr>
        <w:ind w:left="6480" w:hanging="180"/>
      </w:pPr>
    </w:lvl>
  </w:abstractNum>
  <w:abstractNum w:abstractNumId="4924">
    <w:multiLevelType w:val="hybridMultilevel"/>
    <w:lvl w:ilvl="0" w:tplc="579529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924">
    <w:abstractNumId w:val="4924"/>
  </w:num>
  <w:num w:numId="4925">
    <w:abstractNumId w:val="49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9304622" Type="http://schemas.openxmlformats.org/officeDocument/2006/relationships/comments" Target="comments.xml"/><Relationship Id="rId792336569" Type="http://schemas.microsoft.com/office/2011/relationships/commentsExtended" Target="commentsExtended.xml"/><Relationship Id="rId95198889" Type="http://schemas.openxmlformats.org/officeDocument/2006/relationships/image" Target="media/imgrId95198889.jpg"/><Relationship Id="rId2381685578d7ccedf" Type="http://schemas.openxmlformats.org/officeDocument/2006/relationships/hyperlink" Target="http://www.kohlerengines.com/home.htm" TargetMode="External"/><Relationship Id="rId5530685578d7cd074" Type="http://schemas.openxmlformats.org/officeDocument/2006/relationships/hyperlink" Target="http://dealers.kohlerpower.it/" TargetMode="External"/><Relationship Id="rId7175685578d7cd72a" Type="http://schemas.openxmlformats.org/officeDocument/2006/relationships/hyperlink" Target="http://www.kohlerengines.com/home.htm" TargetMode="External"/><Relationship Id="rId1726685578d7f13d9" Type="http://schemas.openxmlformats.org/officeDocument/2006/relationships/image" Target="media/imgrId1726685578d7f13d9.jpg"/><Relationship Id="rId6544685578d80d130" Type="http://schemas.openxmlformats.org/officeDocument/2006/relationships/image" Target="media/imgrId6544685578d80d130.png"/><Relationship Id="rId4469685578d819f58" Type="http://schemas.openxmlformats.org/officeDocument/2006/relationships/image" Target="media/imgrId4469685578d819f58.jpg"/><Relationship Id="rId5662685578d8298e4" Type="http://schemas.openxmlformats.org/officeDocument/2006/relationships/image" Target="media/imgrId5662685578d8298e4.jpg"/><Relationship Id="rId6876685578d835242" Type="http://schemas.openxmlformats.org/officeDocument/2006/relationships/image" Target="media/imgrId6876685578d835242.jpg"/><Relationship Id="rId6358685578d848446" Type="http://schemas.openxmlformats.org/officeDocument/2006/relationships/image" Target="media/imgrId6358685578d848446.jpg"/><Relationship Id="rId3439685578d85a186" Type="http://schemas.openxmlformats.org/officeDocument/2006/relationships/image" Target="media/imgrId3439685578d85a18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5198889" Type="http://schemas.openxmlformats.org/officeDocument/2006/relationships/image" Target="media/imgrId9519888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5198889" Type="http://schemas.openxmlformats.org/officeDocument/2006/relationships/image" Target="media/imgrId9519888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5198889" Type="http://schemas.openxmlformats.org/officeDocument/2006/relationships/image" Target="media/imgrId9519888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5198889" Type="http://schemas.openxmlformats.org/officeDocument/2006/relationships/image" Target="media/imgrId9519888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5198889" Type="http://schemas.openxmlformats.org/officeDocument/2006/relationships/image" Target="media/imgrId9519888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5198889" Type="http://schemas.openxmlformats.org/officeDocument/2006/relationships/image" Target="media/imgrId9519888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