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799117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0101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88427" w:name="ctxt"/>
    <w:bookmarkEnd w:id="98884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3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9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3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30868569d70bcb7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99468569d70bcd1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93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4868569d70bd3d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152091" name="name683468569d70d1754"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96968569d70d175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0451362" name="name539568569d70ddbd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14068569d70ddbd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93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93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93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5076698" name="name774168569d70ec2a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24368569d70ec2a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5126698" name="name797768569d71016c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97568569d71016b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6273279" name="name765868569d710fb6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54168569d710fb60"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0001917" name="name771568569d712281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56268569d712281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0452121" name="name563168569d7135c3a"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34068569d7135c37"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940">
    <w:multiLevelType w:val="hybridMultilevel"/>
    <w:lvl w:ilvl="0" w:tplc="29115802">
      <w:start w:val="1"/>
      <w:numFmt w:val="decimal"/>
      <w:lvlText w:val="%1."/>
      <w:lvlJc w:val="left"/>
      <w:pPr>
        <w:ind w:left="720" w:hanging="360"/>
      </w:pPr>
    </w:lvl>
    <w:lvl w:ilvl="1" w:tplc="29115802" w:tentative="1">
      <w:start w:val="1"/>
      <w:numFmt w:val="lowerLetter"/>
      <w:lvlText w:val="%2."/>
      <w:lvlJc w:val="left"/>
      <w:pPr>
        <w:ind w:left="1440" w:hanging="360"/>
      </w:pPr>
    </w:lvl>
    <w:lvl w:ilvl="2" w:tplc="29115802" w:tentative="1">
      <w:start w:val="1"/>
      <w:numFmt w:val="lowerRoman"/>
      <w:lvlText w:val="%3."/>
      <w:lvlJc w:val="right"/>
      <w:pPr>
        <w:ind w:left="2160" w:hanging="180"/>
      </w:pPr>
    </w:lvl>
    <w:lvl w:ilvl="3" w:tplc="29115802" w:tentative="1">
      <w:start w:val="1"/>
      <w:numFmt w:val="decimal"/>
      <w:lvlText w:val="%4."/>
      <w:lvlJc w:val="left"/>
      <w:pPr>
        <w:ind w:left="2880" w:hanging="360"/>
      </w:pPr>
    </w:lvl>
    <w:lvl w:ilvl="4" w:tplc="29115802" w:tentative="1">
      <w:start w:val="1"/>
      <w:numFmt w:val="lowerLetter"/>
      <w:lvlText w:val="%5."/>
      <w:lvlJc w:val="left"/>
      <w:pPr>
        <w:ind w:left="3600" w:hanging="360"/>
      </w:pPr>
    </w:lvl>
    <w:lvl w:ilvl="5" w:tplc="29115802" w:tentative="1">
      <w:start w:val="1"/>
      <w:numFmt w:val="lowerRoman"/>
      <w:lvlText w:val="%6."/>
      <w:lvlJc w:val="right"/>
      <w:pPr>
        <w:ind w:left="4320" w:hanging="180"/>
      </w:pPr>
    </w:lvl>
    <w:lvl w:ilvl="6" w:tplc="29115802" w:tentative="1">
      <w:start w:val="1"/>
      <w:numFmt w:val="decimal"/>
      <w:lvlText w:val="%7."/>
      <w:lvlJc w:val="left"/>
      <w:pPr>
        <w:ind w:left="5040" w:hanging="360"/>
      </w:pPr>
    </w:lvl>
    <w:lvl w:ilvl="7" w:tplc="29115802" w:tentative="1">
      <w:start w:val="1"/>
      <w:numFmt w:val="lowerLetter"/>
      <w:lvlText w:val="%8."/>
      <w:lvlJc w:val="left"/>
      <w:pPr>
        <w:ind w:left="5760" w:hanging="360"/>
      </w:pPr>
    </w:lvl>
    <w:lvl w:ilvl="8" w:tplc="29115802" w:tentative="1">
      <w:start w:val="1"/>
      <w:numFmt w:val="lowerRoman"/>
      <w:lvlText w:val="%9."/>
      <w:lvlJc w:val="right"/>
      <w:pPr>
        <w:ind w:left="6480" w:hanging="180"/>
      </w:pPr>
    </w:lvl>
  </w:abstractNum>
  <w:abstractNum w:abstractNumId="28939">
    <w:multiLevelType w:val="hybridMultilevel"/>
    <w:lvl w:ilvl="0" w:tplc="15530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939">
    <w:abstractNumId w:val="28939"/>
  </w:num>
  <w:num w:numId="28940">
    <w:abstractNumId w:val="289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0158135" Type="http://schemas.openxmlformats.org/officeDocument/2006/relationships/comments" Target="comments.xml"/><Relationship Id="rId726291050" Type="http://schemas.microsoft.com/office/2011/relationships/commentsExtended" Target="commentsExtended.xml"/><Relationship Id="rId74010146" Type="http://schemas.openxmlformats.org/officeDocument/2006/relationships/image" Target="media/imgrId74010146.jpg"/><Relationship Id="rId430868569d70bcb7f" Type="http://schemas.openxmlformats.org/officeDocument/2006/relationships/hyperlink" Target="http://www.kohlerengines.com/home.htm" TargetMode="External"/><Relationship Id="rId799468569d70bcd16" Type="http://schemas.openxmlformats.org/officeDocument/2006/relationships/hyperlink" Target="http://dealers.kohlerpower.it/" TargetMode="External"/><Relationship Id="rId434868569d70bd3df" Type="http://schemas.openxmlformats.org/officeDocument/2006/relationships/hyperlink" Target="http://www.kohlerengines.com/home.htm" TargetMode="External"/><Relationship Id="rId596968569d70d1750" Type="http://schemas.openxmlformats.org/officeDocument/2006/relationships/image" Target="media/imgrId596968569d70d1750.jpg"/><Relationship Id="rId514068569d70ddbdc" Type="http://schemas.openxmlformats.org/officeDocument/2006/relationships/image" Target="media/imgrId514068569d70ddbdc.png"/><Relationship Id="rId824368569d70ec2a3" Type="http://schemas.openxmlformats.org/officeDocument/2006/relationships/image" Target="media/imgrId824368569d70ec2a3.jpg"/><Relationship Id="rId597568569d71016be" Type="http://schemas.openxmlformats.org/officeDocument/2006/relationships/image" Target="media/imgrId597568569d71016be.jpg"/><Relationship Id="rId554168569d710fb60" Type="http://schemas.openxmlformats.org/officeDocument/2006/relationships/image" Target="media/imgrId554168569d710fb60.jpg"/><Relationship Id="rId456268569d7122816" Type="http://schemas.openxmlformats.org/officeDocument/2006/relationships/image" Target="media/imgrId456268569d7122816.jpg"/><Relationship Id="rId434068569d7135c37" Type="http://schemas.openxmlformats.org/officeDocument/2006/relationships/image" Target="media/imgrId434068569d7135c3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010146" Type="http://schemas.openxmlformats.org/officeDocument/2006/relationships/image" Target="media/imgrId740101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