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508997665"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550377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73182440" w:name="ctxt"/>
    <w:bookmarkEnd w:id="73182440"/>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30097054" name="name212868569d7c5537b"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906368569d7c55377"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20118804" w:name="result_box"/>
          <w:bookmarkEnd w:id="20118804"/>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161042" w:name="result_box"/>
          <w:bookmarkEnd w:id="3161042"/>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23312444" name="name680468569d7c67e35"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379668569d7c67e32"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936844" name="name201068569d7c715e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58668569d7c715e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562"/>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22562"/>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22562"/>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22562"/>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22562"/>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3190460" name="name580768569d7c7781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89368569d7c77819"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2562"/>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22562"/>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22562"/>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22562"/>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22562"/>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Kohler / 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2459267" name="name993868569d7c82c9a"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683468569d7c82c97"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73768111" name="name207968569d7c8fb91"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339768569d7c8fb8d"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43909098" name="name362068569d7c99272"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618668569d7c9926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2562"/>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22562"/>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22562"/>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9954036" name="name865068569d7cb0a5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151668569d7cb0a55"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562"/>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79943822" name="name561468569d7cbc8a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774468569d7cbc8a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22562"/>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22562"/>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22562"/>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 2.4</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rFonts w:ascii="Arial" w:hAnsi="Arial" w:eastAsia="Arial" w:cs="Arial"/>
                <w:b/>
                <w:bCs/>
                <w:color w:val="00274C"/>
                <w:position w:val="-2"/>
                <w:sz w:val="20"/>
                <w:szCs w:val="20"/>
                <w:u w:val="none"/>
              </w:rPr>
              <w:t xml:space="preserve">2.3</w:t>
            </w:r>
            <w:r>
              <w:rPr>
                <w:color w:val="00274C"/>
                <w:position w:val="-2"/>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Certification --&gt;</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Stage 5</w:t>
                  </w:r>
                  <w:r>
                    <w:rPr>
                      <w:color w:val="00274C"/>
                      <w:position w:val="-2"/>
                      <w:sz w:val="20"/>
                      <w:szCs w:val="20"/>
                      <w:u w:val="none"/>
                    </w:rPr>
                    <w:br/>
                    <w:t xml:space="preserve"> </w:t>
                  </w:r>
                  <w:r>
                    <w:rPr>
                      <w:b/>
                      <w:bCs/>
                      <w:color w:val="00274C"/>
                      <w:position w:val="-2"/>
                      <w:sz w:val="20"/>
                      <w:szCs w:val="20"/>
                      <w:u w:val="none"/>
                    </w:rPr>
                    <w:t xml:space="preserve">Stage 4</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Stage 3B</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Stage 3A</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Tier IVF</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Tier III</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no certification (*1)</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Remarks</w:t>
                  </w:r>
                </w:p>
                <w:p/>
                <w:p/>
                <w:p>
                  <w:pPr>
                    <w:widowControl w:val="on"/>
                    <w:pBdr/>
                    <w:spacing w:before="0" w:after="0" w:line="262" w:lineRule="auto"/>
                    <w:ind w:left="0" w:right="0"/>
                    <w:jc w:val="left"/>
                    <w:textAlignment w:val="center"/>
                  </w:pPr>
                  <w:r>
                    <w:rPr>
                      <w:b/>
                      <w:bCs/>
                      <w:color w:val="00274C"/>
                      <w:position w:val="-2"/>
                      <w:sz w:val="20"/>
                      <w:szCs w:val="20"/>
                      <w:u w:val="none"/>
                    </w:rPr>
                    <w:t xml:space="preserve">*1: </w:t>
                  </w:r>
                  <w:r>
                    <w:rPr>
                      <w:color w:val="00274C"/>
                      <w:position w:val="-2"/>
                      <w:sz w:val="20"/>
                      <w:szCs w:val="20"/>
                      <w:u w:val="none"/>
                    </w:rPr>
                    <w:t xml:space="preserve"> </w:t>
                  </w:r>
                  <w:r>
                    <w:rPr>
                      <w:b/>
                      <w:bCs/>
                      <w:color w:val="00274C"/>
                      <w:position w:val="-2"/>
                      <w:sz w:val="20"/>
                      <w:szCs w:val="20"/>
                      <w:u w:val="none"/>
                    </w:rPr>
                    <w:t xml:space="preserve">the regions known as poor lubricity diesel fuel quality or if the engine is operated with Jet fuels, the primary filter must be with lubricity dosing capability. </w:t>
                  </w:r>
                  <w:r>
                    <w:rPr>
                      <w:color w:val="00274C"/>
                      <w:position w:val="-2"/>
                      <w:sz w:val="20"/>
                      <w:szCs w:val="20"/>
                      <w:u w:val="none"/>
                    </w:rPr>
                    <w:t xml:space="preserve"> </w:t>
                  </w:r>
                  <w:r>
                    <w:rPr>
                      <w:b/>
                      <w:bCs/>
                      <w:color w:val="00274C"/>
                      <w:position w:val="-2"/>
                      <w:sz w:val="20"/>
                      <w:szCs w:val="20"/>
                      <w:u w:val="none"/>
                    </w:rPr>
                    <w:t xml:space="preserve">Contact Kohler for information about the approved filter for this purpose</w:t>
                  </w:r>
                  <w:r>
                    <w:rPr>
                      <w:color w:val="00274C"/>
                      <w:position w:val="-2"/>
                      <w:sz w:val="20"/>
                      <w:szCs w:val="20"/>
                      <w:u w:val="none"/>
                    </w:rPr>
                    <w:t xml:space="preserve"> </w:t>
                  </w:r>
                  <w:r>
                    <w:rPr>
                      <w:b/>
                      <w:bCs/>
                      <w:color w:val="00274C"/>
                      <w:position w:val="-2"/>
                      <w:sz w:val="20"/>
                      <w:szCs w:val="20"/>
                      <w:u w:val="none"/>
                    </w:rPr>
                    <w:t xml:space="preserve">.</w:t>
                  </w:r>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Fuel Type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EN590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HVO 100% </w:t>
                  </w:r>
                  <w:r>
                    <w:rPr>
                      <w:color w:val="00274C"/>
                      <w:position w:val="-2"/>
                      <w:sz w:val="20"/>
                      <w:szCs w:val="20"/>
                      <w:u w:val="none"/>
                    </w:rPr>
                    <w:t xml:space="preserve"> (EN 15940)</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Power and torque might be 1% to 5% lower due to low fuel density compared to standard diesel fuel.</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Military NATO Fuel F-54 (S = 10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gridSpan w:val="5"/>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JIS K 2204 No.1, No.2</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For ambient temperatures below 0°C (32°F) with no arctic fuel available (Grade 1-D S15, Grade 2-D S15, ASTM D 975) use the following additives to prevent possible engine damage with low engine load in cold weather: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62"/>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Different additives are not allowed.</w:t>
                  </w:r>
                </w:p>
                <w:p>
                  <w:pPr>
                    <w:widowControl w:val="on"/>
                    <w:pBdr/>
                    <w:spacing w:before="0" w:after="0" w:line="262" w:lineRule="auto"/>
                    <w:ind w:left="0" w:right="0"/>
                    <w:jc w:val="left"/>
                    <w:textAlignment w:val="center"/>
                  </w:pPr>
                  <w:r>
                    <w:rPr>
                      <w:color w:val="00274C"/>
                      <w:position w:val="-2"/>
                      <w:sz w:val="20"/>
                      <w:szCs w:val="20"/>
                      <w:u w:val="none"/>
                    </w:rPr>
                    <w:t xml:space="preserve">The use of approved additives has no impact on the engine maintenance schedule.</w:t>
                  </w:r>
                </w:p>
                <w:p/>
                <w:p/>
                <w:p>
                  <w:pPr>
                    <w:widowControl w:val="on"/>
                    <w:pBdr/>
                    <w:spacing w:before="0" w:after="0" w:line="262" w:lineRule="auto"/>
                    <w:ind w:left="0" w:right="0"/>
                    <w:jc w:val="left"/>
                    <w:textAlignment w:val="center"/>
                  </w:pPr>
                  <w:r>
                    <w:rPr>
                      <w:color w:val="00274C"/>
                      <w:position w:val="-2"/>
                      <w:sz w:val="20"/>
                      <w:szCs w:val="20"/>
                      <w:u w:val="none"/>
                    </w:rPr>
                    <w:t xml:space="preserve">Do NOT USE vegetable oils as a biofuel not compliant with ASTM D975 Grade1 and Grade2 prescription.</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3"/>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Sulphur Fuel S &lt; 500 ppm</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High Sulphur Fuel S &lt; 2000 ppm</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F-34/F-35 (kerosene, NATO designation)</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Operations with Jet Fuels</w:t>
                  </w:r>
                </w:p>
                <w:p/>
                <w:p/>
                <w:p>
                  <w:pPr>
                    <w:widowControl w:val="on"/>
                    <w:pBdr/>
                    <w:spacing w:before="0" w:after="0" w:line="262" w:lineRule="auto"/>
                    <w:ind w:left="0" w:right="0"/>
                    <w:jc w:val="left"/>
                    <w:textAlignment w:val="top"/>
                  </w:pPr>
                  <w:r>
                    <w:rPr>
                      <w:color w:val="00274C"/>
                      <w:position w:val="0"/>
                      <w:sz w:val="20"/>
                      <w:szCs w:val="20"/>
                      <w:u w:val="none"/>
                    </w:rPr>
                    <w:t xml:space="preserve">The jet fuels can be used but only adopting an additional fuel filter with lubricity doser.</w:t>
                  </w:r>
                </w:p>
                <w:p>
                  <w:pPr>
                    <w:widowControl w:val="on"/>
                    <w:pBdr/>
                    <w:spacing w:before="0" w:after="0" w:line="262" w:lineRule="auto"/>
                    <w:ind w:left="0" w:right="0"/>
                    <w:jc w:val="left"/>
                    <w:textAlignment w:val="top"/>
                  </w:pPr>
                  <w:r>
                    <w:rPr>
                      <w:color w:val="00274C"/>
                      <w:position w:val="0"/>
                      <w:sz w:val="20"/>
                      <w:szCs w:val="20"/>
                      <w:u w:val="none"/>
                    </w:rPr>
                    <w:t xml:space="preserve">Because of lower density and greater leak fuel volume due to lower viscosity, depending on the engine speed and torque, a power loss up to 10% is possible.</w:t>
                  </w:r>
                </w:p>
                <w:p>
                  <w:pPr>
                    <w:widowControl w:val="on"/>
                    <w:pBdr/>
                    <w:spacing w:before="0" w:after="0" w:line="262" w:lineRule="auto"/>
                    <w:ind w:left="0" w:right="0"/>
                    <w:jc w:val="left"/>
                    <w:textAlignment w:val="top"/>
                  </w:pPr>
                  <w:r>
                    <w:rPr>
                      <w:color w:val="00274C"/>
                      <w:position w:val="0"/>
                      <w:sz w:val="20"/>
                      <w:szCs w:val="20"/>
                      <w:u w:val="none"/>
                    </w:rPr>
                    <w:t xml:space="preserve">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F-44 (kerosene, NATO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F-63 (kerosene, NATO designation, equivalent to F-34/F-35 with additives)</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JP-8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JP-5 (kerosene, US military designation)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 (kerosene for civil aviation)</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Jet A1 (kerosene for civil aviation)</w:t>
                  </w:r>
                </w:p>
              </w:tc>
              <w:tc>
                <w:tcPr>
                  <w:gridSpan w:val="1"/>
                  <w:vMerge w:val="continue"/>
                  <w:tcBorders>
                    <w:top w:val="single" w:color="CCCCCC" w:sz="5"/>
                    <w:left w:val="single" w:color="CCCCCC" w:sz="5"/>
                    <w:bottom w:val="single" w:color="CCCCCC" w:sz="5"/>
                    <w:right w:val="single" w:color="CCCCCC" w:sz="5"/>
                  </w:tcBorders>
                </w:tcP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8465839" name="name975568569d7cce113"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976068569d7cce110"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22099961" name="name840868569d7cda7e5"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465668569d7cda7e0"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Kohler / 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388001" name="name321768569d7ce6b46"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281768569d7ce6b43"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KDI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2562"/>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22562"/>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0934909" name="name831068569d7ceef05"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33668569d7ceef0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2562"/>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22562"/>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6 years or 6000hrs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196"/>
              </w:rPr>
              <w:drawing>
                <wp:inline distT="0" distB="0" distL="0" distR="0">
                  <wp:extent cx="2196000" cy="1296000"/>
                  <wp:effectExtent b="0" l="0" r="0" t="0"/>
                  <wp:docPr id="45631819" name="name402568569d7d0abdd" descr="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jpg"/>
                          <pic:cNvPicPr/>
                        </pic:nvPicPr>
                        <pic:blipFill>
                          <a:blip r:embed="rId530968569d7d0abd9" cstate="print"/>
                          <a:stretch>
                            <a:fillRect/>
                          </a:stretch>
                        </pic:blipFill>
                        <pic:spPr>
                          <a:xfrm>
                            <a:off x="0" y="0"/>
                            <a:ext cx="2196000" cy="12960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KOHLER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2563">
    <w:multiLevelType w:val="hybridMultilevel"/>
    <w:lvl w:ilvl="0" w:tplc="86932258">
      <w:start w:val="1"/>
      <w:numFmt w:val="decimal"/>
      <w:lvlText w:val="%1."/>
      <w:lvlJc w:val="left"/>
      <w:pPr>
        <w:ind w:left="720" w:hanging="360"/>
      </w:pPr>
    </w:lvl>
    <w:lvl w:ilvl="1" w:tplc="86932258" w:tentative="1">
      <w:start w:val="1"/>
      <w:numFmt w:val="lowerLetter"/>
      <w:lvlText w:val="%2."/>
      <w:lvlJc w:val="left"/>
      <w:pPr>
        <w:ind w:left="1440" w:hanging="360"/>
      </w:pPr>
    </w:lvl>
    <w:lvl w:ilvl="2" w:tplc="86932258" w:tentative="1">
      <w:start w:val="1"/>
      <w:numFmt w:val="lowerRoman"/>
      <w:lvlText w:val="%3."/>
      <w:lvlJc w:val="right"/>
      <w:pPr>
        <w:ind w:left="2160" w:hanging="180"/>
      </w:pPr>
    </w:lvl>
    <w:lvl w:ilvl="3" w:tplc="86932258" w:tentative="1">
      <w:start w:val="1"/>
      <w:numFmt w:val="decimal"/>
      <w:lvlText w:val="%4."/>
      <w:lvlJc w:val="left"/>
      <w:pPr>
        <w:ind w:left="2880" w:hanging="360"/>
      </w:pPr>
    </w:lvl>
    <w:lvl w:ilvl="4" w:tplc="86932258" w:tentative="1">
      <w:start w:val="1"/>
      <w:numFmt w:val="lowerLetter"/>
      <w:lvlText w:val="%5."/>
      <w:lvlJc w:val="left"/>
      <w:pPr>
        <w:ind w:left="3600" w:hanging="360"/>
      </w:pPr>
    </w:lvl>
    <w:lvl w:ilvl="5" w:tplc="86932258" w:tentative="1">
      <w:start w:val="1"/>
      <w:numFmt w:val="lowerRoman"/>
      <w:lvlText w:val="%6."/>
      <w:lvlJc w:val="right"/>
      <w:pPr>
        <w:ind w:left="4320" w:hanging="180"/>
      </w:pPr>
    </w:lvl>
    <w:lvl w:ilvl="6" w:tplc="86932258" w:tentative="1">
      <w:start w:val="1"/>
      <w:numFmt w:val="decimal"/>
      <w:lvlText w:val="%7."/>
      <w:lvlJc w:val="left"/>
      <w:pPr>
        <w:ind w:left="5040" w:hanging="360"/>
      </w:pPr>
    </w:lvl>
    <w:lvl w:ilvl="7" w:tplc="86932258" w:tentative="1">
      <w:start w:val="1"/>
      <w:numFmt w:val="lowerLetter"/>
      <w:lvlText w:val="%8."/>
      <w:lvlJc w:val="left"/>
      <w:pPr>
        <w:ind w:left="5760" w:hanging="360"/>
      </w:pPr>
    </w:lvl>
    <w:lvl w:ilvl="8" w:tplc="86932258" w:tentative="1">
      <w:start w:val="1"/>
      <w:numFmt w:val="lowerRoman"/>
      <w:lvlText w:val="%9."/>
      <w:lvlJc w:val="right"/>
      <w:pPr>
        <w:ind w:left="6480" w:hanging="180"/>
      </w:pPr>
    </w:lvl>
  </w:abstractNum>
  <w:abstractNum w:abstractNumId="22562">
    <w:multiLevelType w:val="hybridMultilevel"/>
    <w:lvl w:ilvl="0" w:tplc="2196590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2562">
    <w:abstractNumId w:val="22562"/>
  </w:num>
  <w:num w:numId="22563">
    <w:abstractNumId w:val="225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781012143" Type="http://schemas.openxmlformats.org/officeDocument/2006/relationships/comments" Target="comments.xml"/><Relationship Id="rId652632619" Type="http://schemas.microsoft.com/office/2011/relationships/commentsExtended" Target="commentsExtended.xml"/><Relationship Id="rId35503770" Type="http://schemas.openxmlformats.org/officeDocument/2006/relationships/image" Target="media/imgrId35503770.jpg"/><Relationship Id="rId906368569d7c55377" Type="http://schemas.openxmlformats.org/officeDocument/2006/relationships/image" Target="media/imgrId906368569d7c55377.jpg"/><Relationship Id="rId379668569d7c67e32" Type="http://schemas.openxmlformats.org/officeDocument/2006/relationships/image" Target="media/imgrId379668569d7c67e32.jpg"/><Relationship Id="rId158668569d7c715e2" Type="http://schemas.openxmlformats.org/officeDocument/2006/relationships/image" Target="media/imgrId158668569d7c715e2.jpg"/><Relationship Id="rId889368569d7c77819" Type="http://schemas.openxmlformats.org/officeDocument/2006/relationships/image" Target="media/imgrId889368569d7c77819.jpg"/><Relationship Id="rId683468569d7c82c97" Type="http://schemas.openxmlformats.org/officeDocument/2006/relationships/image" Target="media/imgrId683468569d7c82c97.jpg"/><Relationship Id="rId339768569d7c8fb8d" Type="http://schemas.openxmlformats.org/officeDocument/2006/relationships/image" Target="media/imgrId339768569d7c8fb8d.jpg"/><Relationship Id="rId618668569d7c9926e" Type="http://schemas.openxmlformats.org/officeDocument/2006/relationships/image" Target="media/imgrId618668569d7c9926e.jpg"/><Relationship Id="rId151668569d7cb0a55" Type="http://schemas.openxmlformats.org/officeDocument/2006/relationships/image" Target="media/imgrId151668569d7cb0a55.png"/><Relationship Id="rId774468569d7cbc8a0" Type="http://schemas.openxmlformats.org/officeDocument/2006/relationships/image" Target="media/imgrId774468569d7cbc8a0.png"/><Relationship Id="rId976068569d7cce110" Type="http://schemas.openxmlformats.org/officeDocument/2006/relationships/image" Target="media/imgrId976068569d7cce110.jpg"/><Relationship Id="rId465668569d7cda7e0" Type="http://schemas.openxmlformats.org/officeDocument/2006/relationships/image" Target="media/imgrId465668569d7cda7e0.jpg"/><Relationship Id="rId281768569d7ce6b43" Type="http://schemas.openxmlformats.org/officeDocument/2006/relationships/image" Target="media/imgrId281768569d7ce6b43.jpg"/><Relationship Id="rId833668569d7ceef02" Type="http://schemas.openxmlformats.org/officeDocument/2006/relationships/image" Target="media/imgrId833668569d7ceef02.png"/><Relationship Id="rId530968569d7d0abd9" Type="http://schemas.openxmlformats.org/officeDocument/2006/relationships/image" Target="media/imgrId530968569d7d0abd9.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35503770" Type="http://schemas.openxmlformats.org/officeDocument/2006/relationships/image" Target="media/imgrId3550377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35503770" Type="http://schemas.openxmlformats.org/officeDocument/2006/relationships/image" Target="media/imgrId3550377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35503770" Type="http://schemas.openxmlformats.org/officeDocument/2006/relationships/image" Target="media/imgrId3550377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35503770" Type="http://schemas.openxmlformats.org/officeDocument/2006/relationships/image" Target="media/imgrId3550377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35503770" Type="http://schemas.openxmlformats.org/officeDocument/2006/relationships/image" Target="media/imgrId3550377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35503770" Type="http://schemas.openxmlformats.org/officeDocument/2006/relationships/image" Target="media/imgrId3550377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