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4105653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1279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5613481" w:name="ctxt"/>
    <w:bookmarkEnd w:id="7561348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overhauls and tuning</w:t>
      </w:r>
    </w:p>
    <w:p>
      <w:pPr>
        <w:numPr>
          <w:ilvl w:val="0"/>
          <w:numId w:val="7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7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7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7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7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7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7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7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7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7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7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75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26305420" name="name151660dc7e3d871ee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930860dc7e3d87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45029" name="name210760dc7e3d9a7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460dc7e3d9a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before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10000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operation on all engines provided with an EPA name plate (refer to </w:t>
            </w:r>
            <w:hyperlink r:id="rId659060dc7e3d9b0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+0.20, +0.50 e + 1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
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69070252" name="name996060dc7e3db9561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822260dc7e3db9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2112729" name="name743360dc7e3dd156a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830360dc7e3dd1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5509577" name="name901060dc7e3de52fe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160660dc7e3de5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52327" name="name733260dc7e3e046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060dc7e3e04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64207030" name="name313860dc7e3e18b7a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341260dc7e3e18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74247758" name="name627160dc7e3e2d53b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451560dc7e3e2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74272" name="name306060dc7e3e3c2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760dc7e3e3c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11470575" name="name475660dc7e3e517d5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323260dc7e3e51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88675" name="name918160dc7e3e63c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260dc7e3e63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59900865" name="name212860dc7e3e7d0cd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950760dc7e3e7d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74420" name="name836860dc7e3e8eb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460dc7e3e8e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7516479" name="name923260dc7e3ea3ef8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733560dc7e3ea3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571041" name="name310960dc7e3ebd45e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385860dc7e3ebd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9579" name="name967360dc7e3ecd0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860dc7e3ecd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66059" name="name557760dc7e3ee404d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670860dc7e3ee4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909260dc7e3ee50c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799960dc7e3ee52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79301859" name="name956260dc7e3f06a78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413960dc7e3f06a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63340" name="name331760dc7e3f195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160dc7e3f19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994660dc7e3f1b0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95614" name="name429160dc7e3f2f2e9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624660dc7e3f2f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70891" name="name762660dc7e3f433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460dc7e3f43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167460dc7e3f437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66842" name="name614360dc7e3f552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860dc7e3f55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522660dc7e3f55e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85391544" name="name562560dc7e3f66a42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58260dc7e3f66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872733" name="name876660dc7e3f7a5a3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326160dc7e3f7a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425718" name="name145060dc7e3f8cb38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544760dc7e3f8c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29210" name="name981560dc7e3f9bf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560dc7e3f9b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769" name="name597660dc7e3facb95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906260dc7e3fac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40800" name="name343760dc7e3fbc772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235260dc7e3fbc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1427" name="name632560dc7e3fcd1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560dc7e3fcd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54125" name="name486160dc7e3fdfec7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474760dc7e3fdf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50097" name="name935960dc7e3ff0018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405860dc7e3ff0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62047" name="name510260dc7e40093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360dc7e4009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1953886" name="name898160dc7e401c7ab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211160dc7e401c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41609" name="name868160dc7e402f2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360dc7e402f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107660dc7e402f7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93519040" name="name637560dc7e4042684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589160dc7e4042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01397" name="name843160dc7e4055a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360dc7e4055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23140" name="name441660dc7e4065479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718260dc7e4065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472953" name="name277160dc7e4077847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380060dc7e4077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37459" name="name565260dc7e4087e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260dc7e4087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76042573" name="name868360dc7e409c017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303160dc7e409c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08068" name="name923160dc7e40aaa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760dc7e40aa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20104830" name="name108460dc7e40c0306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676060dc7e40c0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7942163" name="name739160dc7e40d270a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190160dc7e40d2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248623" name="name194260dc7e40e4fe5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106760dc7e40e4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520968" name="name209460dc7e4105022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570360dc7e4105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73760dc7e41064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7877835" w:name="result_box"/>
            <w:bookmarkEnd w:id="37877835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3315" name="name488260dc7e41153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660dc7e4115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40932" name="name259960dc7e412a3fb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467360dc7e412a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67144" name="name530560dc7e413d0f3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513860dc7e413d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18449321" w:name="result_box"/>
            <w:bookmarkEnd w:id="18449321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01843" name="name872260dc7e414ed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760dc7e414e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325160dc7e41502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69985" name="name888060dc7e4169c80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374060dc7e4169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0.032 - 0.075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82.500 - 82.540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15.500 - 15.525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15.464 - 15.489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2694" name="name579260dc7e417d9bc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873660dc7e417d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13406645" name="name330760dc7e419e815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573260dc7e419e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747570" name="name680260dc7e41b381c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144760dc7e41b3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592">
    <w:multiLevelType w:val="hybridMultilevel"/>
    <w:lvl w:ilvl="0" w:tplc="39070266">
      <w:start w:val="1"/>
      <w:numFmt w:val="decimal"/>
      <w:lvlText w:val="%1."/>
      <w:lvlJc w:val="left"/>
      <w:pPr>
        <w:ind w:left="720" w:hanging="360"/>
      </w:pPr>
    </w:lvl>
    <w:lvl w:ilvl="1" w:tplc="39070266" w:tentative="1">
      <w:start w:val="1"/>
      <w:numFmt w:val="lowerLetter"/>
      <w:lvlText w:val="%2."/>
      <w:lvlJc w:val="left"/>
      <w:pPr>
        <w:ind w:left="1440" w:hanging="360"/>
      </w:pPr>
    </w:lvl>
    <w:lvl w:ilvl="2" w:tplc="39070266" w:tentative="1">
      <w:start w:val="1"/>
      <w:numFmt w:val="lowerRoman"/>
      <w:lvlText w:val="%3."/>
      <w:lvlJc w:val="right"/>
      <w:pPr>
        <w:ind w:left="2160" w:hanging="180"/>
      </w:pPr>
    </w:lvl>
    <w:lvl w:ilvl="3" w:tplc="39070266" w:tentative="1">
      <w:start w:val="1"/>
      <w:numFmt w:val="decimal"/>
      <w:lvlText w:val="%4."/>
      <w:lvlJc w:val="left"/>
      <w:pPr>
        <w:ind w:left="2880" w:hanging="360"/>
      </w:pPr>
    </w:lvl>
    <w:lvl w:ilvl="4" w:tplc="39070266" w:tentative="1">
      <w:start w:val="1"/>
      <w:numFmt w:val="lowerLetter"/>
      <w:lvlText w:val="%5."/>
      <w:lvlJc w:val="left"/>
      <w:pPr>
        <w:ind w:left="3600" w:hanging="360"/>
      </w:pPr>
    </w:lvl>
    <w:lvl w:ilvl="5" w:tplc="39070266" w:tentative="1">
      <w:start w:val="1"/>
      <w:numFmt w:val="lowerRoman"/>
      <w:lvlText w:val="%6."/>
      <w:lvlJc w:val="right"/>
      <w:pPr>
        <w:ind w:left="4320" w:hanging="180"/>
      </w:pPr>
    </w:lvl>
    <w:lvl w:ilvl="6" w:tplc="39070266" w:tentative="1">
      <w:start w:val="1"/>
      <w:numFmt w:val="decimal"/>
      <w:lvlText w:val="%7."/>
      <w:lvlJc w:val="left"/>
      <w:pPr>
        <w:ind w:left="5040" w:hanging="360"/>
      </w:pPr>
    </w:lvl>
    <w:lvl w:ilvl="7" w:tplc="39070266" w:tentative="1">
      <w:start w:val="1"/>
      <w:numFmt w:val="lowerLetter"/>
      <w:lvlText w:val="%8."/>
      <w:lvlJc w:val="left"/>
      <w:pPr>
        <w:ind w:left="5760" w:hanging="360"/>
      </w:pPr>
    </w:lvl>
    <w:lvl w:ilvl="8" w:tplc="39070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91">
    <w:multiLevelType w:val="hybridMultilevel"/>
    <w:lvl w:ilvl="0" w:tplc="3207883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591">
    <w:abstractNumId w:val="7591"/>
  </w:num>
  <w:num w:numId="7592">
    <w:abstractNumId w:val="759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44358344" Type="http://schemas.openxmlformats.org/officeDocument/2006/relationships/comments" Target="comments.xml"/><Relationship Id="rId419299013" Type="http://schemas.microsoft.com/office/2011/relationships/commentsExtended" Target="commentsExtended.xml"/><Relationship Id="rId31279379" Type="http://schemas.openxmlformats.org/officeDocument/2006/relationships/image" Target="media/imgrId31279379.jpg"/><Relationship Id="rId659060dc7e3d9b020" Type="http://schemas.openxmlformats.org/officeDocument/2006/relationships/hyperlink" Target="https://iservice.lombardini.it/jsp/Template2/manuale.jsp?id=51&amp;parent=1088" TargetMode="External"/><Relationship Id="rId909260dc7e3ee50c0" Type="http://schemas.openxmlformats.org/officeDocument/2006/relationships/hyperlink" Target="https://iservice.lombardini.it/jsp/Template2/manuale.jsp?id=160&amp;parent=1000" TargetMode="External"/><Relationship Id="rId799960dc7e3ee5215" Type="http://schemas.openxmlformats.org/officeDocument/2006/relationships/hyperlink" Target="https://iservice.lombardini.it/jsp/Template2/manuale.jsp?id=160&amp;parent=1000" TargetMode="External"/><Relationship Id="rId994660dc7e3f1b04d" Type="http://schemas.openxmlformats.org/officeDocument/2006/relationships/hyperlink" Target="https://iservice.lombardini.it/jsp/Template2/manuale.jsp?id=160&amp;parent=1000" TargetMode="External"/><Relationship Id="rId167460dc7e3f4375c" Type="http://schemas.openxmlformats.org/officeDocument/2006/relationships/hyperlink" Target="https://iservice.lombardini.it/jsp/Template2/manuale.jsp?id=160&amp;parent=1000" TargetMode="External"/><Relationship Id="rId522660dc7e3f55e90" Type="http://schemas.openxmlformats.org/officeDocument/2006/relationships/hyperlink" Target="https://iservice.lombardini.it/jsp/Template2/manuale.jsp?id=154&amp;parent=1000" TargetMode="External"/><Relationship Id="rId107660dc7e402f759" Type="http://schemas.openxmlformats.org/officeDocument/2006/relationships/hyperlink" Target="https://iservice.lombardini.it/jsp/Template2/manuale.jsp?id=51&amp;parent=1000" TargetMode="External"/><Relationship Id="rId973760dc7e4106489" Type="http://schemas.openxmlformats.org/officeDocument/2006/relationships/hyperlink" Target="https://iservice.lombardini.it/jsp/Template2/manuale.jsp?id=141&amp;parent=1000" TargetMode="External"/><Relationship Id="rId325160dc7e4150252" Type="http://schemas.openxmlformats.org/officeDocument/2006/relationships/hyperlink" Target="https://iservice.lombardini.it/jsp/Template2/manuale.jsp?id=167&amp;parent=1000" TargetMode="External"/><Relationship Id="rId930860dc7e3d871e7" Type="http://schemas.openxmlformats.org/officeDocument/2006/relationships/image" Target="media/imgrId930860dc7e3d871e7.jpg"/><Relationship Id="rId982460dc7e3d9a777" Type="http://schemas.openxmlformats.org/officeDocument/2006/relationships/image" Target="media/imgrId982460dc7e3d9a777.jpg"/><Relationship Id="rId822260dc7e3db9558" Type="http://schemas.openxmlformats.org/officeDocument/2006/relationships/image" Target="media/imgrId822260dc7e3db9558.jpg"/><Relationship Id="rId830360dc7e3dd1565" Type="http://schemas.openxmlformats.org/officeDocument/2006/relationships/image" Target="media/imgrId830360dc7e3dd1565.png"/><Relationship Id="rId160660dc7e3de52f7" Type="http://schemas.openxmlformats.org/officeDocument/2006/relationships/image" Target="media/imgrId160660dc7e3de52f7.png"/><Relationship Id="rId128060dc7e3e046f5" Type="http://schemas.openxmlformats.org/officeDocument/2006/relationships/image" Target="media/imgrId128060dc7e3e046f5.jpg"/><Relationship Id="rId341260dc7e3e18b72" Type="http://schemas.openxmlformats.org/officeDocument/2006/relationships/image" Target="media/imgrId341260dc7e3e18b72.jpg"/><Relationship Id="rId451560dc7e3e2d532" Type="http://schemas.openxmlformats.org/officeDocument/2006/relationships/image" Target="media/imgrId451560dc7e3e2d532.jpg"/><Relationship Id="rId281760dc7e3e3c2bc" Type="http://schemas.openxmlformats.org/officeDocument/2006/relationships/image" Target="media/imgrId281760dc7e3e3c2bc.jpg"/><Relationship Id="rId323260dc7e3e517cd" Type="http://schemas.openxmlformats.org/officeDocument/2006/relationships/image" Target="media/imgrId323260dc7e3e517cd.jpg"/><Relationship Id="rId525260dc7e3e63c18" Type="http://schemas.openxmlformats.org/officeDocument/2006/relationships/image" Target="media/imgrId525260dc7e3e63c18.jpg"/><Relationship Id="rId950760dc7e3e7d0c5" Type="http://schemas.openxmlformats.org/officeDocument/2006/relationships/image" Target="media/imgrId950760dc7e3e7d0c5.jpg"/><Relationship Id="rId569460dc7e3e8eb6e" Type="http://schemas.openxmlformats.org/officeDocument/2006/relationships/image" Target="media/imgrId569460dc7e3e8eb6e.jpg"/><Relationship Id="rId733560dc7e3ea3ef1" Type="http://schemas.openxmlformats.org/officeDocument/2006/relationships/image" Target="media/imgrId733560dc7e3ea3ef1.jpg"/><Relationship Id="rId385860dc7e3ebd45a" Type="http://schemas.openxmlformats.org/officeDocument/2006/relationships/image" Target="media/imgrId385860dc7e3ebd45a.jpg"/><Relationship Id="rId256860dc7e3ecd06c" Type="http://schemas.openxmlformats.org/officeDocument/2006/relationships/image" Target="media/imgrId256860dc7e3ecd06c.jpg"/><Relationship Id="rId670860dc7e3ee4046" Type="http://schemas.openxmlformats.org/officeDocument/2006/relationships/image" Target="media/imgrId670860dc7e3ee4046.jpg"/><Relationship Id="rId413960dc7e3f06a70" Type="http://schemas.openxmlformats.org/officeDocument/2006/relationships/image" Target="media/imgrId413960dc7e3f06a70.jpg"/><Relationship Id="rId481160dc7e3f195e9" Type="http://schemas.openxmlformats.org/officeDocument/2006/relationships/image" Target="media/imgrId481160dc7e3f195e9.jpg"/><Relationship Id="rId624660dc7e3f2f2de" Type="http://schemas.openxmlformats.org/officeDocument/2006/relationships/image" Target="media/imgrId624660dc7e3f2f2de.jpg"/><Relationship Id="rId106460dc7e3f4330c" Type="http://schemas.openxmlformats.org/officeDocument/2006/relationships/image" Target="media/imgrId106460dc7e3f4330c.jpg"/><Relationship Id="rId356860dc7e3f552e7" Type="http://schemas.openxmlformats.org/officeDocument/2006/relationships/image" Target="media/imgrId356860dc7e3f552e7.jpg"/><Relationship Id="rId558260dc7e3f66a3a" Type="http://schemas.openxmlformats.org/officeDocument/2006/relationships/image" Target="media/imgrId558260dc7e3f66a3a.jpg"/><Relationship Id="rId326160dc7e3f7a59c" Type="http://schemas.openxmlformats.org/officeDocument/2006/relationships/image" Target="media/imgrId326160dc7e3f7a59c.jpg"/><Relationship Id="rId544760dc7e3f8cb33" Type="http://schemas.openxmlformats.org/officeDocument/2006/relationships/image" Target="media/imgrId544760dc7e3f8cb33.jpg"/><Relationship Id="rId856560dc7e3f9bf4d" Type="http://schemas.openxmlformats.org/officeDocument/2006/relationships/image" Target="media/imgrId856560dc7e3f9bf4d.jpg"/><Relationship Id="rId906260dc7e3facb91" Type="http://schemas.openxmlformats.org/officeDocument/2006/relationships/image" Target="media/imgrId906260dc7e3facb91.jpg"/><Relationship Id="rId235260dc7e3fbc76b" Type="http://schemas.openxmlformats.org/officeDocument/2006/relationships/image" Target="media/imgrId235260dc7e3fbc76b.jpg"/><Relationship Id="rId463560dc7e3fcd19a" Type="http://schemas.openxmlformats.org/officeDocument/2006/relationships/image" Target="media/imgrId463560dc7e3fcd19a.jpg"/><Relationship Id="rId474760dc7e3fdfec2" Type="http://schemas.openxmlformats.org/officeDocument/2006/relationships/image" Target="media/imgrId474760dc7e3fdfec2.jpg"/><Relationship Id="rId405860dc7e3ff0014" Type="http://schemas.openxmlformats.org/officeDocument/2006/relationships/image" Target="media/imgrId405860dc7e3ff0014.jpg"/><Relationship Id="rId524360dc7e400937d" Type="http://schemas.openxmlformats.org/officeDocument/2006/relationships/image" Target="media/imgrId524360dc7e400937d.jpg"/><Relationship Id="rId211160dc7e401c7a3" Type="http://schemas.openxmlformats.org/officeDocument/2006/relationships/image" Target="media/imgrId211160dc7e401c7a3.jpg"/><Relationship Id="rId767360dc7e402f244" Type="http://schemas.openxmlformats.org/officeDocument/2006/relationships/image" Target="media/imgrId767360dc7e402f244.jpg"/><Relationship Id="rId589160dc7e404267d" Type="http://schemas.openxmlformats.org/officeDocument/2006/relationships/image" Target="media/imgrId589160dc7e404267d.jpg"/><Relationship Id="rId757360dc7e4055a11" Type="http://schemas.openxmlformats.org/officeDocument/2006/relationships/image" Target="media/imgrId757360dc7e4055a11.jpg"/><Relationship Id="rId718260dc7e4065474" Type="http://schemas.openxmlformats.org/officeDocument/2006/relationships/image" Target="media/imgrId718260dc7e4065474.jpg"/><Relationship Id="rId380060dc7e407783f" Type="http://schemas.openxmlformats.org/officeDocument/2006/relationships/image" Target="media/imgrId380060dc7e407783f.jpg"/><Relationship Id="rId679260dc7e4087e05" Type="http://schemas.openxmlformats.org/officeDocument/2006/relationships/image" Target="media/imgrId679260dc7e4087e05.jpg"/><Relationship Id="rId303160dc7e409c013" Type="http://schemas.openxmlformats.org/officeDocument/2006/relationships/image" Target="media/imgrId303160dc7e409c013.jpg"/><Relationship Id="rId176760dc7e40aaa7b" Type="http://schemas.openxmlformats.org/officeDocument/2006/relationships/image" Target="media/imgrId176760dc7e40aaa7b.jpg"/><Relationship Id="rId676060dc7e40c02fc" Type="http://schemas.openxmlformats.org/officeDocument/2006/relationships/image" Target="media/imgrId676060dc7e40c02fc.jpg"/><Relationship Id="rId190160dc7e40d2703" Type="http://schemas.openxmlformats.org/officeDocument/2006/relationships/image" Target="media/imgrId190160dc7e40d2703.png"/><Relationship Id="rId106760dc7e40e4fdd" Type="http://schemas.openxmlformats.org/officeDocument/2006/relationships/image" Target="media/imgrId106760dc7e40e4fdd.png"/><Relationship Id="rId570360dc7e410501a" Type="http://schemas.openxmlformats.org/officeDocument/2006/relationships/image" Target="media/imgrId570360dc7e410501a.png"/><Relationship Id="rId651660dc7e41153be" Type="http://schemas.openxmlformats.org/officeDocument/2006/relationships/image" Target="media/imgrId651660dc7e41153be.jpg"/><Relationship Id="rId467360dc7e412a3f3" Type="http://schemas.openxmlformats.org/officeDocument/2006/relationships/image" Target="media/imgrId467360dc7e412a3f3.jpg"/><Relationship Id="rId513860dc7e413d0ef" Type="http://schemas.openxmlformats.org/officeDocument/2006/relationships/image" Target="media/imgrId513860dc7e413d0ef.jpg"/><Relationship Id="rId475760dc7e414eda9" Type="http://schemas.openxmlformats.org/officeDocument/2006/relationships/image" Target="media/imgrId475760dc7e414eda9.jpg"/><Relationship Id="rId374060dc7e4169c78" Type="http://schemas.openxmlformats.org/officeDocument/2006/relationships/image" Target="media/imgrId374060dc7e4169c78.jpg"/><Relationship Id="rId873660dc7e417d9b4" Type="http://schemas.openxmlformats.org/officeDocument/2006/relationships/image" Target="media/imgrId873660dc7e417d9b4.jpg"/><Relationship Id="rId573260dc7e419e80c" Type="http://schemas.openxmlformats.org/officeDocument/2006/relationships/image" Target="media/imgrId573260dc7e419e80c.png"/><Relationship Id="rId144760dc7e41b3814" Type="http://schemas.openxmlformats.org/officeDocument/2006/relationships/image" Target="media/imgrId144760dc7e41b381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279379" Type="http://schemas.openxmlformats.org/officeDocument/2006/relationships/image" Target="media/imgrId3127937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279379" Type="http://schemas.openxmlformats.org/officeDocument/2006/relationships/image" Target="media/imgrId3127937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279379" Type="http://schemas.openxmlformats.org/officeDocument/2006/relationships/image" Target="media/imgrId3127937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279379" Type="http://schemas.openxmlformats.org/officeDocument/2006/relationships/image" Target="media/imgrId3127937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279379" Type="http://schemas.openxmlformats.org/officeDocument/2006/relationships/image" Target="media/imgrId3127937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1279379" Type="http://schemas.openxmlformats.org/officeDocument/2006/relationships/image" Target="media/imgrId3127937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