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61166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79363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730884" w:name="ctxt"/>
    <w:bookmarkEnd w:id="65730884"/>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864"/>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7864"/>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78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7864"/>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7864"/>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78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78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7864"/>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7864"/>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7864"/>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7864"/>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786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786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7864"/>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7864"/>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7864"/>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7864"/>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7864"/>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864"/>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7864"/>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7864"/>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864"/>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7864"/>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7864"/>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7864"/>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7864"/>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7864"/>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7864"/>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7864"/>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7864"/>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7864"/>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864"/>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864"/>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7864"/>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7864"/>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7864"/>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7864"/>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7864"/>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7864"/>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7864"/>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30209" name="name101768569d9d09b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168569d9d09a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864"/>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7864"/>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7864"/>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7864"/>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7864"/>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7864"/>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48599938" name="name806568569d9d19c6f"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15068569d9d19c6c"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7864"/>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7864"/>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7864"/>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7864"/>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4538329" name="name196168569d9d24e8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60868569d9d24e8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9135984" name="name471868569d9d2f66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10168569d9d2f66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671076" name="name935868569d9d3a6d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69768569d9d3a6c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7266549" name="name793468569d9d4681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19668569d9d4681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9164873" name="name118368569d9d51f8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95068569d9d51f8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2991663" name="name474468569d9d5e27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26368569d9d5e27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5520520" name="name270368569d9d67c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5168569d9d67c5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2628823" name="name819268569d9d6f69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6268569d9d6f69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6824191" name="name279568569d9d7b24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37868569d9d7b24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0319407" name="name763868569d9d8348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18768569d9d8348a"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42188389" name="name488068569d9d8eec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02168569d9d8eec6"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1055694" name="name591468569d9d959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4668569d9d9595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3744701" name="name278068569d9d9db3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91668569d9d9db3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813964" name="name680568569d9da59e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42468569d9da59e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8151935" name="name172468569d9db13b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68568569d9db13b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662629" name="name691068569d9dba9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668569d9dba98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648949" name="name350168569d9dc281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11868569d9dc281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947976" name="name508168569d9dc99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0268569d9dc99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607739" name="name804268569d9dd386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08668569d9dd385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744428" name="name182768569d9dd9c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5968569d9dd9c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76598" name="name717368569d9de219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56068569d9de219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144481" name="name397868569d9debb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6968569d9debb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36386" name="name908968569d9e01b1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76068569d9e01b0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4341264" name="name715468569d9e0a6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0368569d9e0a65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630816" name="name386268569d9e157d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16668569d9e157d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3798381" name="name579968569d9e1d6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168569d9e1d6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6270402" name="name216468569d9e2611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05068569d9e2611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366585" name="name417668569d9e2d2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4268569d9e2d2a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9856976" name="name512868569d9e36dc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26068569d9e36dc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715836" name="name581668569d9e3fc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0868569d9e3fc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51158282" name="name835568569d9e56072"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359268569d9e5606e"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865">
    <w:multiLevelType w:val="hybridMultilevel"/>
    <w:lvl w:ilvl="0" w:tplc="42860173">
      <w:start w:val="1"/>
      <w:numFmt w:val="decimal"/>
      <w:lvlText w:val="%1."/>
      <w:lvlJc w:val="left"/>
      <w:pPr>
        <w:ind w:left="720" w:hanging="360"/>
      </w:pPr>
    </w:lvl>
    <w:lvl w:ilvl="1" w:tplc="42860173" w:tentative="1">
      <w:start w:val="1"/>
      <w:numFmt w:val="lowerLetter"/>
      <w:lvlText w:val="%2."/>
      <w:lvlJc w:val="left"/>
      <w:pPr>
        <w:ind w:left="1440" w:hanging="360"/>
      </w:pPr>
    </w:lvl>
    <w:lvl w:ilvl="2" w:tplc="42860173" w:tentative="1">
      <w:start w:val="1"/>
      <w:numFmt w:val="lowerRoman"/>
      <w:lvlText w:val="%3."/>
      <w:lvlJc w:val="right"/>
      <w:pPr>
        <w:ind w:left="2160" w:hanging="180"/>
      </w:pPr>
    </w:lvl>
    <w:lvl w:ilvl="3" w:tplc="42860173" w:tentative="1">
      <w:start w:val="1"/>
      <w:numFmt w:val="decimal"/>
      <w:lvlText w:val="%4."/>
      <w:lvlJc w:val="left"/>
      <w:pPr>
        <w:ind w:left="2880" w:hanging="360"/>
      </w:pPr>
    </w:lvl>
    <w:lvl w:ilvl="4" w:tplc="42860173" w:tentative="1">
      <w:start w:val="1"/>
      <w:numFmt w:val="lowerLetter"/>
      <w:lvlText w:val="%5."/>
      <w:lvlJc w:val="left"/>
      <w:pPr>
        <w:ind w:left="3600" w:hanging="360"/>
      </w:pPr>
    </w:lvl>
    <w:lvl w:ilvl="5" w:tplc="42860173" w:tentative="1">
      <w:start w:val="1"/>
      <w:numFmt w:val="lowerRoman"/>
      <w:lvlText w:val="%6."/>
      <w:lvlJc w:val="right"/>
      <w:pPr>
        <w:ind w:left="4320" w:hanging="180"/>
      </w:pPr>
    </w:lvl>
    <w:lvl w:ilvl="6" w:tplc="42860173" w:tentative="1">
      <w:start w:val="1"/>
      <w:numFmt w:val="decimal"/>
      <w:lvlText w:val="%7."/>
      <w:lvlJc w:val="left"/>
      <w:pPr>
        <w:ind w:left="5040" w:hanging="360"/>
      </w:pPr>
    </w:lvl>
    <w:lvl w:ilvl="7" w:tplc="42860173" w:tentative="1">
      <w:start w:val="1"/>
      <w:numFmt w:val="lowerLetter"/>
      <w:lvlText w:val="%8."/>
      <w:lvlJc w:val="left"/>
      <w:pPr>
        <w:ind w:left="5760" w:hanging="360"/>
      </w:pPr>
    </w:lvl>
    <w:lvl w:ilvl="8" w:tplc="42860173" w:tentative="1">
      <w:start w:val="1"/>
      <w:numFmt w:val="lowerRoman"/>
      <w:lvlText w:val="%9."/>
      <w:lvlJc w:val="right"/>
      <w:pPr>
        <w:ind w:left="6480" w:hanging="180"/>
      </w:pPr>
    </w:lvl>
  </w:abstractNum>
  <w:abstractNum w:abstractNumId="7864">
    <w:multiLevelType w:val="hybridMultilevel"/>
    <w:lvl w:ilvl="0" w:tplc="635576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864">
    <w:abstractNumId w:val="7864"/>
  </w:num>
  <w:num w:numId="7865">
    <w:abstractNumId w:val="78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7034973" Type="http://schemas.openxmlformats.org/officeDocument/2006/relationships/comments" Target="comments.xml"/><Relationship Id="rId240053422" Type="http://schemas.microsoft.com/office/2011/relationships/commentsExtended" Target="commentsExtended.xml"/><Relationship Id="rId36793639" Type="http://schemas.openxmlformats.org/officeDocument/2006/relationships/image" Target="media/imgrId36793639.jpg"/><Relationship Id="rId508168569d9d09afe" Type="http://schemas.openxmlformats.org/officeDocument/2006/relationships/image" Target="media/imgrId508168569d9d09afe.jpg"/><Relationship Id="rId615068569d9d19c6c" Type="http://schemas.openxmlformats.org/officeDocument/2006/relationships/image" Target="media/imgrId615068569d9d19c6c.jpg"/><Relationship Id="rId360868569d9d24e85" Type="http://schemas.openxmlformats.org/officeDocument/2006/relationships/image" Target="media/imgrId360868569d9d24e85.jpg"/><Relationship Id="rId310168569d9d2f66b" Type="http://schemas.openxmlformats.org/officeDocument/2006/relationships/image" Target="media/imgrId310168569d9d2f66b.jpg"/><Relationship Id="rId969768569d9d3a6ce" Type="http://schemas.openxmlformats.org/officeDocument/2006/relationships/image" Target="media/imgrId969768569d9d3a6ce.jpg"/><Relationship Id="rId619668569d9d4681b" Type="http://schemas.openxmlformats.org/officeDocument/2006/relationships/image" Target="media/imgrId619668569d9d4681b.jpg"/><Relationship Id="rId695068569d9d51f81" Type="http://schemas.openxmlformats.org/officeDocument/2006/relationships/image" Target="media/imgrId695068569d9d51f81.jpg"/><Relationship Id="rId826368569d9d5e277" Type="http://schemas.openxmlformats.org/officeDocument/2006/relationships/image" Target="media/imgrId826368569d9d5e277.png"/><Relationship Id="rId735168569d9d67c58" Type="http://schemas.openxmlformats.org/officeDocument/2006/relationships/image" Target="media/imgrId735168569d9d67c58.png"/><Relationship Id="rId626268569d9d6f697" Type="http://schemas.openxmlformats.org/officeDocument/2006/relationships/image" Target="media/imgrId626268569d9d6f697.png"/><Relationship Id="rId237868569d9d7b241" Type="http://schemas.openxmlformats.org/officeDocument/2006/relationships/image" Target="media/imgrId237868569d9d7b241.jpg"/><Relationship Id="rId118768569d9d8348a" Type="http://schemas.openxmlformats.org/officeDocument/2006/relationships/image" Target="media/imgrId118768569d9d8348a.jpg"/><Relationship Id="rId702168569d9d8eec6" Type="http://schemas.openxmlformats.org/officeDocument/2006/relationships/image" Target="media/imgrId702168569d9d8eec6.jpg"/><Relationship Id="rId624668569d9d95958" Type="http://schemas.openxmlformats.org/officeDocument/2006/relationships/image" Target="media/imgrId624668569d9d95958.jpg"/><Relationship Id="rId991668569d9d9db38" Type="http://schemas.openxmlformats.org/officeDocument/2006/relationships/image" Target="media/imgrId991668569d9d9db38.jpg"/><Relationship Id="rId942468569d9da59e3" Type="http://schemas.openxmlformats.org/officeDocument/2006/relationships/image" Target="media/imgrId942468569d9da59e3.jpg"/><Relationship Id="rId668568569d9db13b3" Type="http://schemas.openxmlformats.org/officeDocument/2006/relationships/image" Target="media/imgrId668568569d9db13b3.jpg"/><Relationship Id="rId740668569d9dba983" Type="http://schemas.openxmlformats.org/officeDocument/2006/relationships/image" Target="media/imgrId740668569d9dba983.jpg"/><Relationship Id="rId811868569d9dc2814" Type="http://schemas.openxmlformats.org/officeDocument/2006/relationships/image" Target="media/imgrId811868569d9dc2814.jpg"/><Relationship Id="rId210268569d9dc99d2" Type="http://schemas.openxmlformats.org/officeDocument/2006/relationships/image" Target="media/imgrId210268569d9dc99d2.jpg"/><Relationship Id="rId608668569d9dd385f" Type="http://schemas.openxmlformats.org/officeDocument/2006/relationships/image" Target="media/imgrId608668569d9dd385f.jpg"/><Relationship Id="rId625968569d9dd9c43" Type="http://schemas.openxmlformats.org/officeDocument/2006/relationships/image" Target="media/imgrId625968569d9dd9c43.jpg"/><Relationship Id="rId656068569d9de2191" Type="http://schemas.openxmlformats.org/officeDocument/2006/relationships/image" Target="media/imgrId656068569d9de2191.jpg"/><Relationship Id="rId106968569d9debb74" Type="http://schemas.openxmlformats.org/officeDocument/2006/relationships/image" Target="media/imgrId106968569d9debb74.jpg"/><Relationship Id="rId476068569d9e01b0e" Type="http://schemas.openxmlformats.org/officeDocument/2006/relationships/image" Target="media/imgrId476068569d9e01b0e.jpg"/><Relationship Id="rId140368569d9e0a651" Type="http://schemas.openxmlformats.org/officeDocument/2006/relationships/image" Target="media/imgrId140368569d9e0a651.jpg"/><Relationship Id="rId516668569d9e157d7" Type="http://schemas.openxmlformats.org/officeDocument/2006/relationships/image" Target="media/imgrId516668569d9e157d7.jpg"/><Relationship Id="rId236168569d9e1d62e" Type="http://schemas.openxmlformats.org/officeDocument/2006/relationships/image" Target="media/imgrId236168569d9e1d62e.jpg"/><Relationship Id="rId805068569d9e26117" Type="http://schemas.openxmlformats.org/officeDocument/2006/relationships/image" Target="media/imgrId805068569d9e26117.jpg"/><Relationship Id="rId774268569d9e2d2a6" Type="http://schemas.openxmlformats.org/officeDocument/2006/relationships/image" Target="media/imgrId774268569d9e2d2a6.jpg"/><Relationship Id="rId126068569d9e36dc0" Type="http://schemas.openxmlformats.org/officeDocument/2006/relationships/image" Target="media/imgrId126068569d9e36dc0.jpg"/><Relationship Id="rId590868569d9e3fc26" Type="http://schemas.openxmlformats.org/officeDocument/2006/relationships/image" Target="media/imgrId590868569d9e3fc26.jpg"/><Relationship Id="rId359268569d9e5606e" Type="http://schemas.openxmlformats.org/officeDocument/2006/relationships/image" Target="media/imgrId359268569d9e5606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793639" Type="http://schemas.openxmlformats.org/officeDocument/2006/relationships/image" Target="media/imgrId367936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793639" Type="http://schemas.openxmlformats.org/officeDocument/2006/relationships/image" Target="media/imgrId367936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793639" Type="http://schemas.openxmlformats.org/officeDocument/2006/relationships/image" Target="media/imgrId367936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793639" Type="http://schemas.openxmlformats.org/officeDocument/2006/relationships/image" Target="media/imgrId367936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793639" Type="http://schemas.openxmlformats.org/officeDocument/2006/relationships/image" Target="media/imgrId367936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793639" Type="http://schemas.openxmlformats.org/officeDocument/2006/relationships/image" Target="media/imgrId367936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