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25753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4906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968040" w:name="ctxt"/>
    <w:bookmarkEnd w:id="6896804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82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8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82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00968569e1faeed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11568569e1faf06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82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73868569e1faf70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4404147" name="name884468569e1fc351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04168569e1fc350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053786" name="name368068569e1fcefb8"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12668569e1fcefb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82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82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82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0289524" name="name969968569e1fdacb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90568569e1fdaca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6724996" name="name470368569e1fe89cd"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66368569e1fe89c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5183293" name="name405568569e20004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97268569e200042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986697" name="name748068569e2014ef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54168569e2014ee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2420028" name="name176468569e202989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50768569e202989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823">
    <w:multiLevelType w:val="hybridMultilevel"/>
    <w:lvl w:ilvl="0" w:tplc="83572709">
      <w:start w:val="1"/>
      <w:numFmt w:val="decimal"/>
      <w:lvlText w:val="%1."/>
      <w:lvlJc w:val="left"/>
      <w:pPr>
        <w:ind w:left="720" w:hanging="360"/>
      </w:pPr>
    </w:lvl>
    <w:lvl w:ilvl="1" w:tplc="83572709" w:tentative="1">
      <w:start w:val="1"/>
      <w:numFmt w:val="lowerLetter"/>
      <w:lvlText w:val="%2."/>
      <w:lvlJc w:val="left"/>
      <w:pPr>
        <w:ind w:left="1440" w:hanging="360"/>
      </w:pPr>
    </w:lvl>
    <w:lvl w:ilvl="2" w:tplc="83572709" w:tentative="1">
      <w:start w:val="1"/>
      <w:numFmt w:val="lowerRoman"/>
      <w:lvlText w:val="%3."/>
      <w:lvlJc w:val="right"/>
      <w:pPr>
        <w:ind w:left="2160" w:hanging="180"/>
      </w:pPr>
    </w:lvl>
    <w:lvl w:ilvl="3" w:tplc="83572709" w:tentative="1">
      <w:start w:val="1"/>
      <w:numFmt w:val="decimal"/>
      <w:lvlText w:val="%4."/>
      <w:lvlJc w:val="left"/>
      <w:pPr>
        <w:ind w:left="2880" w:hanging="360"/>
      </w:pPr>
    </w:lvl>
    <w:lvl w:ilvl="4" w:tplc="83572709" w:tentative="1">
      <w:start w:val="1"/>
      <w:numFmt w:val="lowerLetter"/>
      <w:lvlText w:val="%5."/>
      <w:lvlJc w:val="left"/>
      <w:pPr>
        <w:ind w:left="3600" w:hanging="360"/>
      </w:pPr>
    </w:lvl>
    <w:lvl w:ilvl="5" w:tplc="83572709" w:tentative="1">
      <w:start w:val="1"/>
      <w:numFmt w:val="lowerRoman"/>
      <w:lvlText w:val="%6."/>
      <w:lvlJc w:val="right"/>
      <w:pPr>
        <w:ind w:left="4320" w:hanging="180"/>
      </w:pPr>
    </w:lvl>
    <w:lvl w:ilvl="6" w:tplc="83572709" w:tentative="1">
      <w:start w:val="1"/>
      <w:numFmt w:val="decimal"/>
      <w:lvlText w:val="%7."/>
      <w:lvlJc w:val="left"/>
      <w:pPr>
        <w:ind w:left="5040" w:hanging="360"/>
      </w:pPr>
    </w:lvl>
    <w:lvl w:ilvl="7" w:tplc="83572709" w:tentative="1">
      <w:start w:val="1"/>
      <w:numFmt w:val="lowerLetter"/>
      <w:lvlText w:val="%8."/>
      <w:lvlJc w:val="left"/>
      <w:pPr>
        <w:ind w:left="5760" w:hanging="360"/>
      </w:pPr>
    </w:lvl>
    <w:lvl w:ilvl="8" w:tplc="83572709" w:tentative="1">
      <w:start w:val="1"/>
      <w:numFmt w:val="lowerRoman"/>
      <w:lvlText w:val="%9."/>
      <w:lvlJc w:val="right"/>
      <w:pPr>
        <w:ind w:left="6480" w:hanging="180"/>
      </w:pPr>
    </w:lvl>
  </w:abstractNum>
  <w:abstractNum w:abstractNumId="26822">
    <w:multiLevelType w:val="hybridMultilevel"/>
    <w:lvl w:ilvl="0" w:tplc="620981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22">
    <w:abstractNumId w:val="26822"/>
  </w:num>
  <w:num w:numId="26823">
    <w:abstractNumId w:val="268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4621404" Type="http://schemas.openxmlformats.org/officeDocument/2006/relationships/comments" Target="comments.xml"/><Relationship Id="rId595651581" Type="http://schemas.microsoft.com/office/2011/relationships/commentsExtended" Target="commentsExtended.xml"/><Relationship Id="rId24490677" Type="http://schemas.openxmlformats.org/officeDocument/2006/relationships/image" Target="media/imgrId24490677.jpg"/><Relationship Id="rId600968569e1faeed4" Type="http://schemas.openxmlformats.org/officeDocument/2006/relationships/hyperlink" Target="http://www.kohlerengines.com/home.htm" TargetMode="External"/><Relationship Id="rId711568569e1faf06c" Type="http://schemas.openxmlformats.org/officeDocument/2006/relationships/hyperlink" Target="http://dealers.kohlerpower.it/" TargetMode="External"/><Relationship Id="rId773868569e1faf702" Type="http://schemas.openxmlformats.org/officeDocument/2006/relationships/hyperlink" Target="http://www.kohlerengines.com/home.htm" TargetMode="External"/><Relationship Id="rId204168569e1fc350d" Type="http://schemas.openxmlformats.org/officeDocument/2006/relationships/image" Target="media/imgrId204168569e1fc350d.jpg"/><Relationship Id="rId412668569e1fcefb4" Type="http://schemas.openxmlformats.org/officeDocument/2006/relationships/image" Target="media/imgrId412668569e1fcefb4.png"/><Relationship Id="rId490568569e1fdacae" Type="http://schemas.openxmlformats.org/officeDocument/2006/relationships/image" Target="media/imgrId490568569e1fdacae.jpg"/><Relationship Id="rId666368569e1fe89c9" Type="http://schemas.openxmlformats.org/officeDocument/2006/relationships/image" Target="media/imgrId666368569e1fe89c9.jpg"/><Relationship Id="rId697268569e200042b" Type="http://schemas.openxmlformats.org/officeDocument/2006/relationships/image" Target="media/imgrId697268569e200042b.jpg"/><Relationship Id="rId254168569e2014eec" Type="http://schemas.openxmlformats.org/officeDocument/2006/relationships/image" Target="media/imgrId254168569e2014eec.jpg"/><Relationship Id="rId950768569e202989b" Type="http://schemas.openxmlformats.org/officeDocument/2006/relationships/image" Target="media/imgrId950768569e202989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490677" Type="http://schemas.openxmlformats.org/officeDocument/2006/relationships/image" Target="media/imgrId244906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