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41731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60095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5376910" w:name="ctxt"/>
    <w:bookmarkEnd w:id="953769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26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26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26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26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26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8273692" name="name966368578aa90934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44668578aa90934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26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1260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62904945" name="name847768578aa933252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425168578aa93324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608">
    <w:multiLevelType w:val="hybridMultilevel"/>
    <w:lvl w:ilvl="0" w:tplc="45357204">
      <w:start w:val="1"/>
      <w:numFmt w:val="decimal"/>
      <w:lvlText w:val="%1."/>
      <w:lvlJc w:val="left"/>
      <w:pPr>
        <w:ind w:left="720" w:hanging="360"/>
      </w:pPr>
    </w:lvl>
    <w:lvl w:ilvl="1" w:tplc="45357204" w:tentative="1">
      <w:start w:val="1"/>
      <w:numFmt w:val="lowerLetter"/>
      <w:lvlText w:val="%2."/>
      <w:lvlJc w:val="left"/>
      <w:pPr>
        <w:ind w:left="1440" w:hanging="360"/>
      </w:pPr>
    </w:lvl>
    <w:lvl w:ilvl="2" w:tplc="45357204" w:tentative="1">
      <w:start w:val="1"/>
      <w:numFmt w:val="lowerRoman"/>
      <w:lvlText w:val="%3."/>
      <w:lvlJc w:val="right"/>
      <w:pPr>
        <w:ind w:left="2160" w:hanging="180"/>
      </w:pPr>
    </w:lvl>
    <w:lvl w:ilvl="3" w:tplc="45357204" w:tentative="1">
      <w:start w:val="1"/>
      <w:numFmt w:val="decimal"/>
      <w:lvlText w:val="%4."/>
      <w:lvlJc w:val="left"/>
      <w:pPr>
        <w:ind w:left="2880" w:hanging="360"/>
      </w:pPr>
    </w:lvl>
    <w:lvl w:ilvl="4" w:tplc="45357204" w:tentative="1">
      <w:start w:val="1"/>
      <w:numFmt w:val="lowerLetter"/>
      <w:lvlText w:val="%5."/>
      <w:lvlJc w:val="left"/>
      <w:pPr>
        <w:ind w:left="3600" w:hanging="360"/>
      </w:pPr>
    </w:lvl>
    <w:lvl w:ilvl="5" w:tplc="45357204" w:tentative="1">
      <w:start w:val="1"/>
      <w:numFmt w:val="lowerRoman"/>
      <w:lvlText w:val="%6."/>
      <w:lvlJc w:val="right"/>
      <w:pPr>
        <w:ind w:left="4320" w:hanging="180"/>
      </w:pPr>
    </w:lvl>
    <w:lvl w:ilvl="6" w:tplc="45357204" w:tentative="1">
      <w:start w:val="1"/>
      <w:numFmt w:val="decimal"/>
      <w:lvlText w:val="%7."/>
      <w:lvlJc w:val="left"/>
      <w:pPr>
        <w:ind w:left="5040" w:hanging="360"/>
      </w:pPr>
    </w:lvl>
    <w:lvl w:ilvl="7" w:tplc="45357204" w:tentative="1">
      <w:start w:val="1"/>
      <w:numFmt w:val="lowerLetter"/>
      <w:lvlText w:val="%8."/>
      <w:lvlJc w:val="left"/>
      <w:pPr>
        <w:ind w:left="5760" w:hanging="360"/>
      </w:pPr>
    </w:lvl>
    <w:lvl w:ilvl="8" w:tplc="45357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7">
    <w:multiLevelType w:val="hybridMultilevel"/>
    <w:lvl w:ilvl="0" w:tplc="25747001">
      <w:start w:val="1"/>
      <w:numFmt w:val="decimal"/>
      <w:lvlText w:val="%1."/>
      <w:lvlJc w:val="left"/>
      <w:pPr>
        <w:ind w:left="720" w:hanging="360"/>
      </w:pPr>
    </w:lvl>
    <w:lvl w:ilvl="1" w:tplc="25747001" w:tentative="1">
      <w:start w:val="1"/>
      <w:numFmt w:val="lowerLetter"/>
      <w:lvlText w:val="%2."/>
      <w:lvlJc w:val="left"/>
      <w:pPr>
        <w:ind w:left="1440" w:hanging="360"/>
      </w:pPr>
    </w:lvl>
    <w:lvl w:ilvl="2" w:tplc="25747001" w:tentative="1">
      <w:start w:val="1"/>
      <w:numFmt w:val="lowerRoman"/>
      <w:lvlText w:val="%3."/>
      <w:lvlJc w:val="right"/>
      <w:pPr>
        <w:ind w:left="2160" w:hanging="180"/>
      </w:pPr>
    </w:lvl>
    <w:lvl w:ilvl="3" w:tplc="25747001" w:tentative="1">
      <w:start w:val="1"/>
      <w:numFmt w:val="decimal"/>
      <w:lvlText w:val="%4."/>
      <w:lvlJc w:val="left"/>
      <w:pPr>
        <w:ind w:left="2880" w:hanging="360"/>
      </w:pPr>
    </w:lvl>
    <w:lvl w:ilvl="4" w:tplc="25747001" w:tentative="1">
      <w:start w:val="1"/>
      <w:numFmt w:val="lowerLetter"/>
      <w:lvlText w:val="%5."/>
      <w:lvlJc w:val="left"/>
      <w:pPr>
        <w:ind w:left="3600" w:hanging="360"/>
      </w:pPr>
    </w:lvl>
    <w:lvl w:ilvl="5" w:tplc="25747001" w:tentative="1">
      <w:start w:val="1"/>
      <w:numFmt w:val="lowerRoman"/>
      <w:lvlText w:val="%6."/>
      <w:lvlJc w:val="right"/>
      <w:pPr>
        <w:ind w:left="4320" w:hanging="180"/>
      </w:pPr>
    </w:lvl>
    <w:lvl w:ilvl="6" w:tplc="25747001" w:tentative="1">
      <w:start w:val="1"/>
      <w:numFmt w:val="decimal"/>
      <w:lvlText w:val="%7."/>
      <w:lvlJc w:val="left"/>
      <w:pPr>
        <w:ind w:left="5040" w:hanging="360"/>
      </w:pPr>
    </w:lvl>
    <w:lvl w:ilvl="7" w:tplc="25747001" w:tentative="1">
      <w:start w:val="1"/>
      <w:numFmt w:val="lowerLetter"/>
      <w:lvlText w:val="%8."/>
      <w:lvlJc w:val="left"/>
      <w:pPr>
        <w:ind w:left="5760" w:hanging="360"/>
      </w:pPr>
    </w:lvl>
    <w:lvl w:ilvl="8" w:tplc="25747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6">
    <w:multiLevelType w:val="hybridMultilevel"/>
    <w:lvl w:ilvl="0" w:tplc="584649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606">
    <w:abstractNumId w:val="12606"/>
  </w:num>
  <w:num w:numId="12607">
    <w:abstractNumId w:val="12607"/>
  </w:num>
  <w:num w:numId="12608">
    <w:abstractNumId w:val="126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1133134" Type="http://schemas.openxmlformats.org/officeDocument/2006/relationships/comments" Target="comments.xml"/><Relationship Id="rId187683723" Type="http://schemas.microsoft.com/office/2011/relationships/commentsExtended" Target="commentsExtended.xml"/><Relationship Id="rId76009559" Type="http://schemas.openxmlformats.org/officeDocument/2006/relationships/image" Target="media/imgrId76009559.jpg"/><Relationship Id="rId444668578aa90934b" Type="http://schemas.openxmlformats.org/officeDocument/2006/relationships/image" Target="media/imgrId444668578aa90934b.jpg"/><Relationship Id="rId425168578aa93324e" Type="http://schemas.openxmlformats.org/officeDocument/2006/relationships/image" Target="media/imgrId425168578aa93324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6009559" Type="http://schemas.openxmlformats.org/officeDocument/2006/relationships/image" Target="media/imgrId760095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6009559" Type="http://schemas.openxmlformats.org/officeDocument/2006/relationships/image" Target="media/imgrId760095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6009559" Type="http://schemas.openxmlformats.org/officeDocument/2006/relationships/image" Target="media/imgrId760095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6009559" Type="http://schemas.openxmlformats.org/officeDocument/2006/relationships/image" Target="media/imgrId760095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6009559" Type="http://schemas.openxmlformats.org/officeDocument/2006/relationships/image" Target="media/imgrId760095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6009559" Type="http://schemas.openxmlformats.org/officeDocument/2006/relationships/image" Target="media/imgrId760095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