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640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7225442" w:name="ctxt"/>
    <w:bookmarkEnd w:id="772254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640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6768584ad3ad3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2568584ad3ad9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8668584ad3ade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6768584ad3ae4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4968584ad3aea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6068584ad3af0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5968584ad3af6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7368584ad3afc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2468584ad3b01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7368584ad3b07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1568584ad3b0d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0168584ad3b13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5868584ad3b19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58">
    <w:multiLevelType w:val="hybridMultilevel"/>
    <w:lvl w:ilvl="0" w:tplc="19301148">
      <w:start w:val="1"/>
      <w:numFmt w:val="decimal"/>
      <w:lvlText w:val="%1."/>
      <w:lvlJc w:val="left"/>
      <w:pPr>
        <w:ind w:left="720" w:hanging="360"/>
      </w:pPr>
    </w:lvl>
    <w:lvl w:ilvl="1" w:tplc="19301148" w:tentative="1">
      <w:start w:val="1"/>
      <w:numFmt w:val="lowerLetter"/>
      <w:lvlText w:val="%2."/>
      <w:lvlJc w:val="left"/>
      <w:pPr>
        <w:ind w:left="1440" w:hanging="360"/>
      </w:pPr>
    </w:lvl>
    <w:lvl w:ilvl="2" w:tplc="19301148" w:tentative="1">
      <w:start w:val="1"/>
      <w:numFmt w:val="lowerRoman"/>
      <w:lvlText w:val="%3."/>
      <w:lvlJc w:val="right"/>
      <w:pPr>
        <w:ind w:left="2160" w:hanging="180"/>
      </w:pPr>
    </w:lvl>
    <w:lvl w:ilvl="3" w:tplc="19301148" w:tentative="1">
      <w:start w:val="1"/>
      <w:numFmt w:val="decimal"/>
      <w:lvlText w:val="%4."/>
      <w:lvlJc w:val="left"/>
      <w:pPr>
        <w:ind w:left="2880" w:hanging="360"/>
      </w:pPr>
    </w:lvl>
    <w:lvl w:ilvl="4" w:tplc="19301148" w:tentative="1">
      <w:start w:val="1"/>
      <w:numFmt w:val="lowerLetter"/>
      <w:lvlText w:val="%5."/>
      <w:lvlJc w:val="left"/>
      <w:pPr>
        <w:ind w:left="3600" w:hanging="360"/>
      </w:pPr>
    </w:lvl>
    <w:lvl w:ilvl="5" w:tplc="19301148" w:tentative="1">
      <w:start w:val="1"/>
      <w:numFmt w:val="lowerRoman"/>
      <w:lvlText w:val="%6."/>
      <w:lvlJc w:val="right"/>
      <w:pPr>
        <w:ind w:left="4320" w:hanging="180"/>
      </w:pPr>
    </w:lvl>
    <w:lvl w:ilvl="6" w:tplc="19301148" w:tentative="1">
      <w:start w:val="1"/>
      <w:numFmt w:val="decimal"/>
      <w:lvlText w:val="%7."/>
      <w:lvlJc w:val="left"/>
      <w:pPr>
        <w:ind w:left="5040" w:hanging="360"/>
      </w:pPr>
    </w:lvl>
    <w:lvl w:ilvl="7" w:tplc="19301148" w:tentative="1">
      <w:start w:val="1"/>
      <w:numFmt w:val="lowerLetter"/>
      <w:lvlText w:val="%8."/>
      <w:lvlJc w:val="left"/>
      <w:pPr>
        <w:ind w:left="5760" w:hanging="360"/>
      </w:pPr>
    </w:lvl>
    <w:lvl w:ilvl="8" w:tplc="19301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7">
    <w:multiLevelType w:val="hybridMultilevel"/>
    <w:lvl w:ilvl="0" w:tplc="90281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57">
    <w:abstractNumId w:val="2357"/>
  </w:num>
  <w:num w:numId="2358">
    <w:abstractNumId w:val="235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5523361" Type="http://schemas.openxmlformats.org/officeDocument/2006/relationships/comments" Target="comments.xml"/><Relationship Id="rId625544961" Type="http://schemas.microsoft.com/office/2011/relationships/commentsExtended" Target="commentsExtended.xml"/><Relationship Id="rId786768584ad3ad31c" Type="http://schemas.openxmlformats.org/officeDocument/2006/relationships/hyperlink" Target="https://iservice.lombardini.it/documents/Manuals/8252/a_-_intake_and_exhaust.pdf" TargetMode="External"/><Relationship Id="rId562568584ad3ad92e" Type="http://schemas.openxmlformats.org/officeDocument/2006/relationships/hyperlink" Target="https://iservice.lombardini.it/documents/Manuals/8253/b_-_conn_rod-piston_set-cylinder.pdf" TargetMode="External"/><Relationship Id="rId298668584ad3adefe" Type="http://schemas.openxmlformats.org/officeDocument/2006/relationships/hyperlink" Target="https://iservice.lombardini.it/documents/Manuals/8254/c_-_crankshaft-flywheel_side_crankshade.pdf" TargetMode="External"/><Relationship Id="rId146768584ad3ae4c1" Type="http://schemas.openxmlformats.org/officeDocument/2006/relationships/hyperlink" Target="https://iservice.lombardini.it/documents/Manuals/8255/d_-_timing-speed_governor.pdf" TargetMode="External"/><Relationship Id="rId894968584ad3aea92" Type="http://schemas.openxmlformats.org/officeDocument/2006/relationships/hyperlink" Target="https://iservice.lombardini.it/documents/Manuals/8256/e_-_crankcase-gear_cover-mounts.pdf" TargetMode="External"/><Relationship Id="rId836068584ad3af054" Type="http://schemas.openxmlformats.org/officeDocument/2006/relationships/hyperlink" Target="https://iservice.lombardini.it/documents/Manuals/8257/f_-_fuel_system.pdf" TargetMode="External"/><Relationship Id="rId985968584ad3af63b" Type="http://schemas.openxmlformats.org/officeDocument/2006/relationships/hyperlink" Target="https://iservice.lombardini.it/documents/Manuals/8258/g_-_cooling_system.pdf" TargetMode="External"/><Relationship Id="rId277368584ad3afc12" Type="http://schemas.openxmlformats.org/officeDocument/2006/relationships/hyperlink" Target="https://iservice.lombardini.it/documents/Manuals/8259/h_-_lubricating_system.pdf" TargetMode="External"/><Relationship Id="rId802468584ad3b01e6" Type="http://schemas.openxmlformats.org/officeDocument/2006/relationships/hyperlink" Target="https://iservice.lombardini.it/documents/Manuals/8260/i_-_controls.pdf" TargetMode="External"/><Relationship Id="rId167368584ad3b0713" Type="http://schemas.openxmlformats.org/officeDocument/2006/relationships/hyperlink" Target="https://iservice.lombardini.it/documents/Manuals/8261/l_-_cylinder_head-rocker_arm_box-valves.pdf" TargetMode="External"/><Relationship Id="rId861568584ad3b0d89" Type="http://schemas.openxmlformats.org/officeDocument/2006/relationships/hyperlink" Target="https://iservice.lombardini.it/documents/Manuals/8262/m_-_starting.pdf" TargetMode="External"/><Relationship Id="rId960168584ad3b1378" Type="http://schemas.openxmlformats.org/officeDocument/2006/relationships/hyperlink" Target="https://iservice.lombardini.it/documents/Manuals/8263/n_-_gasket-ring_set.pdf" TargetMode="External"/><Relationship Id="rId935868584ad3b1966" Type="http://schemas.openxmlformats.org/officeDocument/2006/relationships/hyperlink" Target="https://iservice.lombardini.it/documents/Manuals/826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