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les composants en option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08108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476940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996332" w:name="ctxt"/>
    <w:bookmarkEnd w:id="14996332"/>
    <w:p>
      <w:pPr>
        <w:widowControl w:val="on"/>
        <w:pBdr/>
        <w:spacing w:before="75" w:after="75" w:line="240" w:lineRule="auto"/>
        <w:ind w:left="75" w:right="75"/>
        <w:jc w:val="left"/>
      </w:pPr>
    </w:p>
    <w:p>
      <w:pPr>
        <w:pStyle w:val="Titolo1"/>
      </w:pPr>
      <w:r>
        <w:rPr/>
        <w:t xml:space="preserve">Informations sur les composants en option</w:t>
      </w:r>
    </w:p>
    <w:p>
      <w:pPr>
        <w:widowControl w:val="on"/>
        <w:pBdr/>
        <w:spacing w:before="0" w:after="0" w:line="240" w:lineRule="auto"/>
        <w:ind w:left="0" w:right="0"/>
        <w:jc w:val="left"/>
      </w:pPr>
    </w:p>
    <w:p>
      <w:pPr>
        <w:pStyle w:val="Titolo2"/>
      </w:pPr>
      <w:r>
        <w:rPr/>
        <w:t xml:space="preserve">Jauge de niveau d'huile dans la culasse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462959" name="name171368591b185a5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0768591b185a5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49368591b185ae88"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 Contrôle</w:t>
            </w:r>
          </w:p>
          <w:p/>
          <w:p/>
          <w:p>
            <w:pPr>
              <w:numPr>
                <w:ilvl w:val="0"/>
                <w:numId w:val="27482"/>
              </w:numPr>
              <w:spacing w:before="0" w:after="0" w:line="262" w:lineRule="auto"/>
              <w:jc w:val="left"/>
              <w:rPr>
                <w:color w:val="00274C"/>
                <w:sz w:val="20"/>
                <w:szCs w:val="20"/>
              </w:rPr>
            </w:pPr>
            <w:r>
              <w:rPr>
                <w:color w:val="00274C"/>
                <w:position w:val="-2"/>
                <w:sz w:val="20"/>
                <w:szCs w:val="20"/>
                <w:u w:val="none"/>
              </w:rPr>
              <w:t xml:space="preserve">Extraire la jauge </w:t>
            </w:r>
            <w:r>
              <w:rPr>
                <w:b/>
                <w:bCs/>
                <w:color w:val="00274C"/>
                <w:position w:val="-2"/>
                <w:sz w:val="20"/>
                <w:szCs w:val="20"/>
                <w:u w:val="none"/>
              </w:rPr>
              <w:t xml:space="preserve">B</w:t>
            </w:r>
            <w:r>
              <w:rPr>
                <w:color w:val="00274C"/>
                <w:position w:val="-2"/>
                <w:sz w:val="20"/>
                <w:szCs w:val="20"/>
                <w:u w:val="none"/>
              </w:rPr>
              <w:t xml:space="preserve"> en direction de la flèche </w:t>
            </w:r>
            <w:r>
              <w:rPr>
                <w:b/>
                <w:bCs/>
                <w:color w:val="00274C"/>
                <w:position w:val="-2"/>
                <w:sz w:val="20"/>
                <w:szCs w:val="20"/>
                <w:u w:val="none"/>
              </w:rPr>
              <w:t xml:space="preserve">A</w:t>
            </w:r>
            <w:r>
              <w:rPr>
                <w:color w:val="00274C"/>
                <w:position w:val="-2"/>
                <w:sz w:val="20"/>
                <w:szCs w:val="20"/>
                <w:u w:val="none"/>
              </w:rPr>
              <w:t xml:space="preserve"> .</w:t>
            </w:r>
          </w:p>
          <w:p>
            <w:pPr>
              <w:numPr>
                <w:ilvl w:val="0"/>
                <w:numId w:val="27482"/>
              </w:numPr>
              <w:spacing w:before="0" w:after="0" w:line="262" w:lineRule="auto"/>
              <w:jc w:val="left"/>
              <w:rPr>
                <w:color w:val="00274C"/>
                <w:sz w:val="20"/>
                <w:szCs w:val="20"/>
              </w:rPr>
            </w:pPr>
            <w:r>
              <w:rPr>
                <w:color w:val="00274C"/>
                <w:position w:val="-2"/>
                <w:sz w:val="20"/>
                <w:szCs w:val="20"/>
                <w:u w:val="none"/>
              </w:rPr>
              <w:t xml:space="preserve">Vérifier que le signe laissé par l'huile sur la jauge soit situé entre les repères </w:t>
            </w:r>
            <w:r>
              <w:rPr>
                <w:b/>
                <w:bCs/>
                <w:color w:val="00274C"/>
                <w:position w:val="-2"/>
                <w:sz w:val="20"/>
                <w:szCs w:val="20"/>
                <w:u w:val="none"/>
              </w:rPr>
              <w:t xml:space="preserve">MIN. et MAX.</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3988174" name="name900268591b186bf3c" descr="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png"/>
                          <pic:cNvPicPr/>
                        </pic:nvPicPr>
                        <pic:blipFill>
                          <a:blip r:embed="rId120268591b186bf37"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11.1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 Remplacement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11.1.2.1 Démontage</w:t>
            </w:r>
          </w:p>
          <w:p/>
          <w:p/>
          <w:p>
            <w:pPr>
              <w:numPr>
                <w:ilvl w:val="0"/>
                <w:numId w:val="27483"/>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D</w:t>
            </w:r>
            <w:r>
              <w:rPr>
                <w:color w:val="00274C"/>
                <w:position w:val="-2"/>
                <w:sz w:val="20"/>
                <w:szCs w:val="20"/>
                <w:u w:val="none"/>
              </w:rPr>
              <w:t xml:space="preserve"> .</w:t>
            </w:r>
          </w:p>
          <w:p>
            <w:pPr>
              <w:numPr>
                <w:ilvl w:val="0"/>
                <w:numId w:val="27483"/>
              </w:numPr>
              <w:spacing w:before="0" w:after="0" w:line="262" w:lineRule="auto"/>
              <w:jc w:val="left"/>
              <w:rPr>
                <w:color w:val="00274C"/>
                <w:sz w:val="20"/>
                <w:szCs w:val="20"/>
              </w:rPr>
            </w:pPr>
            <w:r>
              <w:rPr>
                <w:color w:val="00274C"/>
                <w:position w:val="-2"/>
                <w:sz w:val="20"/>
                <w:szCs w:val="20"/>
                <w:u w:val="none"/>
              </w:rPr>
              <w:t xml:space="preserve">Extraire le tuyau de la jauge de l'huile </w:t>
            </w:r>
            <w:r>
              <w:rPr>
                <w:b/>
                <w:bCs/>
                <w:color w:val="00274C"/>
                <w:position w:val="-2"/>
                <w:sz w:val="20"/>
                <w:szCs w:val="20"/>
                <w:u w:val="none"/>
              </w:rPr>
              <w:t xml:space="preserve">E</w:t>
            </w:r>
            <w:r>
              <w:rPr>
                <w:color w:val="00274C"/>
                <w:position w:val="-2"/>
                <w:sz w:val="20"/>
                <w:szCs w:val="20"/>
                <w:u w:val="none"/>
              </w:rPr>
              <w:t xml:space="preserve"> en direction de la flèche </w:t>
            </w:r>
            <w:r>
              <w:rPr>
                <w:b/>
                <w:bCs/>
                <w:color w:val="00274C"/>
                <w:position w:val="-2"/>
                <w:sz w:val="20"/>
                <w:szCs w:val="20"/>
                <w:u w:val="none"/>
              </w:rPr>
              <w:t xml:space="preserve">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497760" name="name341668591b1878396" descr="imm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jpg"/>
                          <pic:cNvPicPr/>
                        </pic:nvPicPr>
                        <pic:blipFill>
                          <a:blip r:embed="rId253168591b187839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15581" name="name234168591b188002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8168591b18800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d'étanchéité </w:t>
            </w:r>
            <w:r>
              <w:rPr>
                <w:b/>
                <w:bCs/>
                <w:color w:val="00274C"/>
                <w:position w:val="-2"/>
                <w:sz w:val="20"/>
                <w:szCs w:val="20"/>
                <w:u w:val="none"/>
              </w:rPr>
              <w:t xml:space="preserve">G</w:t>
            </w:r>
            <w:r>
              <w:rPr>
                <w:color w:val="00274C"/>
                <w:position w:val="-2"/>
                <w:sz w:val="20"/>
                <w:szCs w:val="20"/>
                <w:u w:val="none"/>
              </w:rPr>
              <w:t xml:space="preserve"> lors de chaque montage.</w:t>
            </w:r>
          </w:p>
          <w:p/>
          <w:p/>
          <w:p>
            <w:pPr>
              <w:numPr>
                <w:ilvl w:val="0"/>
                <w:numId w:val="27484"/>
              </w:numPr>
              <w:spacing w:before="0" w:after="0" w:line="262" w:lineRule="auto"/>
              <w:jc w:val="left"/>
              <w:rPr>
                <w:color w:val="00274C"/>
                <w:sz w:val="20"/>
                <w:szCs w:val="20"/>
              </w:rPr>
            </w:pPr>
            <w:r>
              <w:rPr>
                <w:color w:val="00274C"/>
                <w:position w:val="-2"/>
                <w:sz w:val="20"/>
                <w:szCs w:val="20"/>
                <w:u w:val="none"/>
              </w:rPr>
              <w:t xml:space="preserve">Introduire le joint </w:t>
            </w:r>
            <w:r>
              <w:rPr>
                <w:b/>
                <w:bCs/>
                <w:color w:val="00274C"/>
                <w:position w:val="-2"/>
                <w:sz w:val="20"/>
                <w:szCs w:val="20"/>
                <w:u w:val="none"/>
              </w:rPr>
              <w:t xml:space="preserve">G</w:t>
            </w:r>
            <w:r>
              <w:rPr>
                <w:color w:val="00274C"/>
                <w:position w:val="-2"/>
                <w:sz w:val="20"/>
                <w:szCs w:val="20"/>
                <w:u w:val="none"/>
              </w:rPr>
              <w:t xml:space="preserve"> dans le logement </w:t>
            </w:r>
            <w:r>
              <w:rPr>
                <w:b/>
                <w:bCs/>
                <w:color w:val="00274C"/>
                <w:position w:val="-2"/>
                <w:sz w:val="20"/>
                <w:szCs w:val="20"/>
                <w:u w:val="none"/>
              </w:rPr>
              <w:t xml:space="preserve">K</w:t>
            </w:r>
            <w:r>
              <w:rPr>
                <w:color w:val="00274C"/>
                <w:position w:val="-2"/>
                <w:sz w:val="20"/>
                <w:szCs w:val="20"/>
                <w:u w:val="none"/>
              </w:rPr>
              <w:t xml:space="preserve"> du tuyau </w:t>
            </w:r>
            <w:r>
              <w:rPr>
                <w:b/>
                <w:bCs/>
                <w:color w:val="00274C"/>
                <w:position w:val="-2"/>
                <w:sz w:val="20"/>
                <w:szCs w:val="20"/>
                <w:u w:val="none"/>
              </w:rPr>
              <w:t xml:space="preserve">E</w:t>
            </w:r>
            <w:r>
              <w:rPr>
                <w:b/>
                <w:bCs/>
                <w:color w:val="00274C"/>
                <w:position w:val="-2"/>
                <w:sz w:val="20"/>
                <w:szCs w:val="20"/>
                <w:u w:val="none"/>
              </w:rPr>
              <w:t xml:space="preserve"> .</w:t>
            </w:r>
          </w:p>
          <w:p>
            <w:pPr>
              <w:numPr>
                <w:ilvl w:val="0"/>
                <w:numId w:val="27484"/>
              </w:numPr>
              <w:spacing w:before="0" w:after="0" w:line="262" w:lineRule="auto"/>
              <w:jc w:val="left"/>
              <w:rPr>
                <w:color w:val="00274C"/>
                <w:sz w:val="20"/>
                <w:szCs w:val="20"/>
              </w:rPr>
            </w:pPr>
            <w:r>
              <w:rPr>
                <w:color w:val="00274C"/>
                <w:position w:val="-2"/>
                <w:sz w:val="20"/>
                <w:szCs w:val="20"/>
                <w:u w:val="none"/>
              </w:rPr>
              <w:t xml:space="preserve">Introduire le tuyau </w:t>
            </w:r>
            <w:r>
              <w:rPr>
                <w:b/>
                <w:bCs/>
                <w:color w:val="00274C"/>
                <w:position w:val="-2"/>
                <w:sz w:val="20"/>
                <w:szCs w:val="20"/>
                <w:u w:val="none"/>
              </w:rPr>
              <w:t xml:space="preserve">E</w:t>
            </w:r>
            <w:r>
              <w:rPr>
                <w:color w:val="00274C"/>
                <w:position w:val="-2"/>
                <w:sz w:val="20"/>
                <w:szCs w:val="20"/>
                <w:u w:val="none"/>
              </w:rPr>
              <w:t xml:space="preserve"> dans le carter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9807463" name="name470968591b188bd46" descr="imm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jpg"/>
                          <pic:cNvPicPr/>
                        </pic:nvPicPr>
                        <pic:blipFill>
                          <a:blip r:embed="rId545568591b188bd4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11.3</w:t>
            </w:r>
          </w:p>
        </w:tc>
      </w:tr>
      <w:tr>
        <w:trPr>
          <w:trHeight w:val="0" w:hRule="atLeast"/>
        </w:trPr>
        <w:tc>
          <w:tcPr>
            <w:tcW w:w="0" w:type="auto"/>
            <w:tcMar>
              <w:top w:w="150" w:type="dxa"/>
              <w:left w:w="150" w:type="dxa"/>
              <w:bottom w:w="150" w:type="dxa"/>
              <w:right w:w="150" w:type="dxa"/>
            </w:tcMar>
            <w:vAlign w:val="center"/>
          </w:tcPr>
          <w:p>
            <w:pPr>
              <w:numPr>
                <w:ilvl w:val="0"/>
                <w:numId w:val="27485"/>
              </w:numPr>
              <w:spacing w:before="0" w:after="0" w:line="262" w:lineRule="auto"/>
              <w:jc w:val="left"/>
              <w:rPr>
                <w:color w:val="00274C"/>
                <w:sz w:val="20"/>
                <w:szCs w:val="20"/>
              </w:rPr>
            </w:pPr>
            <w:r>
              <w:rPr>
                <w:color w:val="00274C"/>
                <w:position w:val="-2"/>
                <w:sz w:val="20"/>
                <w:szCs w:val="20"/>
                <w:u w:val="none"/>
              </w:rPr>
              <w:t xml:space="preserve">Fixer le tuyau de la jauge de l'huile </w:t>
            </w:r>
            <w:r>
              <w:rPr>
                <w:b/>
                <w:bCs/>
                <w:color w:val="00274C"/>
                <w:position w:val="-2"/>
                <w:sz w:val="20"/>
                <w:szCs w:val="20"/>
                <w:u w:val="none"/>
              </w:rPr>
              <w:t xml:space="preserve">E</w:t>
            </w:r>
            <w:r>
              <w:rPr>
                <w:color w:val="00274C"/>
                <w:position w:val="-2"/>
                <w:sz w:val="20"/>
                <w:szCs w:val="20"/>
                <w:u w:val="none"/>
              </w:rPr>
              <w:t xml:space="preserve"> avec le vis </w:t>
            </w:r>
            <w:r>
              <w:rPr>
                <w:b/>
                <w:bCs/>
                <w:color w:val="00274C"/>
                <w:position w:val="-2"/>
                <w:sz w:val="20"/>
                <w:szCs w:val="20"/>
                <w:u w:val="none"/>
              </w:rPr>
              <w:t xml:space="preserve">D</w:t>
            </w:r>
            <w:r>
              <w:rPr>
                <w:color w:val="00274C"/>
                <w:position w:val="-2"/>
                <w:sz w:val="20"/>
                <w:szCs w:val="20"/>
                <w:u w:val="none"/>
              </w:rPr>
              <w:t xml:space="preserve"> sur le collecteur </w:t>
            </w:r>
            <w:r>
              <w:rPr>
                <w:b/>
                <w:bCs/>
                <w:color w:val="00274C"/>
                <w:position w:val="-2"/>
                <w:sz w:val="20"/>
                <w:szCs w:val="20"/>
                <w:u w:val="none"/>
              </w:rPr>
              <w:t xml:space="preserve">L</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5276509" name="name296368591b1897235" descr="imm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jpg"/>
                          <pic:cNvPicPr/>
                        </pic:nvPicPr>
                        <pic:blipFill>
                          <a:blip r:embed="rId840168591b189723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Vérifier l'intégrité des joints d'étanchéité </w:t>
            </w:r>
            <w:r>
              <w:rPr>
                <w:b/>
                <w:bCs/>
                <w:color w:val="00274C"/>
                <w:position w:val="-2"/>
                <w:sz w:val="20"/>
                <w:szCs w:val="20"/>
                <w:u w:val="none"/>
              </w:rPr>
              <w:t xml:space="preserve">J</w:t>
            </w:r>
            <w:r>
              <w:rPr>
                <w:color w:val="00274C"/>
                <w:position w:val="-2"/>
                <w:sz w:val="20"/>
                <w:szCs w:val="20"/>
                <w:u w:val="none"/>
              </w:rPr>
              <w:t xml:space="preserve"> .</w:t>
            </w:r>
          </w:p>
          <w:p/>
          <w:p/>
          <w:p>
            <w:pPr>
              <w:numPr>
                <w:ilvl w:val="0"/>
                <w:numId w:val="27486"/>
              </w:numPr>
              <w:spacing w:before="0" w:after="0" w:line="262" w:lineRule="auto"/>
              <w:jc w:val="left"/>
              <w:rPr>
                <w:color w:val="00274C"/>
                <w:sz w:val="20"/>
                <w:szCs w:val="20"/>
              </w:rPr>
            </w:pPr>
            <w:r>
              <w:rPr>
                <w:color w:val="00274C"/>
                <w:position w:val="-2"/>
                <w:sz w:val="20"/>
                <w:szCs w:val="20"/>
                <w:u w:val="none"/>
              </w:rPr>
              <w:t xml:space="preserve">Introduire la jauge </w:t>
            </w:r>
            <w:r>
              <w:rPr>
                <w:b/>
                <w:bCs/>
                <w:color w:val="00274C"/>
                <w:position w:val="-2"/>
                <w:sz w:val="20"/>
                <w:szCs w:val="20"/>
                <w:u w:val="none"/>
              </w:rPr>
              <w:t xml:space="preserve">B</w:t>
            </w:r>
            <w:r>
              <w:rPr>
                <w:color w:val="00274C"/>
                <w:position w:val="-2"/>
                <w:sz w:val="20"/>
                <w:szCs w:val="20"/>
                <w:u w:val="none"/>
              </w:rPr>
              <w:t xml:space="preserve"> à l'intérieur du tuyau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3284397" name="name985868591b18a2b64" descr="imm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jpg"/>
                          <pic:cNvPicPr/>
                        </pic:nvPicPr>
                        <pic:blipFill>
                          <a:blip r:embed="rId269768591b18a2b6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Heater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231590" name="name417668591b18a9ec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7968591b18a9e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116268591b18aa686"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11.2.1 Démontage</w:t>
            </w:r>
          </w:p>
          <w:p/>
          <w:p/>
          <w:p>
            <w:pPr>
              <w:numPr>
                <w:ilvl w:val="0"/>
                <w:numId w:val="27487"/>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avec les rondelles correspondantes et retirer le câble de masse </w:t>
            </w:r>
            <w:r>
              <w:rPr>
                <w:b/>
                <w:bCs/>
                <w:color w:val="00274C"/>
                <w:position w:val="-2"/>
                <w:sz w:val="20"/>
                <w:szCs w:val="20"/>
                <w:u w:val="none"/>
              </w:rPr>
              <w:t xml:space="preserve">B</w:t>
            </w:r>
            <w:r>
              <w:rPr>
                <w:color w:val="00274C"/>
                <w:position w:val="-2"/>
                <w:sz w:val="20"/>
                <w:szCs w:val="20"/>
                <w:u w:val="none"/>
              </w:rPr>
              <w:t xml:space="preserve"> .</w:t>
            </w:r>
          </w:p>
          <w:p>
            <w:pPr>
              <w:numPr>
                <w:ilvl w:val="0"/>
                <w:numId w:val="27487"/>
              </w:numPr>
              <w:spacing w:before="0" w:after="0" w:line="262" w:lineRule="auto"/>
              <w:jc w:val="left"/>
              <w:rPr>
                <w:color w:val="00274C"/>
                <w:sz w:val="20"/>
                <w:szCs w:val="20"/>
              </w:rPr>
            </w:pPr>
            <w:r>
              <w:rPr>
                <w:color w:val="00274C"/>
                <w:position w:val="-2"/>
                <w:sz w:val="20"/>
                <w:szCs w:val="20"/>
                <w:u w:val="none"/>
              </w:rPr>
              <w:t xml:space="preserve">Enlever la bride </w:t>
            </w:r>
            <w:r>
              <w:rPr>
                <w:b/>
                <w:bCs/>
                <w:color w:val="00274C"/>
                <w:position w:val="-2"/>
                <w:sz w:val="20"/>
                <w:szCs w:val="20"/>
                <w:u w:val="none"/>
              </w:rPr>
              <w:t xml:space="preserve">C</w:t>
            </w:r>
            <w:r>
              <w:rPr>
                <w:color w:val="00274C"/>
                <w:position w:val="-2"/>
                <w:sz w:val="20"/>
                <w:szCs w:val="20"/>
                <w:u w:val="none"/>
              </w:rPr>
              <w:t xml:space="preserve"> en même temps que le manchon </w:t>
            </w:r>
            <w:r>
              <w:rPr>
                <w:b/>
                <w:bCs/>
                <w:color w:val="00274C"/>
                <w:position w:val="-2"/>
                <w:sz w:val="20"/>
                <w:szCs w:val="20"/>
                <w:u w:val="none"/>
              </w:rPr>
              <w:t xml:space="preserve">D</w:t>
            </w:r>
            <w:r>
              <w:rPr>
                <w:color w:val="00274C"/>
                <w:position w:val="-2"/>
                <w:sz w:val="20"/>
                <w:szCs w:val="20"/>
                <w:u w:val="none"/>
              </w:rPr>
              <w:t xml:space="preserve"> .</w:t>
            </w:r>
          </w:p>
          <w:p>
            <w:pPr>
              <w:numPr>
                <w:ilvl w:val="0"/>
                <w:numId w:val="27487"/>
              </w:numPr>
              <w:spacing w:before="0" w:after="0" w:line="262" w:lineRule="auto"/>
              <w:jc w:val="left"/>
              <w:rPr>
                <w:color w:val="00274C"/>
                <w:sz w:val="20"/>
                <w:szCs w:val="20"/>
              </w:rPr>
            </w:pPr>
            <w:r>
              <w:rPr>
                <w:color w:val="00274C"/>
                <w:position w:val="-2"/>
                <w:sz w:val="20"/>
                <w:szCs w:val="20"/>
                <w:u w:val="none"/>
              </w:rPr>
              <w:t xml:space="preserve">Enlever le Heater </w:t>
            </w:r>
            <w:r>
              <w:rPr>
                <w:b/>
                <w:bCs/>
                <w:color w:val="00274C"/>
                <w:position w:val="-2"/>
                <w:sz w:val="20"/>
                <w:szCs w:val="20"/>
                <w:u w:val="none"/>
              </w:rPr>
              <w:t xml:space="preserve">E</w:t>
            </w:r>
            <w:r>
              <w:rPr>
                <w:color w:val="00274C"/>
                <w:position w:val="-2"/>
                <w:sz w:val="20"/>
                <w:szCs w:val="20"/>
                <w:u w:val="none"/>
              </w:rPr>
              <w:t xml:space="preserve"> et les joints correspondants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5476222" name="name169268591b18bd3a7" descr="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6.png"/>
                          <pic:cNvPicPr/>
                        </pic:nvPicPr>
                        <pic:blipFill>
                          <a:blip r:embed="rId602068591b18bd3a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11.6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11.2.2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111731" name="name181868591b18c3c6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8268591b18c3c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les joints d'étanchéité F, lors de chaque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8"/>
              </w:numPr>
              <w:spacing w:before="0" w:after="0" w:line="262" w:lineRule="auto"/>
              <w:jc w:val="left"/>
              <w:rPr>
                <w:color w:val="00274C"/>
                <w:sz w:val="20"/>
                <w:szCs w:val="20"/>
              </w:rPr>
            </w:pPr>
            <w:r>
              <w:rPr>
                <w:color w:val="00274C"/>
                <w:position w:val="-2"/>
                <w:sz w:val="20"/>
                <w:szCs w:val="20"/>
                <w:u w:val="none"/>
              </w:rPr>
              <w:t xml:space="preserve">Positionner ensuite sur le collecteur </w:t>
            </w:r>
            <w:r>
              <w:rPr>
                <w:b/>
                <w:bCs/>
                <w:color w:val="00274C"/>
                <w:position w:val="-2"/>
                <w:sz w:val="20"/>
                <w:szCs w:val="20"/>
                <w:u w:val="none"/>
              </w:rPr>
              <w:t xml:space="preserve">G</w:t>
            </w:r>
            <w:r>
              <w:rPr>
                <w:color w:val="00274C"/>
                <w:position w:val="-2"/>
                <w:sz w:val="20"/>
                <w:szCs w:val="20"/>
                <w:u w:val="none"/>
              </w:rPr>
              <w:t xml:space="preserve"> le joint </w:t>
            </w:r>
            <w:r>
              <w:rPr>
                <w:b/>
                <w:bCs/>
                <w:color w:val="00274C"/>
                <w:position w:val="-2"/>
                <w:sz w:val="20"/>
                <w:szCs w:val="20"/>
                <w:u w:val="none"/>
              </w:rPr>
              <w:t xml:space="preserve">F</w:t>
            </w:r>
            <w:r>
              <w:rPr>
                <w:color w:val="00274C"/>
                <w:position w:val="-2"/>
                <w:sz w:val="20"/>
                <w:szCs w:val="20"/>
                <w:u w:val="none"/>
              </w:rPr>
              <w:t xml:space="preserve"> , le nouveau Heater </w:t>
            </w:r>
            <w:r>
              <w:rPr>
                <w:b/>
                <w:bCs/>
                <w:color w:val="00274C"/>
                <w:position w:val="-2"/>
                <w:sz w:val="20"/>
                <w:szCs w:val="20"/>
                <w:u w:val="none"/>
              </w:rPr>
              <w:t xml:space="preserve">E</w:t>
            </w:r>
            <w:r>
              <w:rPr>
                <w:color w:val="00274C"/>
                <w:position w:val="-2"/>
                <w:sz w:val="20"/>
                <w:szCs w:val="20"/>
                <w:u w:val="none"/>
              </w:rPr>
              <w:t xml:space="preserve"> , le deuxième joint </w:t>
            </w:r>
            <w:r>
              <w:rPr>
                <w:b/>
                <w:bCs/>
                <w:color w:val="00274C"/>
                <w:position w:val="-2"/>
                <w:sz w:val="20"/>
                <w:szCs w:val="20"/>
                <w:u w:val="none"/>
              </w:rPr>
              <w:t xml:space="preserve">F</w:t>
            </w:r>
            <w:r>
              <w:rPr>
                <w:color w:val="00274C"/>
                <w:position w:val="-2"/>
                <w:sz w:val="20"/>
                <w:szCs w:val="20"/>
                <w:u w:val="none"/>
              </w:rPr>
              <w:t xml:space="preserve"> , la bride </w:t>
            </w:r>
            <w:r>
              <w:rPr>
                <w:b/>
                <w:bCs/>
                <w:color w:val="00274C"/>
                <w:position w:val="-2"/>
                <w:sz w:val="20"/>
                <w:szCs w:val="20"/>
                <w:u w:val="none"/>
              </w:rPr>
              <w:t xml:space="preserve">C</w:t>
            </w:r>
            <w:r>
              <w:rPr>
                <w:color w:val="00274C"/>
                <w:position w:val="-2"/>
                <w:sz w:val="20"/>
                <w:szCs w:val="20"/>
                <w:u w:val="none"/>
              </w:rPr>
              <w:t xml:space="preserve"> , les rondelles </w:t>
            </w:r>
            <w:r>
              <w:rPr>
                <w:b/>
                <w:bCs/>
                <w:color w:val="00274C"/>
                <w:position w:val="-2"/>
                <w:sz w:val="20"/>
                <w:szCs w:val="20"/>
                <w:u w:val="none"/>
              </w:rPr>
              <w:t xml:space="preserve">H</w:t>
            </w:r>
            <w:r>
              <w:rPr>
                <w:color w:val="00274C"/>
                <w:position w:val="-2"/>
                <w:sz w:val="20"/>
                <w:szCs w:val="20"/>
                <w:u w:val="none"/>
              </w:rPr>
              <w:t xml:space="preserve"> , les vis </w:t>
            </w:r>
            <w:r>
              <w:rPr>
                <w:b/>
                <w:bCs/>
                <w:color w:val="00274C"/>
                <w:position w:val="-2"/>
                <w:sz w:val="20"/>
                <w:szCs w:val="20"/>
                <w:u w:val="none"/>
              </w:rPr>
              <w:t xml:space="preserve">A</w:t>
            </w:r>
            <w:r>
              <w:rPr>
                <w:color w:val="00274C"/>
                <w:position w:val="-2"/>
                <w:sz w:val="20"/>
                <w:szCs w:val="20"/>
                <w:u w:val="none"/>
              </w:rPr>
              <w:t xml:space="preserve"> et le câble </w:t>
            </w:r>
            <w:r>
              <w:rPr>
                <w:b/>
                <w:bCs/>
                <w:color w:val="00274C"/>
                <w:position w:val="-2"/>
                <w:sz w:val="20"/>
                <w:szCs w:val="20"/>
                <w:u w:val="none"/>
              </w:rPr>
              <w:t xml:space="preserve">B</w:t>
            </w:r>
            <w:r>
              <w:rPr>
                <w:color w:val="00274C"/>
                <w:position w:val="-2"/>
                <w:sz w:val="20"/>
                <w:szCs w:val="20"/>
                <w:u w:val="none"/>
              </w:rPr>
              <w:t xml:space="preserve"> .</w:t>
            </w:r>
          </w:p>
          <w:p>
            <w:pPr>
              <w:numPr>
                <w:ilvl w:val="0"/>
                <w:numId w:val="27488"/>
              </w:numPr>
              <w:spacing w:before="0" w:after="0" w:line="262" w:lineRule="auto"/>
              <w:jc w:val="left"/>
              <w:rPr>
                <w:color w:val="00274C"/>
                <w:sz w:val="20"/>
                <w:szCs w:val="20"/>
              </w:rPr>
            </w:pPr>
            <w:r>
              <w:rPr>
                <w:color w:val="00274C"/>
                <w:position w:val="-2"/>
                <w:sz w:val="20"/>
                <w:szCs w:val="20"/>
                <w:u w:val="none"/>
              </w:rPr>
              <w:t xml:space="preserve">Fixer la bride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22 Nm</w:t>
            </w:r>
            <w:r>
              <w:rPr>
                <w:color w:val="00274C"/>
                <w:position w:val="-2"/>
                <w:sz w:val="20"/>
                <w:szCs w:val="20"/>
                <w:u w:val="none"/>
              </w:rPr>
              <w:t xml:space="preserve"> ).</w:t>
            </w:r>
          </w:p>
          <w:p>
            <w:pPr>
              <w:numPr>
                <w:ilvl w:val="0"/>
                <w:numId w:val="27488"/>
              </w:numPr>
              <w:spacing w:before="0" w:after="0" w:line="262" w:lineRule="auto"/>
              <w:jc w:val="left"/>
              <w:rPr>
                <w:color w:val="00274C"/>
                <w:sz w:val="20"/>
                <w:szCs w:val="20"/>
              </w:rPr>
            </w:pPr>
            <w:r>
              <w:rPr>
                <w:color w:val="00274C"/>
                <w:position w:val="-2"/>
                <w:sz w:val="20"/>
                <w:szCs w:val="20"/>
                <w:u w:val="none"/>
              </w:rPr>
              <w:t xml:space="preserve">Fier le câble de masse </w:t>
            </w:r>
            <w:r>
              <w:rPr>
                <w:b/>
                <w:bCs/>
                <w:color w:val="00274C"/>
                <w:position w:val="-2"/>
                <w:sz w:val="20"/>
                <w:szCs w:val="20"/>
                <w:u w:val="none"/>
              </w:rPr>
              <w:t xml:space="preserve">B</w:t>
            </w:r>
            <w:r>
              <w:rPr>
                <w:color w:val="00274C"/>
                <w:position w:val="-2"/>
                <w:sz w:val="20"/>
                <w:szCs w:val="20"/>
                <w:u w:val="none"/>
              </w:rPr>
              <w:t xml:space="preserve"> avec l'écrou </w:t>
            </w:r>
            <w:r>
              <w:rPr>
                <w:b/>
                <w:bCs/>
                <w:color w:val="00274C"/>
                <w:position w:val="-2"/>
                <w:sz w:val="20"/>
                <w:szCs w:val="20"/>
                <w:u w:val="none"/>
              </w:rPr>
              <w:t xml:space="preserve">J</w:t>
            </w:r>
            <w:r>
              <w:rPr>
                <w:color w:val="00274C"/>
                <w:position w:val="-2"/>
                <w:sz w:val="20"/>
                <w:szCs w:val="20"/>
                <w:u w:val="none"/>
              </w:rPr>
              <w:t xml:space="preserve"> et la rondelle correspondante sur le Heater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68000" cy="1476000"/>
                  <wp:effectExtent b="0" l="0" r="0" t="0"/>
                  <wp:docPr id="1860515" name="name927568591b18d57f6" descr="11.7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_TCR.jpg"/>
                          <pic:cNvPicPr/>
                        </pic:nvPicPr>
                        <pic:blipFill>
                          <a:blip r:embed="rId945268591b18d57f2" cstate="print"/>
                          <a:stretch>
                            <a:fillRect/>
                          </a:stretch>
                        </pic:blipFill>
                        <pic:spPr>
                          <a:xfrm>
                            <a:off x="0" y="0"/>
                            <a:ext cx="2268000" cy="1476000"/>
                          </a:xfrm>
                          <a:prstGeom prst="rect">
                            <a:avLst/>
                          </a:prstGeom>
                          <a:ln w="0">
                            <a:noFill/>
                          </a:ln>
                        </pic:spPr>
                      </pic:pic>
                    </a:graphicData>
                  </a:graphic>
                </wp:inline>
              </w:drawing>
            </w:r>
            <w:r>
              <w:rPr>
                <w:b/>
                <w:bCs/>
                <w:color w:val="00274C"/>
                <w:position w:val="0"/>
                <w:sz w:val="20"/>
                <w:szCs w:val="20"/>
                <w:u w:val="none"/>
              </w:rPr>
              <w:br/>
              <w:t xml:space="preserve">Fig 11.7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Courroie alternateur Poly-V (remplacement et réglage)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110981" name="name796068591b18df6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7668591b18df64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r>
              <w:rPr>
                <w:b/>
                <w:bCs/>
                <w:color w:val="00274C"/>
                <w:position w:val="-2"/>
                <w:sz w:val="20"/>
                <w:szCs w:val="20"/>
                <w:u w:val="none"/>
              </w:rPr>
              <w:t xml:space="preserve">Par. 3.3.2.</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Desserrer l'écrou </w:t>
            </w:r>
            <w:r>
              <w:rPr>
                <w:b/>
                <w:bCs/>
                <w:color w:val="00274C"/>
                <w:position w:val="-2"/>
                <w:sz w:val="20"/>
                <w:szCs w:val="20"/>
                <w:u w:val="none"/>
              </w:rPr>
              <w:t xml:space="preserve">B</w:t>
            </w:r>
            <w:r>
              <w:rPr>
                <w:color w:val="00274C"/>
                <w:position w:val="-2"/>
                <w:sz w:val="20"/>
                <w:szCs w:val="20"/>
                <w:u w:val="none"/>
              </w:rPr>
              <w:t xml:space="preserve"> et visser manuellement la vis </w:t>
            </w:r>
            <w:r>
              <w:rPr>
                <w:b/>
                <w:bCs/>
                <w:color w:val="00274C"/>
                <w:position w:val="-2"/>
                <w:sz w:val="20"/>
                <w:szCs w:val="20"/>
                <w:u w:val="none"/>
              </w:rPr>
              <w:t xml:space="preserve">C</w:t>
            </w:r>
            <w:r>
              <w:rPr>
                <w:color w:val="00274C"/>
                <w:position w:val="-2"/>
                <w:sz w:val="20"/>
                <w:szCs w:val="20"/>
                <w:u w:val="none"/>
              </w:rPr>
              <w:t xml:space="preserve"> jusqu'à entrer en contact avec le goujon </w:t>
            </w:r>
            <w:r>
              <w:rPr>
                <w:b/>
                <w:bCs/>
                <w:color w:val="00274C"/>
                <w:position w:val="-2"/>
                <w:sz w:val="20"/>
                <w:szCs w:val="20"/>
                <w:u w:val="none"/>
              </w:rPr>
              <w:t xml:space="preserve">D (Fig. 11.9)</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9200" cy="1483200"/>
                  <wp:effectExtent b="0" l="0" r="0" t="0"/>
                  <wp:docPr id="11771769" name="name322668591b18e9927" descr="CAP_11_POLY-V_prot_galoppino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1.png"/>
                          <pic:cNvPicPr/>
                        </pic:nvPicPr>
                        <pic:blipFill>
                          <a:blip r:embed="rId787968591b18e9922" cstate="print"/>
                          <a:stretch>
                            <a:fillRect/>
                          </a:stretch>
                        </pic:blipFill>
                        <pic:spPr>
                          <a:xfrm>
                            <a:off x="0" y="0"/>
                            <a:ext cx="22392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11.8</w:t>
            </w:r>
          </w:p>
        </w:tc>
      </w:tr>
      <w:tr>
        <w:trPr>
          <w:trHeight w:val="0" w:hRule="atLeast"/>
        </w:trPr>
        <w:tc>
          <w:tcPr>
            <w:tcW w:w="0" w:type="auto"/>
            <w:tcMar>
              <w:top w:w="150" w:type="dxa"/>
              <w:left w:w="150" w:type="dxa"/>
              <w:bottom w:w="150" w:type="dxa"/>
              <w:right w:w="150" w:type="dxa"/>
            </w:tcMar>
            <w:vAlign w:val="center"/>
          </w:tcPr>
          <w:p>
            <w:pPr>
              <w:numPr>
                <w:ilvl w:val="0"/>
                <w:numId w:val="27489"/>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E</w:t>
            </w:r>
            <w:r>
              <w:rPr>
                <w:color w:val="00274C"/>
                <w:position w:val="-2"/>
                <w:sz w:val="20"/>
                <w:szCs w:val="20"/>
                <w:u w:val="none"/>
              </w:rPr>
              <w:t xml:space="preserve"> d'environ </w:t>
            </w:r>
            <w:r>
              <w:rPr>
                <w:b/>
                <w:bCs/>
                <w:color w:val="00274C"/>
                <w:position w:val="-2"/>
                <w:sz w:val="20"/>
                <w:szCs w:val="20"/>
                <w:u w:val="none"/>
              </w:rPr>
              <w:t xml:space="preserve">32 mm (A).</w:t>
            </w:r>
          </w:p>
          <w:p>
            <w:pPr>
              <w:numPr>
                <w:ilvl w:val="0"/>
                <w:numId w:val="27489"/>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 :</w:t>
            </w:r>
            <w:r>
              <w:rPr>
                <w:color w:val="00274C"/>
                <w:position w:val="-2"/>
                <w:sz w:val="20"/>
                <w:szCs w:val="20"/>
                <w:u w:val="none"/>
              </w:rPr>
              <w:t xml:space="preserve"> Le galet </w:t>
            </w:r>
            <w:r>
              <w:rPr>
                <w:b/>
                <w:bCs/>
                <w:color w:val="00274C"/>
                <w:position w:val="-2"/>
                <w:sz w:val="20"/>
                <w:szCs w:val="20"/>
                <w:u w:val="none"/>
              </w:rPr>
              <w:t xml:space="preserve">F</w:t>
            </w:r>
            <w:r>
              <w:rPr>
                <w:color w:val="00274C"/>
                <w:position w:val="-2"/>
                <w:sz w:val="20"/>
                <w:szCs w:val="20"/>
                <w:u w:val="none"/>
              </w:rPr>
              <w:t xml:space="preserve"> se déplacera dans le sens de la flèche </w:t>
            </w:r>
            <w:r>
              <w:rPr>
                <w:b/>
                <w:bCs/>
                <w:color w:val="00274C"/>
                <w:position w:val="-2"/>
                <w:sz w:val="20"/>
                <w:szCs w:val="20"/>
                <w:u w:val="none"/>
              </w:rPr>
              <w:t xml:space="preserve">M</w:t>
            </w:r>
            <w:r>
              <w:rPr>
                <w:color w:val="00274C"/>
                <w:position w:val="-2"/>
                <w:sz w:val="20"/>
                <w:szCs w:val="20"/>
                <w:u w:val="none"/>
              </w:rPr>
              <w:t xml:space="preserve"> , dans le cas contraire, le déplacer manuellement.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0054949" name="name754268591b19009a1" descr="CAP_11_POLY-V_prot_galoppino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2.png"/>
                          <pic:cNvPicPr/>
                        </pic:nvPicPr>
                        <pic:blipFill>
                          <a:blip r:embed="rId100568591b190099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9305079" name="name434168591b190cbe9" descr="CAP_11_POLY-V_prot_galoppino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3.png"/>
                          <pic:cNvPicPr/>
                        </pic:nvPicPr>
                        <pic:blipFill>
                          <a:blip r:embed="rId803268591b190cbe5"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11.9</w:t>
            </w:r>
          </w:p>
        </w:tc>
      </w:tr>
      <w:tr>
        <w:trPr>
          <w:trHeight w:val="0" w:hRule="atLeast"/>
        </w:trPr>
        <w:tc>
          <w:tcPr>
            <w:tcW w:w="0" w:type="auto"/>
            <w:tcMar>
              <w:top w:w="150" w:type="dxa"/>
              <w:left w:w="150" w:type="dxa"/>
              <w:bottom w:w="150" w:type="dxa"/>
              <w:right w:w="150" w:type="dxa"/>
            </w:tcMar>
            <w:vAlign w:val="center"/>
          </w:tcPr>
          <w:p>
            <w:pPr>
              <w:numPr>
                <w:ilvl w:val="0"/>
                <w:numId w:val="27490"/>
              </w:numPr>
              <w:spacing w:before="0" w:after="0" w:line="262" w:lineRule="auto"/>
              <w:jc w:val="left"/>
              <w:rPr>
                <w:color w:val="00274C"/>
                <w:sz w:val="20"/>
                <w:szCs w:val="20"/>
              </w:rPr>
            </w:pPr>
            <w:r>
              <w:rPr>
                <w:color w:val="00274C"/>
                <w:position w:val="-2"/>
                <w:sz w:val="20"/>
                <w:szCs w:val="20"/>
                <w:u w:val="none"/>
              </w:rPr>
              <w:t xml:space="preserve">Enlever la courroie </w:t>
            </w:r>
            <w:r>
              <w:rPr>
                <w:b/>
                <w:bCs/>
                <w:color w:val="00274C"/>
                <w:position w:val="-2"/>
                <w:sz w:val="20"/>
                <w:szCs w:val="20"/>
                <w:u w:val="none"/>
              </w:rPr>
              <w:t xml:space="preserve">H</w:t>
            </w:r>
            <w:r>
              <w:rPr>
                <w:color w:val="00274C"/>
                <w:position w:val="-2"/>
                <w:sz w:val="20"/>
                <w:szCs w:val="20"/>
                <w:u w:val="none"/>
              </w:rPr>
              <w:t xml:space="preserve"> et installer la nouvelle.</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 S'assurer que les profil interne de la courroie </w:t>
            </w:r>
            <w:r>
              <w:rPr>
                <w:b/>
                <w:bCs/>
                <w:color w:val="00274C"/>
                <w:position w:val="-2"/>
                <w:sz w:val="20"/>
                <w:szCs w:val="20"/>
                <w:u w:val="none"/>
              </w:rPr>
              <w:t xml:space="preserve">H</w:t>
            </w:r>
            <w:r>
              <w:rPr>
                <w:color w:val="00274C"/>
                <w:position w:val="-2"/>
                <w:sz w:val="20"/>
                <w:szCs w:val="20"/>
                <w:u w:val="none"/>
              </w:rPr>
              <w:t xml:space="preserve"> soint inséré correctement dans les gorges des poulies </w:t>
            </w:r>
            <w:r>
              <w:rPr>
                <w:b/>
                <w:bCs/>
                <w:color w:val="00274C"/>
                <w:position w:val="-2"/>
                <w:sz w:val="20"/>
                <w:szCs w:val="20"/>
                <w:u w:val="none"/>
              </w:rPr>
              <w:t xml:space="preserve">A</w:t>
            </w:r>
            <w:r>
              <w:rPr>
                <w:color w:val="00274C"/>
                <w:position w:val="-2"/>
                <w:sz w:val="20"/>
                <w:szCs w:val="20"/>
                <w:u w:val="none"/>
              </w:rPr>
              <w:t xml:space="preserve"> (comme représenté en </w:t>
            </w:r>
            <w:r>
              <w:rPr>
                <w:b/>
                <w:bCs/>
                <w:color w:val="00274C"/>
                <w:position w:val="-2"/>
                <w:sz w:val="20"/>
                <w:szCs w:val="20"/>
                <w:u w:val="none"/>
              </w:rPr>
              <w:t xml:space="preserve">D1</w:t>
            </w:r>
            <w:r>
              <w:rPr>
                <w:color w:val="00274C"/>
                <w:position w:val="-2"/>
                <w:sz w:val="20"/>
                <w:szCs w:val="20"/>
                <w:u w:val="none"/>
              </w:rPr>
              <w:t xml:space="preserve"> et </w:t>
            </w:r>
            <w:r>
              <w:rPr>
                <w:b/>
                <w:bCs/>
                <w:color w:val="00274C"/>
                <w:position w:val="-2"/>
                <w:sz w:val="20"/>
                <w:szCs w:val="20"/>
                <w:u w:val="none"/>
              </w:rPr>
              <w:t xml:space="preserve">D2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9200" cy="1497600"/>
                  <wp:effectExtent b="0" l="0" r="0" t="0"/>
                  <wp:docPr id="98875102" name="name742868591b1916eae" descr="CAP_11_POLY-V_prot_galoppino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4.png"/>
                          <pic:cNvPicPr/>
                        </pic:nvPicPr>
                        <pic:blipFill>
                          <a:blip r:embed="rId740668591b1916eaa" cstate="print"/>
                          <a:stretch>
                            <a:fillRect/>
                          </a:stretch>
                        </pic:blipFill>
                        <pic:spPr>
                          <a:xfrm>
                            <a:off x="0" y="0"/>
                            <a:ext cx="2239200" cy="149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11.10</w:t>
            </w:r>
          </w:p>
        </w:tc>
      </w:tr>
      <w:tr>
        <w:trPr>
          <w:trHeight w:val="0" w:hRule="atLeast"/>
        </w:trPr>
        <w:tc>
          <w:tcPr>
            <w:tcW w:w="0" w:type="auto"/>
            <w:tcMar>
              <w:top w:w="150" w:type="dxa"/>
              <w:left w:w="150" w:type="dxa"/>
              <w:bottom w:w="150" w:type="dxa"/>
              <w:right w:w="150" w:type="dxa"/>
            </w:tcMar>
            <w:vAlign w:val="center"/>
          </w:tcPr>
          <w:p>
            <w:pPr>
              <w:numPr>
                <w:ilvl w:val="0"/>
                <w:numId w:val="27491"/>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C</w:t>
            </w:r>
            <w:r>
              <w:rPr>
                <w:color w:val="00274C"/>
                <w:position w:val="-2"/>
                <w:sz w:val="20"/>
                <w:szCs w:val="20"/>
                <w:u w:val="none"/>
              </w:rPr>
              <w:t xml:space="preserve"> , pour déplacer le goujon </w:t>
            </w:r>
            <w:r>
              <w:rPr>
                <w:b/>
                <w:bCs/>
                <w:color w:val="00274C"/>
                <w:position w:val="-2"/>
                <w:sz w:val="20"/>
                <w:szCs w:val="20"/>
                <w:u w:val="none"/>
              </w:rPr>
              <w:t xml:space="preserve">D</w:t>
            </w:r>
            <w:r>
              <w:rPr>
                <w:color w:val="00274C"/>
                <w:position w:val="-2"/>
                <w:sz w:val="20"/>
                <w:szCs w:val="20"/>
                <w:u w:val="none"/>
              </w:rPr>
              <w:t xml:space="preserve"> jusqu'en butée au fond du guide cannelé.</w:t>
            </w:r>
          </w:p>
          <w:p>
            <w:pPr>
              <w:numPr>
                <w:ilvl w:val="0"/>
                <w:numId w:val="27491"/>
              </w:numPr>
              <w:spacing w:before="0" w:after="0" w:line="262" w:lineRule="auto"/>
              <w:jc w:val="left"/>
              <w:rPr>
                <w:color w:val="00274C"/>
                <w:sz w:val="20"/>
                <w:szCs w:val="20"/>
              </w:rPr>
            </w:pPr>
            <w:r>
              <w:rPr>
                <w:color w:val="00274C"/>
                <w:position w:val="-2"/>
                <w:sz w:val="20"/>
                <w:szCs w:val="20"/>
                <w:u w:val="none"/>
              </w:rPr>
              <w:t xml:space="preserve">Serrer la vis </w:t>
            </w:r>
            <w:r>
              <w:rPr>
                <w:b/>
                <w:bCs/>
                <w:color w:val="00274C"/>
                <w:position w:val="-2"/>
                <w:sz w:val="20"/>
                <w:szCs w:val="20"/>
                <w:u w:val="none"/>
              </w:rPr>
              <w:t xml:space="preserve">E</w:t>
            </w:r>
            <w:r>
              <w:rPr>
                <w:color w:val="00274C"/>
                <w:position w:val="-2"/>
                <w:sz w:val="20"/>
                <w:szCs w:val="20"/>
                <w:u w:val="none"/>
              </w:rPr>
              <w:t xml:space="preserve"> (couple de serrage </w:t>
            </w:r>
            <w:r>
              <w:rPr>
                <w:b/>
                <w:bCs/>
                <w:color w:val="00274C"/>
                <w:position w:val="-2"/>
                <w:sz w:val="20"/>
                <w:szCs w:val="20"/>
                <w:u w:val="none"/>
              </w:rPr>
              <w:t xml:space="preserve">45Nm</w:t>
            </w:r>
            <w:r>
              <w:rPr>
                <w:color w:val="00274C"/>
                <w:position w:val="-2"/>
                <w:sz w:val="20"/>
                <w:szCs w:val="20"/>
                <w:u w:val="none"/>
              </w:rPr>
              <w:t xml:space="preserve"> ).</w:t>
            </w:r>
          </w:p>
          <w:p>
            <w:pPr>
              <w:numPr>
                <w:ilvl w:val="0"/>
                <w:numId w:val="27491"/>
              </w:numPr>
              <w:spacing w:before="0" w:after="0" w:line="262" w:lineRule="auto"/>
              <w:jc w:val="left"/>
              <w:rPr>
                <w:color w:val="00274C"/>
                <w:sz w:val="20"/>
                <w:szCs w:val="20"/>
              </w:rPr>
            </w:pPr>
            <w:r>
              <w:rPr>
                <w:color w:val="00274C"/>
                <w:position w:val="-2"/>
                <w:sz w:val="20"/>
                <w:szCs w:val="20"/>
                <w:u w:val="none"/>
              </w:rPr>
              <w:t xml:space="preserve">Utiliser une clé pour tenir la vis </w:t>
            </w:r>
            <w:r>
              <w:rPr>
                <w:b/>
                <w:bCs/>
                <w:color w:val="00274C"/>
                <w:position w:val="-2"/>
                <w:sz w:val="20"/>
                <w:szCs w:val="20"/>
                <w:u w:val="none"/>
              </w:rPr>
              <w:t xml:space="preserve">C</w:t>
            </w:r>
            <w:r>
              <w:rPr>
                <w:color w:val="00274C"/>
                <w:position w:val="-2"/>
                <w:sz w:val="20"/>
                <w:szCs w:val="20"/>
                <w:u w:val="none"/>
              </w:rPr>
              <w:t xml:space="preserve"> immobile et serrer l'écrou </w:t>
            </w:r>
            <w:r>
              <w:rPr>
                <w:b/>
                <w:bCs/>
                <w:color w:val="00274C"/>
                <w:position w:val="-2"/>
                <w:sz w:val="20"/>
                <w:szCs w:val="20"/>
                <w:u w:val="none"/>
              </w:rPr>
              <w:t xml:space="preserve">B</w:t>
            </w:r>
            <w:r>
              <w:rPr>
                <w:color w:val="00274C"/>
                <w:position w:val="-2"/>
                <w:sz w:val="20"/>
                <w:szCs w:val="20"/>
                <w:u w:val="none"/>
              </w:rPr>
              <w:t xml:space="preserve"> sur la plaque </w:t>
            </w:r>
            <w:r>
              <w:rPr>
                <w:b/>
                <w:bCs/>
                <w:color w:val="00274C"/>
                <w:position w:val="-2"/>
                <w:sz w:val="20"/>
                <w:szCs w:val="20"/>
                <w:u w:val="none"/>
              </w:rPr>
              <w:t xml:space="preserve">L</w:t>
            </w:r>
            <w:r>
              <w:rPr>
                <w:color w:val="00274C"/>
                <w:position w:val="-2"/>
                <w:sz w:val="20"/>
                <w:szCs w:val="20"/>
                <w:u w:val="none"/>
              </w:rPr>
              <w:t xml:space="preserve"> pour bloquer la vis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45Nm</w:t>
            </w:r>
            <w:r>
              <w:rPr>
                <w:color w:val="00274C"/>
                <w:position w:val="-2"/>
                <w:sz w:val="20"/>
                <w:szCs w:val="20"/>
                <w:u w:val="none"/>
              </w:rPr>
              <w:t xml:space="preserve"> ).</w:t>
            </w:r>
          </w:p>
          <w:p>
            <w:pPr>
              <w:numPr>
                <w:ilvl w:val="0"/>
                <w:numId w:val="27491"/>
              </w:numPr>
              <w:spacing w:before="0" w:after="0" w:line="262" w:lineRule="auto"/>
              <w:jc w:val="left"/>
              <w:rPr>
                <w:color w:val="00274C"/>
                <w:sz w:val="20"/>
                <w:szCs w:val="20"/>
              </w:rPr>
            </w:pPr>
            <w:r>
              <w:rPr>
                <w:color w:val="00274C"/>
                <w:position w:val="-2"/>
                <w:sz w:val="20"/>
                <w:szCs w:val="20"/>
                <w:u w:val="none"/>
              </w:rPr>
              <w:t xml:space="preserve">Vérifier la tension de la courroie au point </w:t>
            </w:r>
            <w:r>
              <w:rPr>
                <w:b/>
                <w:bCs/>
                <w:color w:val="00274C"/>
                <w:position w:val="-2"/>
                <w:sz w:val="20"/>
                <w:szCs w:val="20"/>
                <w:u w:val="none"/>
              </w:rPr>
              <w:t xml:space="preserve">P (Fig. 11.8)</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021628" name="name630468591b1920d1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00668591b1920d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b/>
                <w:bCs/>
                <w:color w:val="00274C"/>
                <w:position w:val="-2"/>
                <w:sz w:val="20"/>
                <w:szCs w:val="20"/>
                <w:u w:val="none"/>
              </w:rPr>
              <w:t xml:space="preserve">Composant modifié, voir circulaire technique 700037.</w:t>
            </w:r>
          </w:p>
        </w:tc>
        <w:tc>
          <w:tcPr>
            <w:tcW w:w="0" w:type="auto"/>
            <w:tcMar>
              <w:top w:w="150" w:type="dxa"/>
              <w:left w:w="150" w:type="dxa"/>
              <w:bottom w:w="150" w:type="dxa"/>
              <w:right w:w="150" w:type="dxa"/>
            </w:tcMar>
            <w:vAlign w:val="top"/>
          </w:tcPr>
          <w:p>
            <w:r>
              <w:rPr>
                <w:position w:val="-226"/>
              </w:rPr>
              <w:drawing>
                <wp:inline distT="0" distB="0" distL="0" distR="0">
                  <wp:extent cx="2239200" cy="1483200"/>
                  <wp:effectExtent b="0" l="0" r="0" t="0"/>
                  <wp:docPr id="52314346" name="name798368591b192998a" descr="CAP_11_POLY-V_prot_galoppino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5.png"/>
                          <pic:cNvPicPr/>
                        </pic:nvPicPr>
                        <pic:blipFill>
                          <a:blip r:embed="rId853868591b1929986" cstate="print"/>
                          <a:stretch>
                            <a:fillRect/>
                          </a:stretch>
                        </pic:blipFill>
                        <pic:spPr>
                          <a:xfrm>
                            <a:off x="0" y="0"/>
                            <a:ext cx="22392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11.11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Galet et alternateur pour courroie Poly-V</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365973" name="name949968591b19338e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1868591b19338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393968591b193408a"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11.4.1 Démontage</w:t>
            </w:r>
          </w:p>
          <w:p/>
          <w:p/>
          <w:p>
            <w:pPr>
              <w:numPr>
                <w:ilvl w:val="0"/>
                <w:numId w:val="27492"/>
              </w:numPr>
              <w:spacing w:before="0" w:after="0" w:line="262" w:lineRule="auto"/>
              <w:jc w:val="left"/>
              <w:rPr>
                <w:color w:val="00274C"/>
                <w:sz w:val="20"/>
                <w:szCs w:val="20"/>
              </w:rPr>
            </w:pPr>
            <w:r>
              <w:rPr>
                <w:color w:val="00274C"/>
                <w:position w:val="-2"/>
                <w:sz w:val="20"/>
                <w:szCs w:val="20"/>
                <w:u w:val="none"/>
              </w:rPr>
              <w:t xml:space="preserve">Exécuter les opérations des </w:t>
            </w:r>
            <w:hyperlink r:id="rId701568591b1934884" w:history="1">
              <w:r>
                <w:rPr>
                  <w:rStyle w:val="DefaultParagraphFontPHPDOCX"/>
                  <w:b/>
                  <w:bCs/>
                  <w:color w:val="0000FF"/>
                  <w:position w:val="-2"/>
                  <w:sz w:val="20"/>
                  <w:szCs w:val="20"/>
                  <w:u w:val="single" w:color=""/>
                </w:rPr>
                <w:t xml:space="preserve">points 1 à 3 du Par. 11.3</w:t>
              </w:r>
            </w:hyperlink>
            <w:r>
              <w:rPr>
                <w:color w:val="00274C"/>
                <w:position w:val="-2"/>
                <w:sz w:val="20"/>
                <w:szCs w:val="20"/>
                <w:u w:val="none"/>
              </w:rPr>
              <w:t xml:space="preserve"> .</w:t>
            </w:r>
          </w:p>
          <w:p>
            <w:pPr>
              <w:numPr>
                <w:ilvl w:val="0"/>
                <w:numId w:val="27492"/>
              </w:numPr>
              <w:spacing w:before="0" w:after="0" w:line="262" w:lineRule="auto"/>
              <w:jc w:val="left"/>
              <w:rPr>
                <w:color w:val="00274C"/>
                <w:sz w:val="20"/>
                <w:szCs w:val="20"/>
              </w:rPr>
            </w:pPr>
            <w:r>
              <w:rPr>
                <w:color w:val="00274C"/>
                <w:position w:val="-2"/>
                <w:sz w:val="20"/>
                <w:szCs w:val="20"/>
                <w:u w:val="none"/>
              </w:rPr>
              <w:t xml:space="preserve">Enlever la courroie </w:t>
            </w:r>
            <w:r>
              <w:rPr>
                <w:b/>
                <w:bCs/>
                <w:color w:val="00274C"/>
                <w:position w:val="-2"/>
                <w:sz w:val="20"/>
                <w:szCs w:val="20"/>
                <w:u w:val="none"/>
              </w:rPr>
              <w:t xml:space="preserve">H ( </w:t>
            </w:r>
            <w:hyperlink r:id="rId839068591b1934ce4" w:history="1">
              <w:r>
                <w:rPr>
                  <w:rStyle w:val="DefaultParagraphFontPHPDOCX"/>
                  <w:b/>
                  <w:bCs/>
                  <w:color w:val="0000FF"/>
                  <w:position w:val="-2"/>
                  <w:sz w:val="20"/>
                  <w:szCs w:val="20"/>
                  <w:u w:val="single" w:color=""/>
                </w:rPr>
                <w:t xml:space="preserve">Fig. 11.10</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27492"/>
              </w:numPr>
              <w:spacing w:before="0" w:after="0" w:line="262" w:lineRule="auto"/>
              <w:jc w:val="left"/>
              <w:rPr>
                <w:color w:val="00274C"/>
                <w:sz w:val="20"/>
                <w:szCs w:val="20"/>
              </w:rPr>
            </w:pPr>
            <w:r>
              <w:rPr>
                <w:color w:val="00274C"/>
                <w:position w:val="-2"/>
                <w:sz w:val="20"/>
                <w:szCs w:val="20"/>
                <w:u w:val="none"/>
              </w:rPr>
              <w:t xml:space="preserve">Dévisser et retirer la vis </w:t>
            </w:r>
            <w:r>
              <w:rPr>
                <w:b/>
                <w:bCs/>
                <w:color w:val="00274C"/>
                <w:position w:val="-2"/>
                <w:sz w:val="20"/>
                <w:szCs w:val="20"/>
                <w:u w:val="none"/>
              </w:rPr>
              <w:t xml:space="preserve">A</w:t>
            </w:r>
            <w:r>
              <w:rPr>
                <w:color w:val="00274C"/>
                <w:position w:val="-2"/>
                <w:sz w:val="20"/>
                <w:szCs w:val="20"/>
                <w:u w:val="none"/>
              </w:rPr>
              <w:t xml:space="preserve"> .</w:t>
            </w:r>
          </w:p>
          <w:p>
            <w:pPr>
              <w:numPr>
                <w:ilvl w:val="0"/>
                <w:numId w:val="27492"/>
              </w:numPr>
              <w:spacing w:before="0" w:after="0" w:line="262" w:lineRule="auto"/>
              <w:jc w:val="left"/>
              <w:rPr>
                <w:color w:val="00274C"/>
                <w:sz w:val="20"/>
                <w:szCs w:val="20"/>
              </w:rPr>
            </w:pPr>
            <w:r>
              <w:rPr>
                <w:color w:val="00274C"/>
                <w:position w:val="-2"/>
                <w:sz w:val="20"/>
                <w:szCs w:val="20"/>
                <w:u w:val="none"/>
              </w:rPr>
              <w:t xml:space="preserve">Enlever complètement la vis </w:t>
            </w:r>
            <w:r>
              <w:rPr>
                <w:b/>
                <w:bCs/>
                <w:color w:val="00274C"/>
                <w:position w:val="-2"/>
                <w:sz w:val="20"/>
                <w:szCs w:val="20"/>
                <w:u w:val="none"/>
              </w:rPr>
              <w:t xml:space="preserve">B</w:t>
            </w:r>
            <w:r>
              <w:rPr>
                <w:color w:val="00274C"/>
                <w:position w:val="-2"/>
                <w:sz w:val="20"/>
                <w:szCs w:val="20"/>
                <w:u w:val="none"/>
              </w:rPr>
              <w:t xml:space="preserve"> et enlever le galet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9200" cy="1483200"/>
                  <wp:effectExtent b="0" l="0" r="0" t="0"/>
                  <wp:docPr id="38934118" name="name535568591b1941605" descr="CAP_11_POLY-V_prot_galoppino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6.png"/>
                          <pic:cNvPicPr/>
                        </pic:nvPicPr>
                        <pic:blipFill>
                          <a:blip r:embed="rId739068591b1941602"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11.12</w:t>
            </w:r>
          </w:p>
        </w:tc>
      </w:tr>
      <w:tr>
        <w:trPr>
          <w:trHeight w:val="0" w:hRule="atLeast"/>
        </w:trPr>
        <w:tc>
          <w:tcPr>
            <w:tcW w:w="0" w:type="auto"/>
            <w:tcMar>
              <w:top w:w="150" w:type="dxa"/>
              <w:left w:w="150" w:type="dxa"/>
              <w:bottom w:w="150" w:type="dxa"/>
              <w:right w:w="150" w:type="dxa"/>
            </w:tcMar>
            <w:vAlign w:val="center"/>
          </w:tcPr>
          <w:p>
            <w:pPr>
              <w:numPr>
                <w:ilvl w:val="0"/>
                <w:numId w:val="2749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D</w:t>
            </w:r>
            <w:r>
              <w:rPr>
                <w:color w:val="00274C"/>
                <w:position w:val="-2"/>
                <w:sz w:val="20"/>
                <w:szCs w:val="20"/>
                <w:u w:val="none"/>
              </w:rPr>
              <w:t xml:space="preserve"> et enlever la plaque </w:t>
            </w:r>
            <w:r>
              <w:rPr>
                <w:b/>
                <w:bCs/>
                <w:color w:val="00274C"/>
                <w:position w:val="-2"/>
                <w:sz w:val="20"/>
                <w:szCs w:val="20"/>
                <w:u w:val="none"/>
              </w:rPr>
              <w:t xml:space="preserve">E</w:t>
            </w:r>
            <w:r>
              <w:rPr>
                <w:color w:val="00274C"/>
                <w:position w:val="-2"/>
                <w:sz w:val="20"/>
                <w:szCs w:val="20"/>
                <w:u w:val="none"/>
              </w:rPr>
              <w:t xml:space="preserve"> et le goujon </w:t>
            </w:r>
            <w:r>
              <w:rPr>
                <w:b/>
                <w:bCs/>
                <w:color w:val="00274C"/>
                <w:position w:val="-2"/>
                <w:sz w:val="20"/>
                <w:szCs w:val="20"/>
                <w:u w:val="none"/>
              </w:rPr>
              <w:t xml:space="preserve">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1657872" name="name805668591b194cd05" descr="imm1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13.jpg"/>
                          <pic:cNvPicPr/>
                        </pic:nvPicPr>
                        <pic:blipFill>
                          <a:blip r:embed="rId956368591b194cd0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11.13</w:t>
            </w:r>
          </w:p>
        </w:tc>
      </w:tr>
      <w:tr>
        <w:trPr>
          <w:trHeight w:val="0" w:hRule="atLeast"/>
        </w:trPr>
        <w:tc>
          <w:tcPr>
            <w:tcW w:w="0" w:type="auto"/>
            <w:tcMar>
              <w:top w:w="150" w:type="dxa"/>
              <w:left w:w="150" w:type="dxa"/>
              <w:bottom w:w="150" w:type="dxa"/>
              <w:right w:w="150" w:type="dxa"/>
            </w:tcMar>
            <w:vAlign w:val="center"/>
          </w:tcPr>
          <w:p>
            <w:pPr>
              <w:numPr>
                <w:ilvl w:val="0"/>
                <w:numId w:val="2749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et retirer l'alternateur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823364" name="name363468591b19579c7" descr="imm1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14.jpg"/>
                          <pic:cNvPicPr/>
                        </pic:nvPicPr>
                        <pic:blipFill>
                          <a:blip r:embed="rId969668591b19579c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11.14</w:t>
            </w:r>
          </w:p>
        </w:tc>
      </w:tr>
      <w:tr>
        <w:trPr>
          <w:trHeight w:val="0" w:hRule="atLeast"/>
        </w:trPr>
        <w:tc>
          <w:tcPr>
            <w:tcW w:w="0" w:type="auto"/>
            <w:tcMar>
              <w:top w:w="150" w:type="dxa"/>
              <w:left w:w="150" w:type="dxa"/>
              <w:bottom w:w="150" w:type="dxa"/>
              <w:right w:w="150" w:type="dxa"/>
            </w:tcMar>
            <w:vAlign w:val="center"/>
          </w:tcPr>
          <w:p>
            <w:pPr>
              <w:numPr>
                <w:ilvl w:val="0"/>
                <w:numId w:val="2749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M</w:t>
            </w:r>
            <w:r>
              <w:rPr>
                <w:color w:val="00274C"/>
                <w:position w:val="-2"/>
                <w:sz w:val="20"/>
                <w:szCs w:val="20"/>
                <w:u w:val="none"/>
              </w:rPr>
              <w:t xml:space="preserve"> et retirer l'étrier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560622" name="name941568591b19630f1" descr="imm1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15.jpg"/>
                          <pic:cNvPicPr/>
                        </pic:nvPicPr>
                        <pic:blipFill>
                          <a:blip r:embed="rId527768591b19630e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11.15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11.4.2 Montage</w:t>
            </w:r>
          </w:p>
          <w:p/>
          <w:p/>
          <w:p>
            <w:pPr>
              <w:numPr>
                <w:ilvl w:val="0"/>
                <w:numId w:val="27496"/>
              </w:numPr>
              <w:spacing w:before="0" w:after="0" w:line="262" w:lineRule="auto"/>
              <w:jc w:val="left"/>
              <w:rPr>
                <w:color w:val="00274C"/>
                <w:sz w:val="20"/>
                <w:szCs w:val="20"/>
              </w:rPr>
            </w:pPr>
            <w:r>
              <w:rPr>
                <w:color w:val="00274C"/>
                <w:position w:val="-2"/>
                <w:sz w:val="20"/>
                <w:szCs w:val="20"/>
                <w:u w:val="none"/>
              </w:rPr>
              <w:t xml:space="preserve">Fixer l'étrier </w:t>
            </w:r>
            <w:r>
              <w:rPr>
                <w:b/>
                <w:bCs/>
                <w:color w:val="00274C"/>
                <w:position w:val="-2"/>
                <w:sz w:val="20"/>
                <w:szCs w:val="20"/>
                <w:u w:val="none"/>
              </w:rPr>
              <w:t xml:space="preserve">N</w:t>
            </w:r>
            <w:r>
              <w:rPr>
                <w:color w:val="00274C"/>
                <w:position w:val="-2"/>
                <w:sz w:val="20"/>
                <w:szCs w:val="20"/>
                <w:u w:val="none"/>
              </w:rPr>
              <w:t xml:space="preserve"> avec les vis </w:t>
            </w:r>
            <w:r>
              <w:rPr>
                <w:b/>
                <w:bCs/>
                <w:color w:val="00274C"/>
                <w:position w:val="-2"/>
                <w:sz w:val="20"/>
                <w:szCs w:val="20"/>
                <w:u w:val="none"/>
              </w:rPr>
              <w:t xml:space="preserve">M</w:t>
            </w:r>
            <w:r>
              <w:rPr>
                <w:color w:val="00274C"/>
                <w:position w:val="-2"/>
                <w:sz w:val="20"/>
                <w:szCs w:val="20"/>
                <w:u w:val="none"/>
              </w:rPr>
              <w:t xml:space="preserve"> sur la culasse </w:t>
            </w:r>
            <w:r>
              <w:rPr>
                <w:b/>
                <w:bCs/>
                <w:color w:val="00274C"/>
                <w:position w:val="-2"/>
                <w:sz w:val="20"/>
                <w:szCs w:val="20"/>
                <w:u w:val="none"/>
              </w:rPr>
              <w:t xml:space="preserve">P</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9360663" name="name297268591b196fe61" descr="imm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16.jpg"/>
                          <pic:cNvPicPr/>
                        </pic:nvPicPr>
                        <pic:blipFill>
                          <a:blip r:embed="rId568268591b196fe5d"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11.16</w:t>
            </w:r>
          </w:p>
        </w:tc>
      </w:tr>
      <w:tr>
        <w:trPr>
          <w:trHeight w:val="0" w:hRule="atLeast"/>
        </w:trPr>
        <w:tc>
          <w:tcPr>
            <w:tcW w:w="0" w:type="auto"/>
            <w:tcMar>
              <w:top w:w="150" w:type="dxa"/>
              <w:left w:w="150" w:type="dxa"/>
              <w:bottom w:w="150" w:type="dxa"/>
              <w:right w:w="150" w:type="dxa"/>
            </w:tcMar>
            <w:vAlign w:val="center"/>
          </w:tcPr>
          <w:p>
            <w:pPr>
              <w:numPr>
                <w:ilvl w:val="0"/>
                <w:numId w:val="27497"/>
              </w:numPr>
              <w:spacing w:before="0" w:after="0" w:line="262" w:lineRule="auto"/>
              <w:jc w:val="left"/>
              <w:rPr>
                <w:color w:val="00274C"/>
                <w:sz w:val="20"/>
                <w:szCs w:val="20"/>
              </w:rPr>
            </w:pPr>
            <w:r>
              <w:rPr>
                <w:color w:val="00274C"/>
                <w:position w:val="-2"/>
                <w:sz w:val="20"/>
                <w:szCs w:val="20"/>
                <w:u w:val="none"/>
              </w:rPr>
              <w:t xml:space="preserve">Introduire la vis </w:t>
            </w:r>
            <w:r>
              <w:rPr>
                <w:b/>
                <w:bCs/>
                <w:color w:val="00274C"/>
                <w:position w:val="-2"/>
                <w:sz w:val="20"/>
                <w:szCs w:val="20"/>
                <w:u w:val="none"/>
              </w:rPr>
              <w:t xml:space="preserve">H</w:t>
            </w:r>
            <w:r>
              <w:rPr>
                <w:color w:val="00274C"/>
                <w:position w:val="-2"/>
                <w:sz w:val="20"/>
                <w:szCs w:val="20"/>
                <w:u w:val="none"/>
              </w:rPr>
              <w:t xml:space="preserve"> dans le trou de l'alternateur </w:t>
            </w:r>
            <w:r>
              <w:rPr>
                <w:b/>
                <w:bCs/>
                <w:color w:val="00274C"/>
                <w:position w:val="-2"/>
                <w:sz w:val="20"/>
                <w:szCs w:val="20"/>
                <w:u w:val="none"/>
              </w:rPr>
              <w:t xml:space="preserve">L</w:t>
            </w:r>
            <w:r>
              <w:rPr>
                <w:color w:val="00274C"/>
                <w:position w:val="-2"/>
                <w:sz w:val="20"/>
                <w:szCs w:val="20"/>
                <w:u w:val="none"/>
              </w:rPr>
              <w:t xml:space="preserve"> .</w:t>
            </w:r>
          </w:p>
          <w:p>
            <w:pPr>
              <w:numPr>
                <w:ilvl w:val="0"/>
                <w:numId w:val="27497"/>
              </w:numPr>
              <w:spacing w:before="0" w:after="0" w:line="262" w:lineRule="auto"/>
              <w:jc w:val="left"/>
              <w:rPr>
                <w:color w:val="00274C"/>
                <w:sz w:val="20"/>
                <w:szCs w:val="20"/>
              </w:rPr>
            </w:pPr>
            <w:r>
              <w:rPr>
                <w:color w:val="00274C"/>
                <w:position w:val="-2"/>
                <w:sz w:val="20"/>
                <w:szCs w:val="20"/>
                <w:u w:val="none"/>
              </w:rPr>
              <w:t xml:space="preserve">Insérer l'entretoise </w:t>
            </w:r>
            <w:r>
              <w:rPr>
                <w:b/>
                <w:bCs/>
                <w:color w:val="00274C"/>
                <w:position w:val="-2"/>
                <w:sz w:val="20"/>
                <w:szCs w:val="20"/>
                <w:u w:val="none"/>
              </w:rPr>
              <w:t xml:space="preserve">R</w:t>
            </w:r>
            <w:r>
              <w:rPr>
                <w:color w:val="00274C"/>
                <w:position w:val="-2"/>
                <w:sz w:val="20"/>
                <w:szCs w:val="20"/>
                <w:u w:val="none"/>
              </w:rPr>
              <w:t xml:space="preserve"> sur la vis </w:t>
            </w:r>
            <w:r>
              <w:rPr>
                <w:b/>
                <w:bCs/>
                <w:color w:val="00274C"/>
                <w:position w:val="-2"/>
                <w:sz w:val="20"/>
                <w:szCs w:val="20"/>
                <w:u w:val="none"/>
              </w:rPr>
              <w:t xml:space="preserve">H</w:t>
            </w:r>
            <w:r>
              <w:rPr>
                <w:color w:val="00274C"/>
                <w:position w:val="-2"/>
                <w:sz w:val="20"/>
                <w:szCs w:val="20"/>
                <w:u w:val="none"/>
              </w:rPr>
              <w:t xml:space="preserve"> (entre l'alternateur et le carter).</w:t>
            </w:r>
          </w:p>
          <w:p>
            <w:pPr>
              <w:numPr>
                <w:ilvl w:val="0"/>
                <w:numId w:val="27497"/>
              </w:numPr>
              <w:spacing w:before="0" w:after="0" w:line="262" w:lineRule="auto"/>
              <w:jc w:val="left"/>
              <w:rPr>
                <w:color w:val="00274C"/>
                <w:sz w:val="20"/>
                <w:szCs w:val="20"/>
              </w:rPr>
            </w:pPr>
            <w:r>
              <w:rPr>
                <w:color w:val="00274C"/>
                <w:position w:val="-2"/>
                <w:sz w:val="20"/>
                <w:szCs w:val="20"/>
                <w:u w:val="none"/>
              </w:rPr>
              <w:t xml:space="preserve">Visser manuellement la vis </w:t>
            </w:r>
            <w:r>
              <w:rPr>
                <w:b/>
                <w:bCs/>
                <w:color w:val="00274C"/>
                <w:position w:val="-2"/>
                <w:sz w:val="20"/>
                <w:szCs w:val="20"/>
                <w:u w:val="none"/>
              </w:rPr>
              <w:t xml:space="preserve">H</w:t>
            </w:r>
            <w:r>
              <w:rPr>
                <w:color w:val="00274C"/>
                <w:position w:val="-2"/>
                <w:sz w:val="20"/>
                <w:szCs w:val="20"/>
                <w:u w:val="none"/>
              </w:rPr>
              <w:t xml:space="preserve"> sur le carter </w:t>
            </w:r>
            <w:r>
              <w:rPr>
                <w:b/>
                <w:bCs/>
                <w:color w:val="00274C"/>
                <w:position w:val="-2"/>
                <w:sz w:val="20"/>
                <w:szCs w:val="20"/>
                <w:u w:val="none"/>
              </w:rPr>
              <w:t xml:space="preserve">Q</w:t>
            </w:r>
          </w:p>
          <w:p>
            <w:pPr>
              <w:numPr>
                <w:ilvl w:val="0"/>
                <w:numId w:val="27497"/>
              </w:numPr>
              <w:spacing w:before="0" w:after="0" w:line="262" w:lineRule="auto"/>
              <w:jc w:val="left"/>
              <w:rPr>
                <w:color w:val="00274C"/>
                <w:sz w:val="20"/>
                <w:szCs w:val="20"/>
              </w:rPr>
            </w:pPr>
            <w:r>
              <w:rPr>
                <w:color w:val="00274C"/>
                <w:position w:val="-2"/>
                <w:sz w:val="20"/>
                <w:szCs w:val="20"/>
                <w:u w:val="none"/>
              </w:rPr>
              <w:t xml:space="preserve">Orienter le deuxième trou de l'alternateur </w:t>
            </w:r>
            <w:r>
              <w:rPr>
                <w:b/>
                <w:bCs/>
                <w:color w:val="00274C"/>
                <w:position w:val="-2"/>
                <w:sz w:val="20"/>
                <w:szCs w:val="20"/>
                <w:u w:val="none"/>
              </w:rPr>
              <w:t xml:space="preserve">L</w:t>
            </w:r>
            <w:r>
              <w:rPr>
                <w:color w:val="00274C"/>
                <w:position w:val="-2"/>
                <w:sz w:val="20"/>
                <w:szCs w:val="20"/>
                <w:u w:val="none"/>
              </w:rPr>
              <w:t xml:space="preserve"> avec le trou de l'étrier </w:t>
            </w:r>
            <w:r>
              <w:rPr>
                <w:b/>
                <w:bCs/>
                <w:color w:val="00274C"/>
                <w:position w:val="-2"/>
                <w:sz w:val="20"/>
                <w:szCs w:val="20"/>
                <w:u w:val="none"/>
              </w:rPr>
              <w:t xml:space="preserve">N</w:t>
            </w:r>
            <w:r>
              <w:rPr>
                <w:color w:val="00274C"/>
                <w:position w:val="-2"/>
                <w:sz w:val="20"/>
                <w:szCs w:val="20"/>
                <w:u w:val="none"/>
              </w:rPr>
              <w:t xml:space="preserve"> , fixer l'alternateur </w:t>
            </w:r>
            <w:r>
              <w:rPr>
                <w:b/>
                <w:bCs/>
                <w:color w:val="00274C"/>
                <w:position w:val="-2"/>
                <w:sz w:val="20"/>
                <w:szCs w:val="20"/>
                <w:u w:val="none"/>
              </w:rPr>
              <w:t xml:space="preserve">L</w:t>
            </w:r>
            <w:r>
              <w:rPr>
                <w:color w:val="00274C"/>
                <w:position w:val="-2"/>
                <w:sz w:val="20"/>
                <w:szCs w:val="20"/>
                <w:u w:val="none"/>
              </w:rPr>
              <w:t xml:space="preserve"> avec la vis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sur l'étrier </w:t>
            </w:r>
            <w:r>
              <w:rPr>
                <w:b/>
                <w:bCs/>
                <w:color w:val="00274C"/>
                <w:position w:val="-2"/>
                <w:sz w:val="20"/>
                <w:szCs w:val="20"/>
                <w:u w:val="none"/>
              </w:rPr>
              <w:t xml:space="preserve">N</w:t>
            </w:r>
            <w:r>
              <w:rPr>
                <w:color w:val="00274C"/>
                <w:position w:val="-2"/>
                <w:sz w:val="20"/>
                <w:szCs w:val="20"/>
                <w:u w:val="none"/>
              </w:rPr>
              <w:t xml:space="preserve"> puis la vis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0061650" name="name327968591b197ac5e" descr="imm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17.jpg"/>
                          <pic:cNvPicPr/>
                        </pic:nvPicPr>
                        <pic:blipFill>
                          <a:blip r:embed="rId752168591b197ac5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11.17</w:t>
            </w:r>
          </w:p>
        </w:tc>
      </w:tr>
      <w:tr>
        <w:trPr>
          <w:trHeight w:val="0" w:hRule="atLeast"/>
        </w:trPr>
        <w:tc>
          <w:tcPr>
            <w:tcW w:w="0" w:type="auto"/>
            <w:tcMar>
              <w:top w:w="150" w:type="dxa"/>
              <w:left w:w="150" w:type="dxa"/>
              <w:bottom w:w="150" w:type="dxa"/>
              <w:right w:w="150" w:type="dxa"/>
            </w:tcMar>
            <w:vAlign w:val="center"/>
          </w:tcPr>
          <w:p>
            <w:pPr>
              <w:numPr>
                <w:ilvl w:val="0"/>
                <w:numId w:val="27498"/>
              </w:numPr>
              <w:spacing w:before="0" w:after="0" w:line="262" w:lineRule="auto"/>
              <w:jc w:val="left"/>
              <w:rPr>
                <w:color w:val="00274C"/>
                <w:sz w:val="20"/>
                <w:szCs w:val="20"/>
              </w:rPr>
            </w:pPr>
            <w:r>
              <w:rPr>
                <w:color w:val="00274C"/>
                <w:position w:val="-2"/>
                <w:sz w:val="20"/>
                <w:szCs w:val="20"/>
                <w:u w:val="none"/>
              </w:rPr>
              <w:t xml:space="preserve">Introduire le goujon </w:t>
            </w:r>
            <w:r>
              <w:rPr>
                <w:b/>
                <w:bCs/>
                <w:color w:val="00274C"/>
                <w:position w:val="-2"/>
                <w:sz w:val="20"/>
                <w:szCs w:val="20"/>
                <w:u w:val="none"/>
              </w:rPr>
              <w:t xml:space="preserve">F</w:t>
            </w:r>
            <w:r>
              <w:rPr>
                <w:color w:val="00274C"/>
                <w:position w:val="-2"/>
                <w:sz w:val="20"/>
                <w:szCs w:val="20"/>
                <w:u w:val="none"/>
              </w:rPr>
              <w:t xml:space="preserve"> dans la fente de la plaque </w:t>
            </w:r>
            <w:r>
              <w:rPr>
                <w:b/>
                <w:bCs/>
                <w:color w:val="00274C"/>
                <w:position w:val="-2"/>
                <w:sz w:val="20"/>
                <w:szCs w:val="20"/>
                <w:u w:val="none"/>
              </w:rPr>
              <w:t xml:space="preserve">E</w:t>
            </w:r>
            <w:r>
              <w:rPr>
                <w:color w:val="00274C"/>
                <w:position w:val="-2"/>
                <w:sz w:val="20"/>
                <w:szCs w:val="20"/>
                <w:u w:val="none"/>
              </w:rPr>
              <w:t xml:space="preserve"> .</w:t>
            </w:r>
          </w:p>
          <w:p>
            <w:pPr>
              <w:numPr>
                <w:ilvl w:val="0"/>
                <w:numId w:val="27498"/>
              </w:numPr>
              <w:spacing w:before="0" w:after="0" w:line="262" w:lineRule="auto"/>
              <w:jc w:val="left"/>
              <w:rPr>
                <w:color w:val="00274C"/>
                <w:sz w:val="20"/>
                <w:szCs w:val="20"/>
              </w:rPr>
            </w:pPr>
            <w:r>
              <w:rPr>
                <w:color w:val="00274C"/>
                <w:position w:val="-2"/>
                <w:sz w:val="20"/>
                <w:szCs w:val="20"/>
                <w:u w:val="none"/>
              </w:rPr>
              <w:t xml:space="preserve">Orienter le goujon </w:t>
            </w:r>
            <w:r>
              <w:rPr>
                <w:b/>
                <w:bCs/>
                <w:color w:val="00274C"/>
                <w:position w:val="-2"/>
                <w:sz w:val="20"/>
                <w:szCs w:val="20"/>
                <w:u w:val="none"/>
              </w:rPr>
              <w:t xml:space="preserve">F</w:t>
            </w:r>
            <w:r>
              <w:rPr>
                <w:color w:val="00274C"/>
                <w:position w:val="-2"/>
                <w:sz w:val="20"/>
                <w:szCs w:val="20"/>
                <w:u w:val="none"/>
              </w:rPr>
              <w:t xml:space="preserve"> avec le plan </w:t>
            </w:r>
            <w:r>
              <w:rPr>
                <w:b/>
                <w:bCs/>
                <w:color w:val="00274C"/>
                <w:position w:val="-2"/>
                <w:sz w:val="20"/>
                <w:szCs w:val="20"/>
                <w:u w:val="none"/>
              </w:rPr>
              <w:t xml:space="preserve">S</w:t>
            </w:r>
            <w:r>
              <w:rPr>
                <w:color w:val="00274C"/>
                <w:position w:val="-2"/>
                <w:sz w:val="20"/>
                <w:szCs w:val="20"/>
                <w:u w:val="none"/>
              </w:rPr>
              <w:t xml:space="preserve"> (d'appui de la vis </w:t>
            </w:r>
            <w:r>
              <w:rPr>
                <w:b/>
                <w:bCs/>
                <w:color w:val="00274C"/>
                <w:position w:val="-2"/>
                <w:sz w:val="20"/>
                <w:szCs w:val="20"/>
                <w:u w:val="none"/>
              </w:rPr>
              <w:t xml:space="preserve">A</w:t>
            </w:r>
            <w:r>
              <w:rPr>
                <w:color w:val="00274C"/>
                <w:position w:val="-2"/>
                <w:sz w:val="20"/>
                <w:szCs w:val="20"/>
                <w:u w:val="none"/>
              </w:rPr>
              <w:t xml:space="preserve"> ) vers le haut.</w:t>
            </w:r>
          </w:p>
          <w:p>
            <w:pPr>
              <w:numPr>
                <w:ilvl w:val="0"/>
                <w:numId w:val="27498"/>
              </w:numPr>
              <w:spacing w:before="0" w:after="0" w:line="262" w:lineRule="auto"/>
              <w:jc w:val="left"/>
              <w:rPr>
                <w:color w:val="00274C"/>
                <w:sz w:val="20"/>
                <w:szCs w:val="20"/>
              </w:rPr>
            </w:pPr>
            <w:r>
              <w:rPr>
                <w:color w:val="00274C"/>
                <w:position w:val="-2"/>
                <w:sz w:val="20"/>
                <w:szCs w:val="20"/>
                <w:u w:val="none"/>
              </w:rPr>
              <w:t xml:space="preserve">Fixer la plaque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D</w:t>
            </w:r>
            <w:r>
              <w:rPr>
                <w:color w:val="00274C"/>
                <w:position w:val="-2"/>
                <w:sz w:val="20"/>
                <w:szCs w:val="20"/>
                <w:u w:val="none"/>
              </w:rPr>
              <w:t xml:space="preserve"> sut l'étrier </w:t>
            </w:r>
            <w:r>
              <w:rPr>
                <w:b/>
                <w:bCs/>
                <w:color w:val="00274C"/>
                <w:position w:val="-2"/>
                <w:sz w:val="20"/>
                <w:szCs w:val="20"/>
                <w:u w:val="none"/>
              </w:rPr>
              <w:t xml:space="preserve">N</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566874" name="name583668591b19864f5" descr="imm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18.jpg"/>
                          <pic:cNvPicPr/>
                        </pic:nvPicPr>
                        <pic:blipFill>
                          <a:blip r:embed="rId745568591b19864f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11.18</w:t>
            </w:r>
          </w:p>
        </w:tc>
      </w:tr>
      <w:tr>
        <w:trPr>
          <w:trHeight w:val="0" w:hRule="atLeast"/>
        </w:trPr>
        <w:tc>
          <w:tcPr>
            <w:tcW w:w="0" w:type="auto"/>
            <w:tcMar>
              <w:top w:w="150" w:type="dxa"/>
              <w:left w:w="150" w:type="dxa"/>
              <w:bottom w:w="150" w:type="dxa"/>
              <w:right w:w="150" w:type="dxa"/>
            </w:tcMar>
            <w:vAlign w:val="center"/>
          </w:tcPr>
          <w:p>
            <w:pPr>
              <w:numPr>
                <w:ilvl w:val="0"/>
                <w:numId w:val="27499"/>
              </w:numPr>
              <w:spacing w:before="0" w:after="0" w:line="262" w:lineRule="auto"/>
              <w:jc w:val="left"/>
              <w:rPr>
                <w:color w:val="00274C"/>
                <w:sz w:val="20"/>
                <w:szCs w:val="20"/>
              </w:rPr>
            </w:pPr>
            <w:r>
              <w:rPr>
                <w:color w:val="00274C"/>
                <w:position w:val="-2"/>
                <w:sz w:val="20"/>
                <w:szCs w:val="20"/>
                <w:u w:val="none"/>
              </w:rPr>
              <w:t xml:space="preserve">Insérer la vis </w:t>
            </w:r>
            <w:r>
              <w:rPr>
                <w:b/>
                <w:bCs/>
                <w:color w:val="00274C"/>
                <w:position w:val="-2"/>
                <w:sz w:val="20"/>
                <w:szCs w:val="20"/>
                <w:u w:val="none"/>
              </w:rPr>
              <w:t xml:space="preserve">B</w:t>
            </w:r>
            <w:r>
              <w:rPr>
                <w:color w:val="00274C"/>
                <w:position w:val="-2"/>
                <w:sz w:val="20"/>
                <w:szCs w:val="20"/>
                <w:u w:val="none"/>
              </w:rPr>
              <w:t xml:space="preserve"> dans la plaque </w:t>
            </w:r>
            <w:r>
              <w:rPr>
                <w:b/>
                <w:bCs/>
                <w:color w:val="00274C"/>
                <w:position w:val="-2"/>
                <w:sz w:val="20"/>
                <w:szCs w:val="20"/>
                <w:u w:val="none"/>
              </w:rPr>
              <w:t xml:space="preserve">C1</w:t>
            </w:r>
            <w:r>
              <w:rPr>
                <w:color w:val="00274C"/>
                <w:position w:val="-2"/>
                <w:sz w:val="20"/>
                <w:szCs w:val="20"/>
                <w:u w:val="none"/>
              </w:rPr>
              <w:t xml:space="preserve"> et dans la poulie </w:t>
            </w:r>
            <w:r>
              <w:rPr>
                <w:b/>
                <w:bCs/>
                <w:color w:val="00274C"/>
                <w:position w:val="-2"/>
                <w:sz w:val="20"/>
                <w:szCs w:val="20"/>
                <w:u w:val="none"/>
              </w:rPr>
              <w:t xml:space="preserve">C</w:t>
            </w:r>
            <w:r>
              <w:rPr>
                <w:color w:val="00274C"/>
                <w:position w:val="-2"/>
                <w:sz w:val="20"/>
                <w:szCs w:val="20"/>
                <w:u w:val="none"/>
              </w:rPr>
              <w:t xml:space="preserve"> .</w:t>
            </w:r>
          </w:p>
          <w:p>
            <w:pPr>
              <w:numPr>
                <w:ilvl w:val="0"/>
                <w:numId w:val="27499"/>
              </w:numPr>
              <w:spacing w:before="0" w:after="0" w:line="262" w:lineRule="auto"/>
              <w:jc w:val="left"/>
              <w:rPr>
                <w:color w:val="00274C"/>
                <w:sz w:val="20"/>
                <w:szCs w:val="20"/>
              </w:rPr>
            </w:pPr>
            <w:r>
              <w:rPr>
                <w:color w:val="00274C"/>
                <w:position w:val="-2"/>
                <w:sz w:val="20"/>
                <w:szCs w:val="20"/>
                <w:u w:val="none"/>
              </w:rPr>
              <w:t xml:space="preserve">Visser manuellement la vis </w:t>
            </w:r>
            <w:r>
              <w:rPr>
                <w:b/>
                <w:bCs/>
                <w:color w:val="00274C"/>
                <w:position w:val="-2"/>
                <w:sz w:val="20"/>
                <w:szCs w:val="20"/>
                <w:u w:val="none"/>
              </w:rPr>
              <w:t xml:space="preserve">B</w:t>
            </w:r>
            <w:r>
              <w:rPr>
                <w:color w:val="00274C"/>
                <w:position w:val="-2"/>
                <w:sz w:val="20"/>
                <w:szCs w:val="20"/>
                <w:u w:val="none"/>
              </w:rPr>
              <w:t xml:space="preserve"> sur le goujon F jusqu'en butée; Dévisser à nouveau la vis </w:t>
            </w:r>
            <w:r>
              <w:rPr>
                <w:b/>
                <w:bCs/>
                <w:color w:val="00274C"/>
                <w:position w:val="-2"/>
                <w:sz w:val="20"/>
                <w:szCs w:val="20"/>
                <w:u w:val="none"/>
              </w:rPr>
              <w:t xml:space="preserve">B</w:t>
            </w:r>
            <w:r>
              <w:rPr>
                <w:color w:val="00274C"/>
                <w:position w:val="-2"/>
                <w:sz w:val="20"/>
                <w:szCs w:val="20"/>
                <w:u w:val="none"/>
              </w:rPr>
              <w:t xml:space="preserve"> d'un tour.</w:t>
            </w:r>
            <w:r>
              <w:rPr>
                <w:b/>
                <w:bCs/>
                <w:color w:val="00274C"/>
                <w:position w:val="-2"/>
                <w:sz w:val="20"/>
                <w:szCs w:val="20"/>
                <w:u w:val="none"/>
              </w:rPr>
              <w:br/>
              <w:t xml:space="preserve">REMARQUE</w:t>
            </w:r>
            <w:r>
              <w:rPr>
                <w:color w:val="00274C"/>
                <w:position w:val="-2"/>
                <w:sz w:val="20"/>
                <w:szCs w:val="20"/>
                <w:u w:val="none"/>
              </w:rPr>
              <w:t xml:space="preserve"> : La vis </w:t>
            </w:r>
            <w:r>
              <w:rPr>
                <w:b/>
                <w:bCs/>
                <w:color w:val="00274C"/>
                <w:position w:val="-2"/>
                <w:sz w:val="20"/>
                <w:szCs w:val="20"/>
                <w:u w:val="none"/>
              </w:rPr>
              <w:t xml:space="preserve">B</w:t>
            </w:r>
            <w:r>
              <w:rPr>
                <w:color w:val="00274C"/>
                <w:position w:val="-2"/>
                <w:sz w:val="20"/>
                <w:szCs w:val="20"/>
                <w:u w:val="none"/>
              </w:rPr>
              <w:t xml:space="preserve"> doit sortir d'environ 32 mm ( </w:t>
            </w:r>
            <w:r>
              <w:rPr>
                <w:b/>
                <w:bCs/>
                <w:color w:val="00274C"/>
                <w:position w:val="-2"/>
                <w:sz w:val="20"/>
                <w:szCs w:val="20"/>
                <w:u w:val="none"/>
              </w:rPr>
              <w:t xml:space="preserve">A</w:t>
            </w:r>
            <w:r>
              <w:rPr>
                <w:color w:val="00274C"/>
                <w:position w:val="-2"/>
                <w:sz w:val="20"/>
                <w:szCs w:val="20"/>
                <w:u w:val="none"/>
              </w:rPr>
              <w:t xml:space="preserve"> ) du plan du galet </w:t>
            </w:r>
            <w:r>
              <w:rPr>
                <w:b/>
                <w:bCs/>
                <w:color w:val="00274C"/>
                <w:position w:val="-2"/>
                <w:sz w:val="20"/>
                <w:szCs w:val="20"/>
                <w:u w:val="none"/>
              </w:rPr>
              <w:t xml:space="preserve">C</w:t>
            </w:r>
            <w:r>
              <w:rPr>
                <w:color w:val="00274C"/>
                <w:position w:val="-2"/>
                <w:sz w:val="20"/>
                <w:szCs w:val="20"/>
                <w:u w:val="none"/>
              </w:rPr>
              <w:t xml:space="preserve"> (détail </w:t>
            </w:r>
            <w:r>
              <w:rPr>
                <w:b/>
                <w:bCs/>
                <w:color w:val="00274C"/>
                <w:position w:val="-2"/>
                <w:sz w:val="20"/>
                <w:szCs w:val="20"/>
                <w:u w:val="none"/>
              </w:rPr>
              <w:t xml:space="preserve">X</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99"/>
              </w:numPr>
              <w:spacing w:before="0" w:after="0" w:line="262" w:lineRule="auto"/>
              <w:jc w:val="left"/>
              <w:rPr>
                <w:color w:val="00274C"/>
                <w:sz w:val="20"/>
                <w:szCs w:val="20"/>
              </w:rPr>
            </w:pPr>
            <w:r>
              <w:rPr>
                <w:color w:val="00274C"/>
                <w:position w:val="-2"/>
                <w:sz w:val="20"/>
                <w:szCs w:val="20"/>
                <w:u w:val="none"/>
              </w:rPr>
              <w:t xml:space="preserve">Installer la nouvelle courroin </w:t>
            </w:r>
            <w:r>
              <w:rPr>
                <w:b/>
                <w:bCs/>
                <w:color w:val="00274C"/>
                <w:position w:val="-2"/>
                <w:sz w:val="20"/>
                <w:szCs w:val="20"/>
                <w:u w:val="none"/>
              </w:rPr>
              <w:t xml:space="preserve">H (Fig. 11.10)</w:t>
            </w:r>
            <w:r>
              <w:rPr>
                <w:color w:val="00274C"/>
                <w:position w:val="-2"/>
                <w:sz w:val="20"/>
                <w:szCs w:val="20"/>
                <w:u w:val="none"/>
              </w:rPr>
              <w:t xml:space="preserve"> .</w:t>
            </w:r>
          </w:p>
          <w:p>
            <w:pPr>
              <w:numPr>
                <w:ilvl w:val="0"/>
                <w:numId w:val="27499"/>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A</w:t>
            </w:r>
            <w:r>
              <w:rPr>
                <w:color w:val="00274C"/>
                <w:position w:val="-2"/>
                <w:sz w:val="20"/>
                <w:szCs w:val="20"/>
                <w:u w:val="none"/>
              </w:rPr>
              <w:t xml:space="preserve"> sur la plaque </w:t>
            </w:r>
            <w:r>
              <w:rPr>
                <w:b/>
                <w:bCs/>
                <w:color w:val="00274C"/>
                <w:position w:val="-2"/>
                <w:sz w:val="20"/>
                <w:szCs w:val="20"/>
                <w:u w:val="none"/>
              </w:rPr>
              <w:t xml:space="preserve">E</w:t>
            </w:r>
            <w:r>
              <w:rPr>
                <w:color w:val="00274C"/>
                <w:position w:val="-2"/>
                <w:sz w:val="20"/>
                <w:szCs w:val="20"/>
                <w:u w:val="none"/>
              </w:rPr>
              <w:t xml:space="preserve"> jusqu'en butée sur le goujon </w:t>
            </w:r>
            <w:r>
              <w:rPr>
                <w:b/>
                <w:bCs/>
                <w:color w:val="00274C"/>
                <w:position w:val="-2"/>
                <w:sz w:val="20"/>
                <w:szCs w:val="20"/>
                <w:u w:val="none"/>
              </w:rPr>
              <w:t xml:space="preserve">F.</w:t>
            </w:r>
          </w:p>
          <w:p>
            <w:pPr>
              <w:numPr>
                <w:ilvl w:val="0"/>
                <w:numId w:val="27499"/>
              </w:numPr>
              <w:spacing w:before="0" w:after="0" w:line="262" w:lineRule="auto"/>
              <w:jc w:val="left"/>
              <w:rPr>
                <w:color w:val="00274C"/>
                <w:sz w:val="20"/>
                <w:szCs w:val="20"/>
              </w:rPr>
            </w:pPr>
            <w:r>
              <w:rPr>
                <w:color w:val="00274C"/>
                <w:position w:val="-2"/>
                <w:sz w:val="20"/>
                <w:szCs w:val="20"/>
                <w:u w:val="none"/>
              </w:rPr>
              <w:t xml:space="preserve">Exécuter les opérations des points </w:t>
            </w:r>
            <w:r>
              <w:rPr>
                <w:b/>
                <w:bCs/>
                <w:color w:val="00274C"/>
                <w:position w:val="-2"/>
                <w:sz w:val="20"/>
                <w:szCs w:val="20"/>
                <w:u w:val="none"/>
              </w:rPr>
              <w:t xml:space="preserve">6 à 8 du Par. 11.3.</w:t>
            </w:r>
          </w:p>
        </w:tc>
        <w:tc>
          <w:tcPr>
            <w:tcW w:w="0" w:type="auto"/>
            <w:tcMar>
              <w:top w:w="150" w:type="dxa"/>
              <w:left w:w="150" w:type="dxa"/>
              <w:bottom w:w="150" w:type="dxa"/>
              <w:right w:w="150" w:type="dxa"/>
            </w:tcMar>
            <w:vAlign w:val="top"/>
          </w:tcPr>
          <w:p>
            <w:r>
              <w:rPr>
                <w:position w:val="-228"/>
              </w:rPr>
              <w:drawing>
                <wp:inline distT="0" distB="0" distL="0" distR="0">
                  <wp:extent cx="2239200" cy="1490400"/>
                  <wp:effectExtent b="0" l="0" r="0" t="0"/>
                  <wp:docPr id="76453567" name="name937268591b19928b7" descr="CAP_11_POLY-V_prot_galoppino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1_POLY-V_prot_galoppino_07.png"/>
                          <pic:cNvPicPr/>
                        </pic:nvPicPr>
                        <pic:blipFill>
                          <a:blip r:embed="rId678168591b19928b3" cstate="print"/>
                          <a:stretch>
                            <a:fillRect/>
                          </a:stretch>
                        </pic:blipFill>
                        <pic:spPr>
                          <a:xfrm>
                            <a:off x="0" y="0"/>
                            <a:ext cx="2239200" cy="149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11.19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Engrenage libre (pour 3e / 4e PTO)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895219" name="name959168591b199b9f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9968591b199b9f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661168591b199c12a"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11.5.1 Démontage</w:t>
            </w:r>
          </w:p>
          <w:p/>
          <w:p/>
          <w:p>
            <w:pPr>
              <w:numPr>
                <w:ilvl w:val="0"/>
                <w:numId w:val="27500"/>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A</w:t>
            </w:r>
            <w:r>
              <w:rPr>
                <w:color w:val="00274C"/>
                <w:position w:val="-2"/>
                <w:sz w:val="20"/>
                <w:szCs w:val="20"/>
                <w:u w:val="none"/>
              </w:rPr>
              <w:t xml:space="preserve"> et enlever le groupe de l'engrenage </w:t>
            </w:r>
            <w:r>
              <w:rPr>
                <w:b/>
                <w:bCs/>
                <w:color w:val="00274C"/>
                <w:position w:val="-2"/>
                <w:sz w:val="20"/>
                <w:szCs w:val="20"/>
                <w:u w:val="none"/>
              </w:rPr>
              <w:t xml:space="preserve">B</w:t>
            </w:r>
            <w:r>
              <w:rPr>
                <w:color w:val="00274C"/>
                <w:position w:val="-2"/>
                <w:sz w:val="20"/>
                <w:szCs w:val="20"/>
                <w:u w:val="none"/>
              </w:rPr>
              <w:t xml:space="preserve"> .</w:t>
            </w:r>
          </w:p>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746451" name="name778568591b19a65e5" descr="imm1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0.jpg"/>
                          <pic:cNvPicPr/>
                        </pic:nvPicPr>
                        <pic:blipFill>
                          <a:blip r:embed="rId573868591b19a65e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11.20</w:t>
            </w:r>
          </w:p>
        </w:tc>
      </w:tr>
      <w:tr>
        <w:trPr>
          <w:trHeight w:val="0" w:hRule="atLeast"/>
        </w:trPr>
        <w:tc>
          <w:tcPr>
            <w:tcW w:w="0" w:type="auto"/>
            <w:tcMar>
              <w:top w:w="150" w:type="dxa"/>
              <w:left w:w="150" w:type="dxa"/>
              <w:bottom w:w="150" w:type="dxa"/>
              <w:right w:w="150" w:type="dxa"/>
            </w:tcMar>
            <w:vAlign w:val="center"/>
          </w:tcPr>
          <w:p>
            <w:pPr>
              <w:numPr>
                <w:ilvl w:val="0"/>
                <w:numId w:val="27501"/>
              </w:numPr>
              <w:spacing w:before="0" w:after="0" w:line="262" w:lineRule="auto"/>
              <w:jc w:val="left"/>
              <w:rPr>
                <w:color w:val="00274C"/>
                <w:sz w:val="20"/>
                <w:szCs w:val="20"/>
              </w:rPr>
            </w:pPr>
            <w:r>
              <w:rPr>
                <w:color w:val="00274C"/>
                <w:position w:val="-2"/>
                <w:sz w:val="20"/>
                <w:szCs w:val="20"/>
                <w:u w:val="none"/>
              </w:rPr>
              <w:t xml:space="preserve">Enlever la bague d'arrêt </w:t>
            </w:r>
            <w:r>
              <w:rPr>
                <w:b/>
                <w:bCs/>
                <w:color w:val="00274C"/>
                <w:position w:val="-2"/>
                <w:sz w:val="20"/>
                <w:szCs w:val="20"/>
                <w:u w:val="none"/>
              </w:rPr>
              <w:t xml:space="preserve">C</w:t>
            </w:r>
            <w:r>
              <w:rPr>
                <w:color w:val="00274C"/>
                <w:position w:val="-2"/>
                <w:sz w:val="20"/>
                <w:szCs w:val="20"/>
                <w:u w:val="none"/>
              </w:rPr>
              <w:t xml:space="preserve"> du logement du goujon </w:t>
            </w:r>
            <w:r>
              <w:rPr>
                <w:b/>
                <w:bCs/>
                <w:color w:val="00274C"/>
                <w:position w:val="-2"/>
                <w:sz w:val="20"/>
                <w:szCs w:val="20"/>
                <w:u w:val="none"/>
              </w:rPr>
              <w:t xml:space="preserve">D</w:t>
            </w:r>
            <w:r>
              <w:rPr>
                <w:color w:val="00274C"/>
                <w:position w:val="-2"/>
                <w:sz w:val="20"/>
                <w:szCs w:val="20"/>
                <w:u w:val="none"/>
              </w:rPr>
              <w:t xml:space="preserve"> .</w:t>
            </w:r>
          </w:p>
          <w:p>
            <w:pPr>
              <w:numPr>
                <w:ilvl w:val="0"/>
                <w:numId w:val="27501"/>
              </w:numPr>
              <w:spacing w:before="0" w:after="0" w:line="262" w:lineRule="auto"/>
              <w:jc w:val="left"/>
              <w:rPr>
                <w:color w:val="00274C"/>
                <w:sz w:val="20"/>
                <w:szCs w:val="20"/>
              </w:rPr>
            </w:pPr>
            <w:r>
              <w:rPr>
                <w:color w:val="00274C"/>
                <w:position w:val="-2"/>
                <w:sz w:val="20"/>
                <w:szCs w:val="20"/>
                <w:u w:val="none"/>
              </w:rPr>
              <w:t xml:space="preserve">Extaire du goujon </w:t>
            </w:r>
            <w:r>
              <w:rPr>
                <w:b/>
                <w:bCs/>
                <w:color w:val="00274C"/>
                <w:position w:val="-2"/>
                <w:sz w:val="20"/>
                <w:szCs w:val="20"/>
                <w:u w:val="none"/>
              </w:rPr>
              <w:t xml:space="preserve">D</w:t>
            </w:r>
            <w:r>
              <w:rPr>
                <w:color w:val="00274C"/>
                <w:position w:val="-2"/>
                <w:sz w:val="20"/>
                <w:szCs w:val="20"/>
                <w:u w:val="none"/>
              </w:rPr>
              <w:t xml:space="preserve"> la rondelle d'épaulement </w:t>
            </w:r>
            <w:r>
              <w:rPr>
                <w:b/>
                <w:bCs/>
                <w:color w:val="00274C"/>
                <w:position w:val="-2"/>
                <w:sz w:val="20"/>
                <w:szCs w:val="20"/>
                <w:u w:val="none"/>
              </w:rPr>
              <w:t xml:space="preserve">E</w:t>
            </w:r>
            <w:r>
              <w:rPr>
                <w:color w:val="00274C"/>
                <w:position w:val="-2"/>
                <w:sz w:val="20"/>
                <w:szCs w:val="20"/>
                <w:u w:val="none"/>
              </w:rPr>
              <w:t xml:space="preserve"> , l'engrenage </w:t>
            </w:r>
            <w:r>
              <w:rPr>
                <w:b/>
                <w:bCs/>
                <w:color w:val="00274C"/>
                <w:position w:val="-2"/>
                <w:sz w:val="20"/>
                <w:szCs w:val="20"/>
                <w:u w:val="none"/>
              </w:rPr>
              <w:t xml:space="preserve">B</w:t>
            </w:r>
            <w:r>
              <w:rPr>
                <w:color w:val="00274C"/>
                <w:position w:val="-2"/>
                <w:sz w:val="20"/>
                <w:szCs w:val="20"/>
                <w:u w:val="none"/>
              </w:rPr>
              <w:t xml:space="preserve"> , la bague d'épaulement </w:t>
            </w:r>
            <w:r>
              <w:rPr>
                <w:b/>
                <w:bCs/>
                <w:color w:val="00274C"/>
                <w:position w:val="-2"/>
                <w:sz w:val="20"/>
                <w:szCs w:val="20"/>
                <w:u w:val="none"/>
              </w:rPr>
              <w:t xml:space="preserve">F</w:t>
            </w:r>
            <w:r>
              <w:rPr>
                <w:color w:val="00274C"/>
                <w:position w:val="-2"/>
                <w:sz w:val="20"/>
                <w:szCs w:val="20"/>
                <w:u w:val="none"/>
              </w:rPr>
              <w:t xml:space="preserve"> et la douille </w:t>
            </w:r>
            <w:r>
              <w:rPr>
                <w:b/>
                <w:bCs/>
                <w:color w:val="00274C"/>
                <w:position w:val="-2"/>
                <w:sz w:val="20"/>
                <w:szCs w:val="20"/>
                <w:u w:val="none"/>
              </w:rPr>
              <w:t xml:space="preserve">G</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11.5.2 Montage</w:t>
            </w:r>
          </w:p>
          <w:p>
            <w:pPr>
              <w:numPr>
                <w:ilvl w:val="0"/>
                <w:numId w:val="27502"/>
              </w:numPr>
              <w:spacing w:before="0" w:after="0" w:line="262" w:lineRule="auto"/>
              <w:jc w:val="left"/>
              <w:rPr>
                <w:color w:val="00274C"/>
                <w:sz w:val="20"/>
                <w:szCs w:val="20"/>
              </w:rPr>
            </w:pPr>
            <w:r>
              <w:rPr>
                <w:color w:val="00274C"/>
                <w:position w:val="-2"/>
                <w:sz w:val="20"/>
                <w:szCs w:val="20"/>
                <w:u w:val="none"/>
              </w:rPr>
              <w:br/>
              <w:br/>
              <w:t xml:space="preserve">Insérer dans la goupille </w:t>
            </w:r>
            <w:r>
              <w:rPr>
                <w:b/>
                <w:bCs/>
                <w:color w:val="00274C"/>
                <w:position w:val="-2"/>
                <w:sz w:val="20"/>
                <w:szCs w:val="20"/>
                <w:u w:val="none"/>
              </w:rPr>
              <w:t xml:space="preserve">D</w:t>
            </w:r>
            <w:r>
              <w:rPr>
                <w:color w:val="00274C"/>
                <w:position w:val="-2"/>
                <w:sz w:val="20"/>
                <w:szCs w:val="20"/>
                <w:u w:val="none"/>
              </w:rPr>
              <w:t xml:space="preserve"> :</w:t>
            </w:r>
            <w:r>
              <w:rPr>
                <w:color w:val="00274C"/>
                <w:position w:val="-2"/>
                <w:sz w:val="20"/>
                <w:szCs w:val="20"/>
                <w:u w:val="none"/>
              </w:rPr>
              <w:br/>
              <w:t xml:space="preserve">- la bague d'épaulement </w:t>
            </w:r>
            <w:r>
              <w:rPr>
                <w:b/>
                <w:bCs/>
                <w:color w:val="00274C"/>
                <w:position w:val="-2"/>
                <w:sz w:val="20"/>
                <w:szCs w:val="20"/>
                <w:u w:val="none"/>
              </w:rPr>
              <w:t xml:space="preserve">F</w:t>
            </w:r>
            <w:r>
              <w:rPr>
                <w:color w:val="00274C"/>
                <w:position w:val="-2"/>
                <w:sz w:val="20"/>
                <w:szCs w:val="20"/>
                <w:u w:val="none"/>
              </w:rPr>
              <w:t xml:space="preserve"> (d'épaisseur inférieure)</w:t>
            </w:r>
            <w:r>
              <w:rPr>
                <w:color w:val="00274C"/>
                <w:position w:val="-2"/>
                <w:sz w:val="20"/>
                <w:szCs w:val="20"/>
                <w:u w:val="none"/>
              </w:rPr>
              <w:br/>
              <w:t xml:space="preserve">- l'engrenage </w:t>
            </w:r>
            <w:r>
              <w:rPr>
                <w:b/>
                <w:bCs/>
                <w:color w:val="00274C"/>
                <w:position w:val="-2"/>
                <w:sz w:val="20"/>
                <w:szCs w:val="20"/>
                <w:u w:val="none"/>
              </w:rPr>
              <w:t xml:space="preserve">B</w:t>
            </w:r>
            <w:r>
              <w:rPr>
                <w:color w:val="00274C"/>
                <w:position w:val="-2"/>
                <w:sz w:val="20"/>
                <w:szCs w:val="20"/>
                <w:u w:val="none"/>
              </w:rPr>
              <w:br/>
              <w:t xml:space="preserve">- la bague d'épaulement </w:t>
            </w:r>
            <w:r>
              <w:rPr>
                <w:b/>
                <w:bCs/>
                <w:color w:val="00274C"/>
                <w:position w:val="-2"/>
                <w:sz w:val="20"/>
                <w:szCs w:val="20"/>
                <w:u w:val="none"/>
              </w:rPr>
              <w:t xml:space="preserve">E</w:t>
            </w:r>
            <w:r>
              <w:rPr>
                <w:color w:val="00274C"/>
                <w:position w:val="-2"/>
                <w:sz w:val="20"/>
                <w:szCs w:val="20"/>
                <w:u w:val="none"/>
              </w:rPr>
              <w:br/>
              <w:t xml:space="preserve">- la bague d'arrêt </w:t>
            </w:r>
            <w:r>
              <w:rPr>
                <w:b/>
                <w:bCs/>
                <w:color w:val="00274C"/>
                <w:position w:val="-2"/>
                <w:sz w:val="20"/>
                <w:szCs w:val="20"/>
                <w:u w:val="none"/>
              </w:rPr>
              <w:t xml:space="preserve">C</w:t>
            </w:r>
            <w:r>
              <w:rPr>
                <w:color w:val="00274C"/>
                <w:position w:val="-2"/>
                <w:sz w:val="20"/>
                <w:szCs w:val="20"/>
                <w:u w:val="none"/>
              </w:rPr>
              <w:t xml:space="preserve"> ..</w:t>
            </w:r>
          </w:p>
          <w:p>
            <w:pPr>
              <w:numPr>
                <w:ilvl w:val="0"/>
                <w:numId w:val="27502"/>
              </w:numPr>
              <w:spacing w:before="0" w:after="0" w:line="262" w:lineRule="auto"/>
              <w:jc w:val="left"/>
              <w:rPr>
                <w:color w:val="00274C"/>
                <w:sz w:val="20"/>
                <w:szCs w:val="20"/>
              </w:rPr>
            </w:pPr>
            <w:r>
              <w:rPr>
                <w:color w:val="00274C"/>
                <w:position w:val="-2"/>
                <w:sz w:val="20"/>
                <w:szCs w:val="20"/>
                <w:u w:val="none"/>
              </w:rPr>
              <w:t xml:space="preserve">Insérer la douille </w:t>
            </w:r>
            <w:r>
              <w:rPr>
                <w:b/>
                <w:bCs/>
                <w:color w:val="00274C"/>
                <w:position w:val="-2"/>
                <w:sz w:val="20"/>
                <w:szCs w:val="20"/>
                <w:u w:val="none"/>
              </w:rPr>
              <w:t xml:space="preserve">G</w:t>
            </w:r>
            <w:r>
              <w:rPr>
                <w:color w:val="00274C"/>
                <w:position w:val="-2"/>
                <w:sz w:val="20"/>
                <w:szCs w:val="20"/>
                <w:u w:val="none"/>
              </w:rPr>
              <w:t xml:space="preserve"> sur le carter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191984" name="name585368591b19b24cf" descr="imm1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1.jpg"/>
                          <pic:cNvPicPr/>
                        </pic:nvPicPr>
                        <pic:blipFill>
                          <a:blip r:embed="rId847568591b19b24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11.21</w:t>
            </w:r>
            <w:r>
              <w:rPr>
                <w:position w:val="-230"/>
              </w:rPr>
              <w:drawing>
                <wp:inline distT="0" distB="0" distL="0" distR="0">
                  <wp:extent cx="2232000" cy="1504800"/>
                  <wp:effectExtent b="0" l="0" r="0" t="0"/>
                  <wp:docPr id="87608501" name="name485068591b19bdeb7" descr="imm1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2.jpg"/>
                          <pic:cNvPicPr/>
                        </pic:nvPicPr>
                        <pic:blipFill>
                          <a:blip r:embed="rId613768591b19bdeb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11.22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45347" name="name155568591b19c55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8068591b19c55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rondelle </w:t>
            </w:r>
            <w:r>
              <w:rPr>
                <w:b/>
                <w:bCs/>
                <w:color w:val="00274C"/>
                <w:position w:val="-2"/>
                <w:sz w:val="20"/>
                <w:szCs w:val="20"/>
                <w:u w:val="none"/>
              </w:rPr>
              <w:t xml:space="preserve">H</w:t>
            </w:r>
            <w:r>
              <w:rPr>
                <w:color w:val="00274C"/>
                <w:position w:val="-2"/>
                <w:sz w:val="20"/>
                <w:szCs w:val="20"/>
                <w:u w:val="none"/>
              </w:rPr>
              <w:t xml:space="preserve"> lors de chaque montage.</w:t>
            </w:r>
            <w:r>
              <w:rPr>
                <w:b/>
                <w:bCs/>
                <w:color w:val="00274C"/>
                <w:position w:val="-2"/>
                <w:sz w:val="20"/>
                <w:szCs w:val="20"/>
                <w:u w:val="none"/>
              </w:rPr>
              <w:br/>
              <w:t xml:space="preserve">Composant modifié, voir circulaire technique 700019 -</w:t>
            </w:r>
            <w:r>
              <w:rPr>
                <w:color w:val="00274C"/>
                <w:position w:val="-2"/>
                <w:sz w:val="20"/>
                <w:szCs w:val="20"/>
                <w:u w:val="none"/>
              </w:rPr>
              <w:t xml:space="preserve"> </w:t>
            </w:r>
            <w:r>
              <w:rPr>
                <w:b/>
                <w:bCs/>
                <w:color w:val="00274C"/>
                <w:position w:val="-2"/>
                <w:sz w:val="20"/>
                <w:szCs w:val="20"/>
                <w:u w:val="none"/>
              </w:rPr>
              <w:t xml:space="preserve">700021</w:t>
            </w:r>
            <w:r>
              <w:rPr>
                <w:b/>
                <w:bCs/>
                <w:color w:val="00274C"/>
                <w:position w:val="-2"/>
                <w:sz w:val="20"/>
                <w:szCs w:val="20"/>
                <w:u w:val="none"/>
              </w:rPr>
              <w:t xml:space="preserve"> </w:t>
            </w:r>
            <w:r>
              <w:rPr>
                <w:b/>
                <w:bCs/>
                <w:color w:val="00274C"/>
                <w:position w:val="-2"/>
                <w:sz w:val="20"/>
                <w:szCs w:val="20"/>
                <w:u w:val="none"/>
              </w:rPr>
              <w:t xml:space="preserve"> - </w:t>
            </w:r>
            <w:r>
              <w:rPr>
                <w:b/>
                <w:bCs/>
                <w:color w:val="00274C"/>
                <w:position w:val="-2"/>
                <w:sz w:val="20"/>
                <w:szCs w:val="20"/>
                <w:u w:val="none"/>
              </w:rPr>
              <w:t xml:space="preserve"> </w:t>
            </w:r>
            <w:r>
              <w:rPr>
                <w:b/>
                <w:bCs/>
                <w:color w:val="00274C"/>
                <w:position w:val="-2"/>
                <w:sz w:val="20"/>
                <w:szCs w:val="20"/>
                <w:u w:val="none"/>
              </w:rPr>
              <w:t xml:space="preserve">700028</w:t>
            </w:r>
            <w:r>
              <w:rPr>
                <w:b/>
                <w:bCs/>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Vérifier que l'intérieur de la vis à oeil </w:t>
            </w:r>
            <w:r>
              <w:rPr>
                <w:b/>
                <w:bCs/>
                <w:color w:val="00274C"/>
                <w:position w:val="-2"/>
                <w:sz w:val="20"/>
                <w:szCs w:val="20"/>
                <w:u w:val="none"/>
              </w:rPr>
              <w:t xml:space="preserve">A</w:t>
            </w:r>
            <w:r>
              <w:rPr>
                <w:color w:val="00274C"/>
                <w:position w:val="-2"/>
                <w:sz w:val="20"/>
                <w:szCs w:val="20"/>
                <w:u w:val="none"/>
              </w:rPr>
              <w:t xml:space="preserve"> ne soit pas sale.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503"/>
              </w:numPr>
              <w:spacing w:before="0" w:after="0" w:line="262" w:lineRule="auto"/>
              <w:jc w:val="left"/>
              <w:rPr>
                <w:color w:val="00274C"/>
                <w:sz w:val="20"/>
                <w:szCs w:val="20"/>
              </w:rPr>
            </w:pPr>
            <w:r>
              <w:rPr>
                <w:color w:val="00274C"/>
                <w:position w:val="-2"/>
                <w:sz w:val="20"/>
                <w:szCs w:val="20"/>
                <w:u w:val="none"/>
              </w:rPr>
              <w:t xml:space="preserve">Positionner le groupe de l'engrenage </w:t>
            </w:r>
            <w:r>
              <w:rPr>
                <w:b/>
                <w:bCs/>
                <w:color w:val="00274C"/>
                <w:position w:val="-2"/>
                <w:sz w:val="20"/>
                <w:szCs w:val="20"/>
                <w:u w:val="none"/>
              </w:rPr>
              <w:t xml:space="preserve">B</w:t>
            </w:r>
            <w:r>
              <w:rPr>
                <w:color w:val="00274C"/>
                <w:position w:val="-2"/>
                <w:sz w:val="20"/>
                <w:szCs w:val="20"/>
                <w:u w:val="none"/>
              </w:rPr>
              <w:t xml:space="preserve"> sur le trou </w:t>
            </w:r>
            <w:r>
              <w:rPr>
                <w:b/>
                <w:bCs/>
                <w:color w:val="00274C"/>
                <w:position w:val="-2"/>
                <w:sz w:val="20"/>
                <w:szCs w:val="20"/>
                <w:u w:val="none"/>
              </w:rPr>
              <w:t xml:space="preserve">J</w:t>
            </w:r>
            <w:r>
              <w:rPr>
                <w:color w:val="00274C"/>
                <w:position w:val="-2"/>
                <w:sz w:val="20"/>
                <w:szCs w:val="20"/>
                <w:u w:val="none"/>
              </w:rPr>
              <w:t xml:space="preserve"> en effectuant le centrage avec la douille </w:t>
            </w:r>
            <w:r>
              <w:rPr>
                <w:b/>
                <w:bCs/>
                <w:color w:val="00274C"/>
                <w:position w:val="-2"/>
                <w:sz w:val="20"/>
                <w:szCs w:val="20"/>
                <w:u w:val="none"/>
              </w:rPr>
              <w:t xml:space="preserve">G</w:t>
            </w:r>
            <w:r>
              <w:rPr>
                <w:color w:val="00274C"/>
                <w:position w:val="-2"/>
                <w:sz w:val="20"/>
                <w:szCs w:val="20"/>
                <w:u w:val="none"/>
              </w:rPr>
              <w:t xml:space="preserve"> .</w:t>
            </w:r>
          </w:p>
          <w:p>
            <w:pPr>
              <w:numPr>
                <w:ilvl w:val="0"/>
                <w:numId w:val="27503"/>
              </w:numPr>
              <w:spacing w:before="0" w:after="0" w:line="262" w:lineRule="auto"/>
              <w:jc w:val="left"/>
              <w:rPr>
                <w:color w:val="00274C"/>
                <w:sz w:val="20"/>
                <w:szCs w:val="20"/>
              </w:rPr>
            </w:pPr>
            <w:r>
              <w:rPr>
                <w:color w:val="00274C"/>
                <w:position w:val="-2"/>
                <w:sz w:val="20"/>
                <w:szCs w:val="20"/>
                <w:u w:val="none"/>
              </w:rPr>
              <w:t xml:space="preserve">Fixer le groupe de l'engrenage </w:t>
            </w:r>
            <w:r>
              <w:rPr>
                <w:b/>
                <w:bCs/>
                <w:color w:val="00274C"/>
                <w:position w:val="-2"/>
                <w:sz w:val="20"/>
                <w:szCs w:val="20"/>
                <w:u w:val="none"/>
              </w:rPr>
              <w:t xml:space="preserve">B</w:t>
            </w:r>
            <w:r>
              <w:rPr>
                <w:color w:val="00274C"/>
                <w:position w:val="-2"/>
                <w:sz w:val="20"/>
                <w:szCs w:val="20"/>
                <w:u w:val="none"/>
              </w:rPr>
              <w:t xml:space="preserve"> avec la vis </w:t>
            </w:r>
            <w:r>
              <w:rPr>
                <w:b/>
                <w:bCs/>
                <w:color w:val="00274C"/>
                <w:position w:val="-2"/>
                <w:sz w:val="20"/>
                <w:szCs w:val="20"/>
                <w:u w:val="none"/>
              </w:rPr>
              <w:t xml:space="preserve">A</w:t>
            </w:r>
            <w:r>
              <w:rPr>
                <w:color w:val="00274C"/>
                <w:position w:val="-2"/>
                <w:sz w:val="20"/>
                <w:szCs w:val="20"/>
                <w:u w:val="none"/>
              </w:rPr>
              <w:t xml:space="preserve"> en interposant le rondelle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voir circulaire technique 700019 -</w:t>
            </w:r>
            <w:r>
              <w:rPr>
                <w:color w:val="00274C"/>
                <w:position w:val="-2"/>
                <w:sz w:val="20"/>
                <w:szCs w:val="20"/>
                <w:u w:val="none"/>
              </w:rPr>
              <w:t xml:space="preserve"> </w:t>
            </w:r>
            <w:r>
              <w:rPr>
                <w:b/>
                <w:bCs/>
                <w:color w:val="00274C"/>
                <w:position w:val="-2"/>
                <w:sz w:val="20"/>
                <w:szCs w:val="20"/>
                <w:u w:val="none"/>
              </w:rPr>
              <w:t xml:space="preserve">700021</w:t>
            </w:r>
            <w:r>
              <w:rPr>
                <w:color w:val="00274C"/>
                <w:position w:val="-2"/>
                <w:sz w:val="20"/>
                <w:szCs w:val="20"/>
                <w:u w:val="none"/>
              </w:rPr>
              <w:t xml:space="preserve"> </w:t>
            </w:r>
            <w:r>
              <w:rPr>
                <w:b/>
                <w:bCs/>
                <w:color w:val="00274C"/>
                <w:position w:val="-2"/>
                <w:sz w:val="20"/>
                <w:szCs w:val="20"/>
                <w:u w:val="none"/>
              </w:rPr>
              <w:t xml:space="preserve"> - </w:t>
            </w:r>
            <w:r>
              <w:rPr>
                <w:b/>
                <w:bCs/>
                <w:color w:val="00274C"/>
                <w:position w:val="-2"/>
                <w:sz w:val="20"/>
                <w:szCs w:val="20"/>
                <w:u w:val="none"/>
              </w:rPr>
              <w:t xml:space="preserve"> </w:t>
            </w:r>
            <w:r>
              <w:rPr>
                <w:b/>
                <w:bCs/>
                <w:color w:val="00274C"/>
                <w:position w:val="-2"/>
                <w:sz w:val="20"/>
                <w:szCs w:val="20"/>
                <w:u w:val="none"/>
              </w:rPr>
              <w:t xml:space="preserve">700028</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4843008" name="name971368591b19d18fd" descr="imm1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3.jpg"/>
                          <pic:cNvPicPr/>
                        </pic:nvPicPr>
                        <pic:blipFill>
                          <a:blip r:embed="rId635168591b19d18f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11.23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3e PTO (remplacement)</w:t>
      </w:r>
    </w:p>
    <w:p>
      <w:pPr>
        <w:widowControl w:val="on"/>
        <w:pBdr/>
        <w:spacing w:before="225" w:after="225" w:line="262" w:lineRule="auto"/>
        <w:ind w:left="0" w:right="0"/>
        <w:jc w:val="left"/>
      </w:pPr>
      <w:r>
        <w:drawing>
          <wp:inline distT="0" distB="0" distL="0" distR="0">
            <wp:extent cx="4932000" cy="3283200"/>
            <wp:effectExtent b="0" l="0" r="0" t="0"/>
            <wp:docPr id="26137308" name="name309868591b19ddfc0" descr="imm1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4.jpg"/>
                    <pic:cNvPicPr/>
                  </pic:nvPicPr>
                  <pic:blipFill>
                    <a:blip r:embed="rId382268591b19ddfba" cstate="print"/>
                    <a:stretch>
                      <a:fillRect/>
                    </a:stretch>
                  </pic:blipFill>
                  <pic:spPr>
                    <a:xfrm>
                      <a:off x="0" y="0"/>
                      <a:ext cx="4932000" cy="3283200"/>
                    </a:xfrm>
                    <a:prstGeom prst="rect">
                      <a:avLst/>
                    </a:prstGeom>
                    <a:ln w="0">
                      <a:noFill/>
                    </a:ln>
                  </pic:spPr>
                </pic:pic>
              </a:graphicData>
            </a:graphic>
          </wp:inline>
        </w:drawing>
      </w:r>
      <w:r>
        <w:rPr>
          <w:b/>
          <w:bCs/>
          <w:color w:val="00274C"/>
          <w:sz w:val="20"/>
          <w:szCs w:val="20"/>
          <w:u w:val="none"/>
        </w:rPr>
        <w:br/>
        <w:t xml:space="preserve">Fig 11.24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181836" name="name219568591b19e4cf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668591b19e4c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86768591b19e5503"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11.6.1 Démontage</w:t>
            </w:r>
          </w:p>
          <w:p/>
          <w:p/>
          <w:p>
            <w:pPr>
              <w:numPr>
                <w:ilvl w:val="0"/>
                <w:numId w:val="2750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et extraire la pompe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725444" name="name914568591b19f0032" descr="imm1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5.jpg"/>
                          <pic:cNvPicPr/>
                        </pic:nvPicPr>
                        <pic:blipFill>
                          <a:blip r:embed="rId900968591b19f002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11.25</w:t>
            </w:r>
          </w:p>
        </w:tc>
      </w:tr>
      <w:tr>
        <w:trPr>
          <w:trHeight w:val="0" w:hRule="atLeast"/>
        </w:trPr>
        <w:tc>
          <w:tcPr>
            <w:tcW w:w="0" w:type="auto"/>
            <w:tcMar>
              <w:top w:w="150" w:type="dxa"/>
              <w:left w:w="150" w:type="dxa"/>
              <w:bottom w:w="150" w:type="dxa"/>
              <w:right w:w="150" w:type="dxa"/>
            </w:tcMar>
            <w:vAlign w:val="center"/>
          </w:tcPr>
          <w:p>
            <w:pPr>
              <w:numPr>
                <w:ilvl w:val="0"/>
                <w:numId w:val="27505"/>
              </w:numPr>
              <w:spacing w:before="0" w:after="0" w:line="262" w:lineRule="auto"/>
              <w:jc w:val="left"/>
              <w:rPr>
                <w:color w:val="00274C"/>
                <w:sz w:val="20"/>
                <w:szCs w:val="20"/>
              </w:rPr>
            </w:pPr>
            <w:r>
              <w:rPr>
                <w:color w:val="00274C"/>
                <w:position w:val="-2"/>
                <w:sz w:val="20"/>
                <w:szCs w:val="20"/>
                <w:u w:val="none"/>
              </w:rPr>
              <w:t xml:space="preserve">Extraire la bague de centrage </w:t>
            </w:r>
            <w:r>
              <w:rPr>
                <w:b/>
                <w:bCs/>
                <w:color w:val="00274C"/>
                <w:position w:val="-2"/>
                <w:sz w:val="20"/>
                <w:szCs w:val="20"/>
                <w:u w:val="none"/>
              </w:rPr>
              <w:t xml:space="preserve">C</w:t>
            </w:r>
            <w:r>
              <w:rPr>
                <w:color w:val="00274C"/>
                <w:position w:val="-2"/>
                <w:sz w:val="20"/>
                <w:szCs w:val="20"/>
                <w:u w:val="none"/>
              </w:rPr>
              <w:t xml:space="preserve"> et les joints correspondants.</w:t>
            </w:r>
          </w:p>
          <w:p>
            <w:pPr>
              <w:numPr>
                <w:ilvl w:val="0"/>
                <w:numId w:val="2750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62667" name="name636068591b1a0815c" descr="imm1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6.jpg"/>
                          <pic:cNvPicPr/>
                        </pic:nvPicPr>
                        <pic:blipFill>
                          <a:blip r:embed="rId830368591b1a0815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11.26</w:t>
            </w:r>
          </w:p>
        </w:tc>
      </w:tr>
      <w:tr>
        <w:trPr>
          <w:trHeight w:val="0" w:hRule="atLeast"/>
        </w:trPr>
        <w:tc>
          <w:tcPr>
            <w:tcW w:w="0" w:type="auto"/>
            <w:tcMar>
              <w:top w:w="150" w:type="dxa"/>
              <w:left w:w="150" w:type="dxa"/>
              <w:bottom w:w="150" w:type="dxa"/>
              <w:right w:w="150" w:type="dxa"/>
            </w:tcMar>
            <w:vAlign w:val="center"/>
          </w:tcPr>
          <w:p>
            <w:pPr>
              <w:numPr>
                <w:ilvl w:val="0"/>
                <w:numId w:val="27506"/>
              </w:numPr>
              <w:spacing w:before="0" w:after="0" w:line="262" w:lineRule="auto"/>
              <w:jc w:val="left"/>
              <w:rPr>
                <w:color w:val="00274C"/>
                <w:sz w:val="20"/>
                <w:szCs w:val="20"/>
              </w:rPr>
            </w:pPr>
            <w:r>
              <w:rPr>
                <w:color w:val="00274C"/>
                <w:position w:val="-2"/>
                <w:sz w:val="20"/>
                <w:szCs w:val="20"/>
                <w:u w:val="none"/>
              </w:rPr>
              <w:t xml:space="preserve">Retirer la bride </w:t>
            </w:r>
            <w:r>
              <w:rPr>
                <w:b/>
                <w:bCs/>
                <w:color w:val="00274C"/>
                <w:position w:val="-2"/>
                <w:sz w:val="20"/>
                <w:szCs w:val="20"/>
                <w:u w:val="none"/>
              </w:rPr>
              <w:t xml:space="preserve">F</w:t>
            </w:r>
            <w:r>
              <w:rPr>
                <w:color w:val="00274C"/>
                <w:position w:val="-2"/>
                <w:sz w:val="20"/>
                <w:szCs w:val="20"/>
                <w:u w:val="none"/>
              </w:rPr>
              <w:t xml:space="preserve"> en même temps que les composants </w:t>
            </w:r>
            <w:r>
              <w:rPr>
                <w:b/>
                <w:bCs/>
                <w:color w:val="00274C"/>
                <w:position w:val="-2"/>
                <w:sz w:val="20"/>
                <w:szCs w:val="20"/>
                <w:u w:val="none"/>
              </w:rPr>
              <w:t xml:space="preserve">D, E, G et H</w:t>
            </w:r>
            <w:r>
              <w:rPr>
                <w:color w:val="00274C"/>
                <w:position w:val="-2"/>
                <w:sz w:val="20"/>
                <w:szCs w:val="20"/>
                <w:u w:val="none"/>
              </w:rPr>
              <w:t xml:space="preserve"> en direction de la flèche </w:t>
            </w:r>
            <w:r>
              <w:rPr>
                <w:b/>
                <w:bCs/>
                <w:color w:val="00274C"/>
                <w:position w:val="-2"/>
                <w:sz w:val="20"/>
                <w:szCs w:val="20"/>
                <w:u w:val="none"/>
              </w:rPr>
              <w:t xml:space="preserve">P.</w:t>
            </w:r>
          </w:p>
          <w:p>
            <w:pPr>
              <w:numPr>
                <w:ilvl w:val="0"/>
                <w:numId w:val="27506"/>
              </w:numPr>
              <w:spacing w:before="0" w:after="0" w:line="262" w:lineRule="auto"/>
              <w:jc w:val="left"/>
              <w:rPr>
                <w:color w:val="00274C"/>
                <w:sz w:val="20"/>
                <w:szCs w:val="20"/>
              </w:rPr>
            </w:pPr>
            <w:r>
              <w:rPr>
                <w:color w:val="00274C"/>
                <w:position w:val="-2"/>
                <w:sz w:val="20"/>
                <w:szCs w:val="20"/>
                <w:u w:val="none"/>
              </w:rPr>
              <w:t xml:space="preserve">Enlever le joint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917773" name="name138068591b1a12a40" descr="imm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7.jpg"/>
                          <pic:cNvPicPr/>
                        </pic:nvPicPr>
                        <pic:blipFill>
                          <a:blip r:embed="rId525868591b1a12a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11.27</w:t>
            </w:r>
          </w:p>
        </w:tc>
      </w:tr>
      <w:tr>
        <w:trPr>
          <w:trHeight w:val="0" w:hRule="atLeast"/>
        </w:trPr>
        <w:tc>
          <w:tcPr>
            <w:tcW w:w="0" w:type="auto"/>
            <w:tcMar>
              <w:top w:w="150" w:type="dxa"/>
              <w:left w:w="150" w:type="dxa"/>
              <w:bottom w:w="150" w:type="dxa"/>
              <w:right w:w="150" w:type="dxa"/>
            </w:tcMar>
            <w:vAlign w:val="center"/>
          </w:tcPr>
          <w:p>
            <w:pPr>
              <w:numPr>
                <w:ilvl w:val="0"/>
                <w:numId w:val="27507"/>
              </w:numPr>
              <w:spacing w:before="0" w:after="0" w:line="262" w:lineRule="auto"/>
              <w:jc w:val="left"/>
              <w:rPr>
                <w:color w:val="00274C"/>
                <w:sz w:val="20"/>
                <w:szCs w:val="20"/>
              </w:rPr>
            </w:pPr>
            <w:r>
              <w:rPr>
                <w:color w:val="00274C"/>
                <w:position w:val="-2"/>
                <w:sz w:val="20"/>
                <w:szCs w:val="20"/>
                <w:u w:val="none"/>
              </w:rPr>
              <w:t xml:space="preserve">Enlever la bague d'arrêt </w:t>
            </w:r>
            <w:r>
              <w:rPr>
                <w:b/>
                <w:bCs/>
                <w:color w:val="00274C"/>
                <w:position w:val="-2"/>
                <w:sz w:val="20"/>
                <w:szCs w:val="20"/>
                <w:u w:val="none"/>
              </w:rPr>
              <w:t xml:space="preserve">D</w:t>
            </w:r>
            <w:r>
              <w:rPr>
                <w:color w:val="00274C"/>
                <w:position w:val="-2"/>
                <w:sz w:val="20"/>
                <w:szCs w:val="20"/>
                <w:u w:val="none"/>
              </w:rPr>
              <w:t xml:space="preserve"> et la bague d'épaulement </w:t>
            </w:r>
            <w:r>
              <w:rPr>
                <w:b/>
                <w:bCs/>
                <w:color w:val="00274C"/>
                <w:position w:val="-2"/>
                <w:sz w:val="20"/>
                <w:szCs w:val="20"/>
                <w:u w:val="none"/>
              </w:rPr>
              <w:t xml:space="preserve">E</w:t>
            </w:r>
            <w:r>
              <w:rPr>
                <w:color w:val="00274C"/>
                <w:position w:val="-2"/>
                <w:sz w:val="20"/>
                <w:szCs w:val="20"/>
                <w:u w:val="none"/>
              </w:rPr>
              <w:t xml:space="preserve"> .</w:t>
            </w:r>
          </w:p>
          <w:p>
            <w:pPr>
              <w:numPr>
                <w:ilvl w:val="0"/>
                <w:numId w:val="27507"/>
              </w:numPr>
              <w:spacing w:before="0" w:after="0" w:line="262" w:lineRule="auto"/>
              <w:jc w:val="left"/>
              <w:rPr>
                <w:color w:val="00274C"/>
                <w:sz w:val="20"/>
                <w:szCs w:val="20"/>
              </w:rPr>
            </w:pPr>
            <w:r>
              <w:rPr>
                <w:color w:val="00274C"/>
                <w:position w:val="-2"/>
                <w:sz w:val="20"/>
                <w:szCs w:val="20"/>
                <w:u w:val="none"/>
              </w:rPr>
              <w:t xml:space="preserve">Extraire l'engrenage </w:t>
            </w:r>
            <w:r>
              <w:rPr>
                <w:b/>
                <w:bCs/>
                <w:color w:val="00274C"/>
                <w:position w:val="-2"/>
                <w:sz w:val="20"/>
                <w:szCs w:val="20"/>
                <w:u w:val="none"/>
              </w:rPr>
              <w:t xml:space="preserve">H</w:t>
            </w:r>
            <w:r>
              <w:rPr>
                <w:color w:val="00274C"/>
                <w:position w:val="-2"/>
                <w:sz w:val="20"/>
                <w:szCs w:val="20"/>
                <w:u w:val="none"/>
              </w:rPr>
              <w:t xml:space="preserve"> et la bague d'épaulement </w:t>
            </w:r>
            <w:r>
              <w:rPr>
                <w:b/>
                <w:bCs/>
                <w:color w:val="00274C"/>
                <w:position w:val="-2"/>
                <w:sz w:val="20"/>
                <w:szCs w:val="20"/>
                <w:u w:val="none"/>
              </w:rPr>
              <w:t xml:space="preserve">G</w:t>
            </w:r>
            <w:r>
              <w:rPr>
                <w:color w:val="00274C"/>
                <w:position w:val="-2"/>
                <w:sz w:val="20"/>
                <w:szCs w:val="20"/>
                <w:u w:val="none"/>
              </w:rPr>
              <w:t xml:space="preserve"> de la bride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7765710" name="name847168591b1a1e2fa" descr="imm1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8.jpg"/>
                          <pic:cNvPicPr/>
                        </pic:nvPicPr>
                        <pic:blipFill>
                          <a:blip r:embed="rId652568591b1a1e2f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11.6.2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518858" name="name943868591b1a25dc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4968591b1a25db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J</w:t>
            </w:r>
            <w:r>
              <w:rPr>
                <w:color w:val="00274C"/>
                <w:position w:val="-2"/>
                <w:sz w:val="20"/>
                <w:szCs w:val="20"/>
                <w:u w:val="none"/>
              </w:rPr>
              <w:t xml:space="preserve"> lors de chaque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Lubrifier l'engrenage </w:t>
            </w:r>
            <w:r>
              <w:rPr>
                <w:b/>
                <w:bCs/>
                <w:color w:val="00274C"/>
                <w:position w:val="-2"/>
                <w:sz w:val="20"/>
                <w:szCs w:val="20"/>
                <w:u w:val="none"/>
              </w:rPr>
              <w:t xml:space="preserve">H</w:t>
            </w:r>
            <w:r>
              <w:rPr>
                <w:color w:val="00274C"/>
                <w:position w:val="-2"/>
                <w:sz w:val="20"/>
                <w:szCs w:val="20"/>
                <w:u w:val="none"/>
              </w:rPr>
              <w:t xml:space="preserve"> avec de l'huile.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N</w:t>
            </w:r>
            <w:r>
              <w:rPr>
                <w:color w:val="00274C"/>
                <w:position w:val="-2"/>
                <w:sz w:val="20"/>
                <w:szCs w:val="20"/>
                <w:u w:val="none"/>
              </w:rPr>
              <w:t xml:space="preserve"> avec des vis neuves ou, en alternative, appliquer du </w:t>
            </w:r>
            <w:r>
              <w:rPr>
                <w:b/>
                <w:bCs/>
                <w:color w:val="00274C"/>
                <w:position w:val="-2"/>
                <w:sz w:val="20"/>
                <w:szCs w:val="20"/>
                <w:u w:val="none"/>
              </w:rPr>
              <w:t xml:space="preserve">Loctite 2701</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508"/>
              </w:numPr>
              <w:spacing w:before="0" w:after="0" w:line="262" w:lineRule="auto"/>
              <w:jc w:val="left"/>
              <w:rPr>
                <w:color w:val="00274C"/>
                <w:sz w:val="20"/>
                <w:szCs w:val="20"/>
              </w:rPr>
            </w:pPr>
            <w:r>
              <w:rPr>
                <w:color w:val="00274C"/>
                <w:position w:val="-2"/>
                <w:sz w:val="20"/>
                <w:szCs w:val="20"/>
                <w:u w:val="none"/>
              </w:rPr>
              <w:t xml:space="preserve">Insérer l'engrenage </w:t>
            </w:r>
            <w:r>
              <w:rPr>
                <w:b/>
                <w:bCs/>
                <w:color w:val="00274C"/>
                <w:position w:val="-2"/>
                <w:sz w:val="20"/>
                <w:szCs w:val="20"/>
                <w:u w:val="none"/>
              </w:rPr>
              <w:t xml:space="preserve">H</w:t>
            </w:r>
            <w:r>
              <w:rPr>
                <w:color w:val="00274C"/>
                <w:position w:val="-2"/>
                <w:sz w:val="20"/>
                <w:szCs w:val="20"/>
                <w:u w:val="none"/>
              </w:rPr>
              <w:t xml:space="preserve"> dans la bride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R</w:t>
            </w:r>
            <w:r>
              <w:rPr>
                <w:color w:val="00274C"/>
                <w:position w:val="-2"/>
                <w:sz w:val="20"/>
                <w:szCs w:val="20"/>
                <w:u w:val="none"/>
              </w:rPr>
              <w:t xml:space="preserve"> en interposant la bague d'épaulement </w:t>
            </w:r>
            <w:r>
              <w:rPr>
                <w:b/>
                <w:bCs/>
                <w:color w:val="00274C"/>
                <w:position w:val="-2"/>
                <w:sz w:val="20"/>
                <w:szCs w:val="20"/>
                <w:u w:val="none"/>
              </w:rPr>
              <w:t xml:space="preserve">G</w:t>
            </w:r>
            <w:r>
              <w:rPr>
                <w:color w:val="00274C"/>
                <w:position w:val="-2"/>
                <w:sz w:val="20"/>
                <w:szCs w:val="20"/>
                <w:u w:val="none"/>
              </w:rPr>
              <w:t xml:space="preserve"> .</w:t>
            </w:r>
          </w:p>
          <w:p>
            <w:pPr>
              <w:numPr>
                <w:ilvl w:val="0"/>
                <w:numId w:val="27508"/>
              </w:numPr>
              <w:spacing w:before="0" w:after="0" w:line="262" w:lineRule="auto"/>
              <w:jc w:val="left"/>
              <w:rPr>
                <w:color w:val="00274C"/>
                <w:sz w:val="20"/>
                <w:szCs w:val="20"/>
              </w:rPr>
            </w:pPr>
            <w:r>
              <w:rPr>
                <w:color w:val="00274C"/>
                <w:position w:val="-2"/>
                <w:sz w:val="20"/>
                <w:szCs w:val="20"/>
                <w:u w:val="none"/>
              </w:rPr>
              <w:t xml:space="preserve">Insérer la bague d'épaulement </w:t>
            </w:r>
            <w:r>
              <w:rPr>
                <w:b/>
                <w:bCs/>
                <w:color w:val="00274C"/>
                <w:position w:val="-2"/>
                <w:sz w:val="20"/>
                <w:szCs w:val="20"/>
                <w:u w:val="none"/>
              </w:rPr>
              <w:t xml:space="preserve">E</w:t>
            </w:r>
            <w:r>
              <w:rPr>
                <w:color w:val="00274C"/>
                <w:position w:val="-2"/>
                <w:sz w:val="20"/>
                <w:szCs w:val="20"/>
                <w:u w:val="none"/>
              </w:rPr>
              <w:t xml:space="preserve"> sur la bride </w:t>
            </w:r>
            <w:r>
              <w:rPr>
                <w:b/>
                <w:bCs/>
                <w:color w:val="00274C"/>
                <w:position w:val="-2"/>
                <w:sz w:val="20"/>
                <w:szCs w:val="20"/>
                <w:u w:val="none"/>
              </w:rPr>
              <w:t xml:space="preserve">F</w:t>
            </w:r>
            <w:r>
              <w:rPr>
                <w:color w:val="00274C"/>
                <w:position w:val="-2"/>
                <w:sz w:val="20"/>
                <w:szCs w:val="20"/>
                <w:u w:val="none"/>
              </w:rPr>
              <w:t xml:space="preserve"> et bloquer l'engrenage </w:t>
            </w:r>
            <w:r>
              <w:rPr>
                <w:b/>
                <w:bCs/>
                <w:color w:val="00274C"/>
                <w:position w:val="-2"/>
                <w:sz w:val="20"/>
                <w:szCs w:val="20"/>
                <w:u w:val="none"/>
              </w:rPr>
              <w:t xml:space="preserve">H</w:t>
            </w:r>
            <w:r>
              <w:rPr>
                <w:color w:val="00274C"/>
                <w:position w:val="-2"/>
                <w:sz w:val="20"/>
                <w:szCs w:val="20"/>
                <w:u w:val="none"/>
              </w:rPr>
              <w:t xml:space="preserve"> avec la bague d'arrêt </w:t>
            </w:r>
            <w:r>
              <w:rPr>
                <w:b/>
                <w:bCs/>
                <w:color w:val="00274C"/>
                <w:position w:val="-2"/>
                <w:sz w:val="20"/>
                <w:szCs w:val="20"/>
                <w:u w:val="none"/>
              </w:rPr>
              <w:t xml:space="preserve">D</w:t>
            </w:r>
            <w:r>
              <w:rPr>
                <w:color w:val="00274C"/>
                <w:position w:val="-2"/>
                <w:sz w:val="20"/>
                <w:szCs w:val="20"/>
                <w:u w:val="none"/>
              </w:rPr>
              <w:t xml:space="preserve"> .</w:t>
            </w:r>
          </w:p>
          <w:p>
            <w:pPr>
              <w:numPr>
                <w:ilvl w:val="0"/>
                <w:numId w:val="27508"/>
              </w:numPr>
              <w:spacing w:before="0" w:after="0" w:line="262" w:lineRule="auto"/>
              <w:jc w:val="left"/>
              <w:rPr>
                <w:color w:val="00274C"/>
                <w:sz w:val="20"/>
                <w:szCs w:val="20"/>
              </w:rPr>
            </w:pPr>
            <w:r>
              <w:rPr>
                <w:color w:val="00274C"/>
                <w:position w:val="-2"/>
                <w:sz w:val="20"/>
                <w:szCs w:val="20"/>
                <w:u w:val="none"/>
              </w:rPr>
              <w:t xml:space="preserve">Positionner la bride </w:t>
            </w:r>
            <w:r>
              <w:rPr>
                <w:b/>
                <w:bCs/>
                <w:color w:val="00274C"/>
                <w:position w:val="-2"/>
                <w:sz w:val="20"/>
                <w:szCs w:val="20"/>
                <w:u w:val="none"/>
              </w:rPr>
              <w:t xml:space="preserve">F</w:t>
            </w:r>
            <w:r>
              <w:rPr>
                <w:color w:val="00274C"/>
                <w:position w:val="-2"/>
                <w:sz w:val="20"/>
                <w:szCs w:val="20"/>
                <w:u w:val="none"/>
              </w:rPr>
              <w:t xml:space="preserve"> sur le carter </w:t>
            </w:r>
            <w:r>
              <w:rPr>
                <w:b/>
                <w:bCs/>
                <w:color w:val="00274C"/>
                <w:position w:val="-2"/>
                <w:sz w:val="20"/>
                <w:szCs w:val="20"/>
                <w:u w:val="none"/>
              </w:rPr>
              <w:t xml:space="preserve">K</w:t>
            </w:r>
            <w:r>
              <w:rPr>
                <w:color w:val="00274C"/>
                <w:position w:val="-2"/>
                <w:sz w:val="20"/>
                <w:szCs w:val="20"/>
                <w:u w:val="none"/>
              </w:rPr>
              <w:t xml:space="preserve"> en interposant le joint </w:t>
            </w:r>
            <w:r>
              <w:rPr>
                <w:b/>
                <w:bCs/>
                <w:color w:val="00274C"/>
                <w:position w:val="-2"/>
                <w:sz w:val="20"/>
                <w:szCs w:val="20"/>
                <w:u w:val="none"/>
              </w:rPr>
              <w:t xml:space="preserve">J</w:t>
            </w:r>
            <w:r>
              <w:rPr>
                <w:color w:val="00274C"/>
                <w:position w:val="-2"/>
                <w:sz w:val="20"/>
                <w:szCs w:val="20"/>
                <w:u w:val="none"/>
              </w:rPr>
              <w:t xml:space="preserve"> et insérer l'engrenage </w:t>
            </w:r>
            <w:r>
              <w:rPr>
                <w:b/>
                <w:bCs/>
                <w:color w:val="00274C"/>
                <w:position w:val="-2"/>
                <w:sz w:val="20"/>
                <w:szCs w:val="20"/>
                <w:u w:val="none"/>
              </w:rPr>
              <w:t xml:space="preserve">H</w:t>
            </w:r>
            <w:r>
              <w:rPr>
                <w:color w:val="00274C"/>
                <w:position w:val="-2"/>
                <w:sz w:val="20"/>
                <w:szCs w:val="20"/>
                <w:u w:val="none"/>
              </w:rPr>
              <w:t xml:space="preserve"> dans le carter </w:t>
            </w:r>
            <w:r>
              <w:rPr>
                <w:b/>
                <w:bCs/>
                <w:color w:val="00274C"/>
                <w:position w:val="-2"/>
                <w:sz w:val="20"/>
                <w:szCs w:val="20"/>
                <w:u w:val="none"/>
              </w:rPr>
              <w:t xml:space="preserve">K</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071608" name="name960268591b1a3728f" descr="imm1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29.jpg"/>
                          <pic:cNvPicPr/>
                        </pic:nvPicPr>
                        <pic:blipFill>
                          <a:blip r:embed="rId388168591b1a3728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11.29</w:t>
            </w:r>
            <w:r>
              <w:rPr>
                <w:position w:val="-230"/>
              </w:rPr>
              <w:drawing>
                <wp:inline distT="0" distB="0" distL="0" distR="0">
                  <wp:extent cx="2232000" cy="1504800"/>
                  <wp:effectExtent b="0" l="0" r="0" t="0"/>
                  <wp:docPr id="92945045" name="name403868591b1a42736" descr="imm1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0.jpg"/>
                          <pic:cNvPicPr/>
                        </pic:nvPicPr>
                        <pic:blipFill>
                          <a:blip r:embed="rId577568591b1a4273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11.30</w:t>
            </w:r>
          </w:p>
        </w:tc>
      </w:tr>
      <w:tr>
        <w:trPr>
          <w:trHeight w:val="0" w:hRule="atLeast"/>
        </w:trPr>
        <w:tc>
          <w:tcPr>
            <w:tcW w:w="0" w:type="auto"/>
            <w:tcMar>
              <w:top w:w="150" w:type="dxa"/>
              <w:left w:w="150" w:type="dxa"/>
              <w:bottom w:w="150" w:type="dxa"/>
              <w:right w:w="150" w:type="dxa"/>
            </w:tcMar>
            <w:vAlign w:val="center"/>
          </w:tcPr>
          <w:p>
            <w:pPr>
              <w:numPr>
                <w:ilvl w:val="0"/>
                <w:numId w:val="27509"/>
              </w:numPr>
              <w:spacing w:before="0" w:after="0" w:line="262" w:lineRule="auto"/>
              <w:jc w:val="left"/>
              <w:rPr>
                <w:color w:val="00274C"/>
                <w:sz w:val="20"/>
                <w:szCs w:val="20"/>
              </w:rPr>
            </w:pPr>
            <w:r>
              <w:rPr>
                <w:color w:val="00274C"/>
                <w:position w:val="-2"/>
                <w:sz w:val="20"/>
                <w:szCs w:val="20"/>
                <w:u w:val="none"/>
              </w:rPr>
              <w:t xml:space="preserve">Fixer la bride F avec les vis </w:t>
            </w:r>
            <w:r>
              <w:rPr>
                <w:b/>
                <w:bCs/>
                <w:color w:val="00274C"/>
                <w:position w:val="-2"/>
                <w:sz w:val="20"/>
                <w:szCs w:val="20"/>
                <w:u w:val="none"/>
              </w:rPr>
              <w:t xml:space="preserve">N</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993689" name="name819668591b1a4da13" descr="imm1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1.jpg"/>
                          <pic:cNvPicPr/>
                        </pic:nvPicPr>
                        <pic:blipFill>
                          <a:blip r:embed="rId763368591b1a4da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03636" name="name933468591b1a55b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0268591b1a55b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les joints </w:t>
            </w:r>
            <w:r>
              <w:rPr>
                <w:b/>
                <w:bCs/>
                <w:color w:val="00274C"/>
                <w:position w:val="-2"/>
                <w:sz w:val="20"/>
                <w:szCs w:val="20"/>
                <w:u w:val="none"/>
              </w:rPr>
              <w:t xml:space="preserve">P</w:t>
            </w:r>
            <w:r>
              <w:rPr>
                <w:color w:val="00274C"/>
                <w:position w:val="-2"/>
                <w:sz w:val="20"/>
                <w:szCs w:val="20"/>
                <w:u w:val="none"/>
              </w:rPr>
              <w:t xml:space="preserve"> et </w:t>
            </w:r>
            <w:r>
              <w:rPr>
                <w:b/>
                <w:bCs/>
                <w:color w:val="00274C"/>
                <w:position w:val="-2"/>
                <w:sz w:val="20"/>
                <w:szCs w:val="20"/>
                <w:u w:val="none"/>
              </w:rPr>
              <w:t xml:space="preserve">Q</w:t>
            </w:r>
            <w:r>
              <w:rPr>
                <w:color w:val="00274C"/>
                <w:position w:val="-2"/>
                <w:sz w:val="20"/>
                <w:szCs w:val="20"/>
                <w:u w:val="none"/>
              </w:rPr>
              <w:t xml:space="preserve"> lors de chaque montage.</w:t>
            </w:r>
          </w:p>
          <w:p/>
          <w:p/>
          <w:p>
            <w:pPr>
              <w:numPr>
                <w:ilvl w:val="0"/>
                <w:numId w:val="27510"/>
              </w:numPr>
              <w:spacing w:before="0" w:after="0" w:line="262" w:lineRule="auto"/>
              <w:jc w:val="left"/>
              <w:rPr>
                <w:color w:val="00274C"/>
                <w:sz w:val="20"/>
                <w:szCs w:val="20"/>
              </w:rPr>
            </w:pPr>
            <w:r>
              <w:rPr>
                <w:color w:val="00274C"/>
                <w:position w:val="-2"/>
                <w:sz w:val="20"/>
                <w:szCs w:val="20"/>
                <w:u w:val="none"/>
              </w:rPr>
              <w:t xml:space="preserve">Insérer la bague de centrage </w:t>
            </w:r>
            <w:r>
              <w:rPr>
                <w:b/>
                <w:bCs/>
                <w:color w:val="00274C"/>
                <w:position w:val="-2"/>
                <w:sz w:val="20"/>
                <w:szCs w:val="20"/>
                <w:u w:val="none"/>
              </w:rPr>
              <w:t xml:space="preserve">C</w:t>
            </w:r>
            <w:r>
              <w:rPr>
                <w:color w:val="00274C"/>
                <w:position w:val="-2"/>
                <w:sz w:val="20"/>
                <w:szCs w:val="20"/>
                <w:u w:val="none"/>
              </w:rPr>
              <w:t xml:space="preserve"> dans la bride </w:t>
            </w:r>
            <w:r>
              <w:rPr>
                <w:b/>
                <w:bCs/>
                <w:color w:val="00274C"/>
                <w:position w:val="-2"/>
                <w:sz w:val="20"/>
                <w:szCs w:val="20"/>
                <w:u w:val="none"/>
              </w:rPr>
              <w:t xml:space="preserve">F</w:t>
            </w:r>
            <w:r>
              <w:rPr>
                <w:color w:val="00274C"/>
                <w:position w:val="-2"/>
                <w:sz w:val="20"/>
                <w:szCs w:val="20"/>
                <w:u w:val="none"/>
              </w:rPr>
              <w:t xml:space="preserve"> jusqu'en butée.</w:t>
            </w:r>
          </w:p>
          <w:p>
            <w:pPr>
              <w:numPr>
                <w:ilvl w:val="0"/>
                <w:numId w:val="27510"/>
              </w:numPr>
              <w:spacing w:before="0" w:after="0" w:line="262" w:lineRule="auto"/>
              <w:jc w:val="left"/>
              <w:rPr>
                <w:color w:val="00274C"/>
                <w:sz w:val="20"/>
                <w:szCs w:val="20"/>
              </w:rPr>
            </w:pPr>
            <w:r>
              <w:rPr>
                <w:color w:val="00274C"/>
                <w:position w:val="-2"/>
                <w:sz w:val="20"/>
                <w:szCs w:val="20"/>
                <w:u w:val="none"/>
              </w:rPr>
              <w:t xml:space="preserve">Positionner la pompe </w:t>
            </w:r>
            <w:r>
              <w:rPr>
                <w:b/>
                <w:bCs/>
                <w:color w:val="00274C"/>
                <w:position w:val="-2"/>
                <w:sz w:val="20"/>
                <w:szCs w:val="20"/>
                <w:u w:val="none"/>
              </w:rPr>
              <w:t xml:space="preserve">B</w:t>
            </w:r>
            <w:r>
              <w:rPr>
                <w:color w:val="00274C"/>
                <w:position w:val="-2"/>
                <w:sz w:val="20"/>
                <w:szCs w:val="20"/>
                <w:u w:val="none"/>
              </w:rPr>
              <w:t xml:space="preserve"> sur la bride </w:t>
            </w:r>
            <w:r>
              <w:rPr>
                <w:b/>
                <w:bCs/>
                <w:color w:val="00274C"/>
                <w:position w:val="-2"/>
                <w:sz w:val="20"/>
                <w:szCs w:val="20"/>
                <w:u w:val="none"/>
              </w:rPr>
              <w:t xml:space="preserve">F</w:t>
            </w:r>
            <w:r>
              <w:rPr>
                <w:color w:val="00274C"/>
                <w:position w:val="-2"/>
                <w:sz w:val="20"/>
                <w:szCs w:val="20"/>
                <w:u w:val="none"/>
              </w:rPr>
              <w:t xml:space="preserve"> en enclenchant l'engrenage </w:t>
            </w:r>
            <w:r>
              <w:rPr>
                <w:b/>
                <w:bCs/>
                <w:color w:val="00274C"/>
                <w:position w:val="-2"/>
                <w:sz w:val="20"/>
                <w:szCs w:val="20"/>
                <w:u w:val="none"/>
              </w:rPr>
              <w:t xml:space="preserve">H</w:t>
            </w:r>
            <w:r>
              <w:rPr>
                <w:color w:val="00274C"/>
                <w:position w:val="-2"/>
                <w:sz w:val="20"/>
                <w:szCs w:val="20"/>
                <w:u w:val="none"/>
              </w:rPr>
              <w:t xml:space="preserve"> .</w:t>
            </w:r>
          </w:p>
          <w:p>
            <w:pPr>
              <w:numPr>
                <w:ilvl w:val="0"/>
                <w:numId w:val="27510"/>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B</w:t>
            </w:r>
            <w:r>
              <w:rPr>
                <w:color w:val="00274C"/>
                <w:position w:val="-2"/>
                <w:sz w:val="20"/>
                <w:szCs w:val="20"/>
                <w:u w:val="none"/>
              </w:rPr>
              <w:t xml:space="preserve"> avec les vis </w:t>
            </w:r>
            <w:r>
              <w:rPr>
                <w:b/>
                <w:bCs/>
                <w:color w:val="00274C"/>
                <w:position w:val="-2"/>
                <w:sz w:val="20"/>
                <w:szCs w:val="20"/>
                <w:u w:val="none"/>
              </w:rPr>
              <w:t xml:space="preserve">A</w:t>
            </w:r>
            <w:r>
              <w:rPr>
                <w:color w:val="00274C"/>
                <w:position w:val="-2"/>
                <w:sz w:val="20"/>
                <w:szCs w:val="20"/>
                <w:u w:val="none"/>
              </w:rPr>
              <w:t xml:space="preserve"> sur la bride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2"/>
              </w:rPr>
              <w:drawing>
                <wp:inline distT="0" distB="0" distL="0" distR="0">
                  <wp:extent cx="2232000" cy="1461600"/>
                  <wp:effectExtent b="0" l="0" r="0" t="0"/>
                  <wp:docPr id="5640138" name="name997568591b1a65344" descr="imm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2.jpg"/>
                          <pic:cNvPicPr/>
                        </pic:nvPicPr>
                        <pic:blipFill>
                          <a:blip r:embed="rId242468591b1a65341" cstate="print"/>
                          <a:stretch>
                            <a:fillRect/>
                          </a:stretch>
                        </pic:blipFill>
                        <pic:spPr>
                          <a:xfrm>
                            <a:off x="0" y="0"/>
                            <a:ext cx="2232000" cy="1461600"/>
                          </a:xfrm>
                          <a:prstGeom prst="rect">
                            <a:avLst/>
                          </a:prstGeom>
                          <a:ln w="0">
                            <a:noFill/>
                          </a:ln>
                        </pic:spPr>
                      </pic:pic>
                    </a:graphicData>
                  </a:graphic>
                </wp:inline>
              </w:drawing>
            </w:r>
            <w:r>
              <w:rPr>
                <w:b/>
                <w:bCs/>
                <w:color w:val="00274C"/>
                <w:position w:val="0"/>
                <w:sz w:val="20"/>
                <w:szCs w:val="20"/>
                <w:u w:val="none"/>
              </w:rPr>
              <w:br/>
              <w:t xml:space="preserve">Fig 11.32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4e PTO (remplacement)</w:t>
      </w:r>
    </w:p>
    <w:p>
      <w:pPr>
        <w:widowControl w:val="on"/>
        <w:pBdr/>
        <w:spacing w:before="225" w:after="225" w:line="262" w:lineRule="auto"/>
        <w:ind w:left="0" w:right="0"/>
        <w:jc w:val="left"/>
      </w:pPr>
      <w:r>
        <w:drawing>
          <wp:inline distT="0" distB="0" distL="0" distR="0">
            <wp:extent cx="4932000" cy="3283200"/>
            <wp:effectExtent b="0" l="0" r="0" t="0"/>
            <wp:docPr id="72791666" name="name838068591b1a714a3" descr="imm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3.jpg"/>
                    <pic:cNvPicPr/>
                  </pic:nvPicPr>
                  <pic:blipFill>
                    <a:blip r:embed="rId820968591b1a714a0" cstate="print"/>
                    <a:stretch>
                      <a:fillRect/>
                    </a:stretch>
                  </pic:blipFill>
                  <pic:spPr>
                    <a:xfrm>
                      <a:off x="0" y="0"/>
                      <a:ext cx="4932000" cy="3283200"/>
                    </a:xfrm>
                    <a:prstGeom prst="rect">
                      <a:avLst/>
                    </a:prstGeom>
                    <a:ln w="0">
                      <a:noFill/>
                    </a:ln>
                  </pic:spPr>
                </pic:pic>
              </a:graphicData>
            </a:graphic>
          </wp:inline>
        </w:drawing>
      </w:r>
      <w:r>
        <w:rPr>
          <w:b/>
          <w:bCs/>
          <w:color w:val="00274C"/>
          <w:sz w:val="20"/>
          <w:szCs w:val="20"/>
          <w:u w:val="none"/>
        </w:rPr>
        <w:br/>
        <w:t xml:space="preserve">Fig 11.33</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546397" name="name682868591b1a7a2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7068591b1a7a2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e  </w:t>
            </w:r>
            <w:hyperlink r:id="rId181168591b1a7a971"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11.7.1 Démontag</w:t>
            </w:r>
          </w:p>
          <w:p/>
          <w:p/>
          <w:p>
            <w:pPr>
              <w:numPr>
                <w:ilvl w:val="0"/>
                <w:numId w:val="27511"/>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et extraire la pompe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5480273" name="name882068591b1a84b89" descr="imm1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4.jpg"/>
                          <pic:cNvPicPr/>
                        </pic:nvPicPr>
                        <pic:blipFill>
                          <a:blip r:embed="rId277068591b1a84b8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11.34</w:t>
            </w:r>
          </w:p>
        </w:tc>
      </w:tr>
      <w:tr>
        <w:trPr>
          <w:trHeight w:val="0" w:hRule="atLeast"/>
        </w:trPr>
        <w:tc>
          <w:tcPr>
            <w:tcW w:w="0" w:type="auto"/>
            <w:tcMar>
              <w:top w:w="150" w:type="dxa"/>
              <w:left w:w="150" w:type="dxa"/>
              <w:bottom w:w="150" w:type="dxa"/>
              <w:right w:w="150" w:type="dxa"/>
            </w:tcMar>
            <w:vAlign w:val="center"/>
          </w:tcPr>
          <w:p>
            <w:pPr>
              <w:numPr>
                <w:ilvl w:val="0"/>
                <w:numId w:val="2751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extraire la bride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902310" name="name231368591b1a913ff" descr="imm1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5.jpg"/>
                          <pic:cNvPicPr/>
                        </pic:nvPicPr>
                        <pic:blipFill>
                          <a:blip r:embed="rId294668591b1a913f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11.35</w:t>
            </w:r>
          </w:p>
        </w:tc>
      </w:tr>
      <w:tr>
        <w:trPr>
          <w:trHeight w:val="0" w:hRule="atLeast"/>
        </w:trPr>
        <w:tc>
          <w:tcPr>
            <w:tcW w:w="0" w:type="auto"/>
            <w:tcMar>
              <w:top w:w="150" w:type="dxa"/>
              <w:left w:w="150" w:type="dxa"/>
              <w:bottom w:w="150" w:type="dxa"/>
              <w:right w:w="150" w:type="dxa"/>
            </w:tcMar>
            <w:vAlign w:val="center"/>
          </w:tcPr>
          <w:p>
            <w:pPr>
              <w:numPr>
                <w:ilvl w:val="0"/>
                <w:numId w:val="2751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E</w:t>
            </w:r>
            <w:r>
              <w:rPr>
                <w:color w:val="00274C"/>
                <w:position w:val="-2"/>
                <w:sz w:val="20"/>
                <w:szCs w:val="20"/>
                <w:u w:val="none"/>
              </w:rPr>
              <w:t xml:space="preserve"> et extraire le couvercle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07980" name="name306368591b1a9b6d2" descr="imm1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6.jpg"/>
                          <pic:cNvPicPr/>
                        </pic:nvPicPr>
                        <pic:blipFill>
                          <a:blip r:embed="rId349768591b1a9b6c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11.36</w:t>
            </w:r>
          </w:p>
        </w:tc>
      </w:tr>
      <w:tr>
        <w:trPr>
          <w:trHeight w:val="0" w:hRule="atLeast"/>
        </w:trPr>
        <w:tc>
          <w:tcPr>
            <w:tcW w:w="0" w:type="auto"/>
            <w:tcMar>
              <w:top w:w="150" w:type="dxa"/>
              <w:left w:w="150" w:type="dxa"/>
              <w:bottom w:w="150" w:type="dxa"/>
              <w:right w:w="150" w:type="dxa"/>
            </w:tcMar>
            <w:vAlign w:val="center"/>
          </w:tcPr>
          <w:p>
            <w:pPr>
              <w:numPr>
                <w:ilvl w:val="0"/>
                <w:numId w:val="2751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enlever la bride </w:t>
            </w:r>
            <w:r>
              <w:rPr>
                <w:b/>
                <w:bCs/>
                <w:color w:val="00274C"/>
                <w:position w:val="-2"/>
                <w:sz w:val="20"/>
                <w:szCs w:val="20"/>
                <w:u w:val="none"/>
              </w:rPr>
              <w:t xml:space="preserve">K</w:t>
            </w:r>
            <w:r>
              <w:rPr>
                <w:color w:val="00274C"/>
                <w:position w:val="-2"/>
                <w:sz w:val="20"/>
                <w:szCs w:val="20"/>
                <w:u w:val="none"/>
              </w:rPr>
              <w:t xml:space="preserve"> en même temps que les composants </w:t>
            </w:r>
            <w:r>
              <w:rPr>
                <w:b/>
                <w:bCs/>
                <w:color w:val="00274C"/>
                <w:position w:val="-2"/>
                <w:sz w:val="20"/>
                <w:szCs w:val="20"/>
                <w:u w:val="none"/>
              </w:rPr>
              <w:t xml:space="preserve">H, J, M, N et P.</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142015" name="name353668591b1aa7794" descr="imm1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7.jpg"/>
                          <pic:cNvPicPr/>
                        </pic:nvPicPr>
                        <pic:blipFill>
                          <a:blip r:embed="rId564568591b1aa779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11.37</w:t>
            </w:r>
          </w:p>
        </w:tc>
      </w:tr>
      <w:tr>
        <w:trPr>
          <w:trHeight w:val="0" w:hRule="atLeast"/>
        </w:trPr>
        <w:tc>
          <w:tcPr>
            <w:tcW w:w="0" w:type="auto"/>
            <w:tcMar>
              <w:top w:w="150" w:type="dxa"/>
              <w:left w:w="150" w:type="dxa"/>
              <w:bottom w:w="150" w:type="dxa"/>
              <w:right w:w="150" w:type="dxa"/>
            </w:tcMar>
            <w:vAlign w:val="center"/>
          </w:tcPr>
          <w:p>
            <w:pPr>
              <w:numPr>
                <w:ilvl w:val="0"/>
                <w:numId w:val="27515"/>
              </w:numPr>
              <w:spacing w:before="0" w:after="0" w:line="262" w:lineRule="auto"/>
              <w:jc w:val="left"/>
              <w:rPr>
                <w:color w:val="00274C"/>
                <w:sz w:val="20"/>
                <w:szCs w:val="20"/>
              </w:rPr>
            </w:pPr>
            <w:r>
              <w:rPr>
                <w:color w:val="00274C"/>
                <w:position w:val="-2"/>
                <w:sz w:val="20"/>
                <w:szCs w:val="20"/>
                <w:u w:val="none"/>
              </w:rPr>
              <w:t xml:space="preserve">Retirer la bague d'arrêt </w:t>
            </w:r>
            <w:r>
              <w:rPr>
                <w:b/>
                <w:bCs/>
                <w:color w:val="00274C"/>
                <w:position w:val="-2"/>
                <w:sz w:val="20"/>
                <w:szCs w:val="20"/>
                <w:u w:val="none"/>
              </w:rPr>
              <w:t xml:space="preserve">H</w:t>
            </w:r>
            <w:r>
              <w:rPr>
                <w:color w:val="00274C"/>
                <w:position w:val="-2"/>
                <w:sz w:val="20"/>
                <w:szCs w:val="20"/>
                <w:u w:val="none"/>
              </w:rPr>
              <w:t xml:space="preserve"> et la bague d'épaulement </w:t>
            </w:r>
            <w:r>
              <w:rPr>
                <w:b/>
                <w:bCs/>
                <w:color w:val="00274C"/>
                <w:position w:val="-2"/>
                <w:sz w:val="20"/>
                <w:szCs w:val="20"/>
                <w:u w:val="none"/>
              </w:rPr>
              <w:t xml:space="preserve">J</w:t>
            </w:r>
            <w:r>
              <w:rPr>
                <w:color w:val="00274C"/>
                <w:position w:val="-2"/>
                <w:sz w:val="20"/>
                <w:szCs w:val="20"/>
                <w:u w:val="none"/>
              </w:rPr>
              <w:t xml:space="preserve"> de la bride </w:t>
            </w:r>
            <w:r>
              <w:rPr>
                <w:b/>
                <w:bCs/>
                <w:color w:val="00274C"/>
                <w:position w:val="-2"/>
                <w:sz w:val="20"/>
                <w:szCs w:val="20"/>
                <w:u w:val="none"/>
              </w:rPr>
              <w:t xml:space="preserve">K</w:t>
            </w:r>
            <w:r>
              <w:rPr>
                <w:color w:val="00274C"/>
                <w:position w:val="-2"/>
                <w:sz w:val="20"/>
                <w:szCs w:val="20"/>
                <w:u w:val="none"/>
              </w:rPr>
              <w:t xml:space="preserve"> .</w:t>
            </w:r>
          </w:p>
          <w:p>
            <w:pPr>
              <w:numPr>
                <w:ilvl w:val="0"/>
                <w:numId w:val="27515"/>
              </w:numPr>
              <w:spacing w:before="0" w:after="0" w:line="262" w:lineRule="auto"/>
              <w:jc w:val="left"/>
              <w:rPr>
                <w:color w:val="00274C"/>
                <w:sz w:val="20"/>
                <w:szCs w:val="20"/>
              </w:rPr>
            </w:pPr>
            <w:r>
              <w:rPr>
                <w:color w:val="00274C"/>
                <w:position w:val="-2"/>
                <w:sz w:val="20"/>
                <w:szCs w:val="20"/>
                <w:u w:val="none"/>
              </w:rPr>
              <w:t xml:space="preserve">Extraire l'engrenage </w:t>
            </w:r>
            <w:r>
              <w:rPr>
                <w:b/>
                <w:bCs/>
                <w:color w:val="00274C"/>
                <w:position w:val="-2"/>
                <w:sz w:val="20"/>
                <w:szCs w:val="20"/>
                <w:u w:val="none"/>
              </w:rPr>
              <w:t xml:space="preserve">N</w:t>
            </w:r>
            <w:r>
              <w:rPr>
                <w:color w:val="00274C"/>
                <w:position w:val="-2"/>
                <w:sz w:val="20"/>
                <w:szCs w:val="20"/>
                <w:u w:val="none"/>
              </w:rPr>
              <w:t xml:space="preserve"> et la bague d'épaulement </w:t>
            </w:r>
            <w:r>
              <w:rPr>
                <w:b/>
                <w:bCs/>
                <w:color w:val="00274C"/>
                <w:position w:val="-2"/>
                <w:sz w:val="20"/>
                <w:szCs w:val="20"/>
                <w:u w:val="none"/>
              </w:rPr>
              <w:t xml:space="preserve">M</w:t>
            </w:r>
            <w:r>
              <w:rPr>
                <w:color w:val="00274C"/>
                <w:position w:val="-2"/>
                <w:sz w:val="20"/>
                <w:szCs w:val="20"/>
                <w:u w:val="none"/>
              </w:rPr>
              <w:t xml:space="preserve"> de la bride </w:t>
            </w:r>
            <w:r>
              <w:rPr>
                <w:b/>
                <w:bCs/>
                <w:color w:val="00274C"/>
                <w:position w:val="-2"/>
                <w:sz w:val="20"/>
                <w:szCs w:val="20"/>
                <w:u w:val="none"/>
              </w:rPr>
              <w:t xml:space="preserve">K</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0770197" name="name378768591b1ab6fb1" descr="imm1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8.jpg"/>
                          <pic:cNvPicPr/>
                        </pic:nvPicPr>
                        <pic:blipFill>
                          <a:blip r:embed="rId704568591b1ab6fa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11.7.2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958410" name="name807168591b1abe7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6468591b1abe77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P</w:t>
            </w:r>
            <w:r>
              <w:rPr>
                <w:color w:val="00274C"/>
                <w:position w:val="-2"/>
                <w:sz w:val="20"/>
                <w:szCs w:val="20"/>
                <w:u w:val="none"/>
              </w:rPr>
              <w:t xml:space="preserve"> lors de chaque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Lubrifier l'engrenage </w:t>
            </w:r>
            <w:r>
              <w:rPr>
                <w:b/>
                <w:bCs/>
                <w:color w:val="00274C"/>
                <w:position w:val="-2"/>
                <w:sz w:val="20"/>
                <w:szCs w:val="20"/>
                <w:u w:val="none"/>
              </w:rPr>
              <w:t xml:space="preserve">N</w:t>
            </w:r>
            <w:r>
              <w:rPr>
                <w:color w:val="00274C"/>
                <w:position w:val="-2"/>
                <w:sz w:val="20"/>
                <w:szCs w:val="20"/>
                <w:u w:val="none"/>
              </w:rPr>
              <w:t xml:space="preserve"> avec de l'huile.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G</w:t>
            </w:r>
            <w:r>
              <w:rPr>
                <w:color w:val="00274C"/>
                <w:position w:val="-2"/>
                <w:sz w:val="20"/>
                <w:szCs w:val="20"/>
                <w:u w:val="none"/>
              </w:rPr>
              <w:t xml:space="preserve"> avec des vis neuves ou, en alternative, appliquer du </w:t>
            </w:r>
            <w:r>
              <w:rPr>
                <w:b/>
                <w:bCs/>
                <w:color w:val="00274C"/>
                <w:position w:val="-2"/>
                <w:sz w:val="20"/>
                <w:szCs w:val="20"/>
                <w:u w:val="none"/>
              </w:rPr>
              <w:t xml:space="preserve">Loctite 2701</w:t>
            </w:r>
            <w:r>
              <w:rPr>
                <w:color w:val="00274C"/>
                <w:position w:val="-2"/>
                <w:sz w:val="20"/>
                <w:szCs w:val="20"/>
                <w:u w:val="none"/>
              </w:rPr>
              <w:t xml:space="preserve"> .</w:t>
            </w:r>
          </w:p>
          <w:p/>
          <w:p/>
          <w:p>
            <w:pPr>
              <w:numPr>
                <w:ilvl w:val="0"/>
                <w:numId w:val="27516"/>
              </w:numPr>
              <w:spacing w:before="0" w:after="0" w:line="262" w:lineRule="auto"/>
              <w:jc w:val="left"/>
              <w:rPr>
                <w:color w:val="00274C"/>
                <w:sz w:val="20"/>
                <w:szCs w:val="20"/>
              </w:rPr>
            </w:pPr>
            <w:r>
              <w:rPr>
                <w:color w:val="00274C"/>
                <w:position w:val="-2"/>
                <w:sz w:val="20"/>
                <w:szCs w:val="20"/>
                <w:u w:val="none"/>
              </w:rPr>
              <w:t xml:space="preserve">Insérer l'engrenage </w:t>
            </w:r>
            <w:r>
              <w:rPr>
                <w:b/>
                <w:bCs/>
                <w:color w:val="00274C"/>
                <w:position w:val="-2"/>
                <w:sz w:val="20"/>
                <w:szCs w:val="20"/>
                <w:u w:val="none"/>
              </w:rPr>
              <w:t xml:space="preserve">N</w:t>
            </w:r>
            <w:r>
              <w:rPr>
                <w:color w:val="00274C"/>
                <w:position w:val="-2"/>
                <w:sz w:val="20"/>
                <w:szCs w:val="20"/>
                <w:u w:val="none"/>
              </w:rPr>
              <w:t xml:space="preserve"> dans la bride </w:t>
            </w:r>
            <w:r>
              <w:rPr>
                <w:b/>
                <w:bCs/>
                <w:color w:val="00274C"/>
                <w:position w:val="-2"/>
                <w:sz w:val="20"/>
                <w:szCs w:val="20"/>
                <w:u w:val="none"/>
              </w:rPr>
              <w:t xml:space="preserve">K</w:t>
            </w:r>
            <w:r>
              <w:rPr>
                <w:color w:val="00274C"/>
                <w:position w:val="-2"/>
                <w:sz w:val="20"/>
                <w:szCs w:val="20"/>
                <w:u w:val="none"/>
              </w:rPr>
              <w:t xml:space="preserve"> en direction de la flèche </w:t>
            </w:r>
            <w:r>
              <w:rPr>
                <w:b/>
                <w:bCs/>
                <w:color w:val="00274C"/>
                <w:position w:val="-2"/>
                <w:sz w:val="20"/>
                <w:szCs w:val="20"/>
                <w:u w:val="none"/>
              </w:rPr>
              <w:t xml:space="preserve">W</w:t>
            </w:r>
            <w:r>
              <w:rPr>
                <w:color w:val="00274C"/>
                <w:position w:val="-2"/>
                <w:sz w:val="20"/>
                <w:szCs w:val="20"/>
                <w:u w:val="none"/>
              </w:rPr>
              <w:t xml:space="preserve"> en interposant la bague d'épaulement </w:t>
            </w:r>
            <w:r>
              <w:rPr>
                <w:b/>
                <w:bCs/>
                <w:color w:val="00274C"/>
                <w:position w:val="-2"/>
                <w:sz w:val="20"/>
                <w:szCs w:val="20"/>
                <w:u w:val="none"/>
              </w:rPr>
              <w:t xml:space="preserve">M</w:t>
            </w:r>
            <w:r>
              <w:rPr>
                <w:color w:val="00274C"/>
                <w:position w:val="-2"/>
                <w:sz w:val="20"/>
                <w:szCs w:val="20"/>
                <w:u w:val="none"/>
              </w:rPr>
              <w:t xml:space="preserve"> .</w:t>
            </w:r>
          </w:p>
          <w:p>
            <w:pPr>
              <w:numPr>
                <w:ilvl w:val="0"/>
                <w:numId w:val="27516"/>
              </w:numPr>
              <w:spacing w:before="0" w:after="0" w:line="262" w:lineRule="auto"/>
              <w:jc w:val="left"/>
              <w:rPr>
                <w:color w:val="00274C"/>
                <w:sz w:val="20"/>
                <w:szCs w:val="20"/>
              </w:rPr>
            </w:pPr>
            <w:r>
              <w:rPr>
                <w:color w:val="00274C"/>
                <w:position w:val="-2"/>
                <w:sz w:val="20"/>
                <w:szCs w:val="20"/>
                <w:u w:val="none"/>
              </w:rPr>
              <w:t xml:space="preserve">Insérer la bague d'épaulement </w:t>
            </w:r>
            <w:r>
              <w:rPr>
                <w:b/>
                <w:bCs/>
                <w:color w:val="00274C"/>
                <w:position w:val="-2"/>
                <w:sz w:val="20"/>
                <w:szCs w:val="20"/>
                <w:u w:val="none"/>
              </w:rPr>
              <w:t xml:space="preserve">J</w:t>
            </w:r>
            <w:r>
              <w:rPr>
                <w:color w:val="00274C"/>
                <w:position w:val="-2"/>
                <w:sz w:val="20"/>
                <w:szCs w:val="20"/>
                <w:u w:val="none"/>
              </w:rPr>
              <w:t xml:space="preserve"> sur la bride </w:t>
            </w:r>
            <w:r>
              <w:rPr>
                <w:b/>
                <w:bCs/>
                <w:color w:val="00274C"/>
                <w:position w:val="-2"/>
                <w:sz w:val="20"/>
                <w:szCs w:val="20"/>
                <w:u w:val="none"/>
              </w:rPr>
              <w:t xml:space="preserve">K</w:t>
            </w:r>
            <w:r>
              <w:rPr>
                <w:color w:val="00274C"/>
                <w:position w:val="-2"/>
                <w:sz w:val="20"/>
                <w:szCs w:val="20"/>
                <w:u w:val="none"/>
              </w:rPr>
              <w:t xml:space="preserve"> et bloquer lengrenage </w:t>
            </w:r>
            <w:r>
              <w:rPr>
                <w:b/>
                <w:bCs/>
                <w:color w:val="00274C"/>
                <w:position w:val="-2"/>
                <w:sz w:val="20"/>
                <w:szCs w:val="20"/>
                <w:u w:val="none"/>
              </w:rPr>
              <w:t xml:space="preserve">N</w:t>
            </w:r>
            <w:r>
              <w:rPr>
                <w:color w:val="00274C"/>
                <w:position w:val="-2"/>
                <w:sz w:val="20"/>
                <w:szCs w:val="20"/>
                <w:u w:val="none"/>
              </w:rPr>
              <w:t xml:space="preserve"> avec la bague d'arrêt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011407" name="name259868591b1ace693" descr="imm1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39.jpg"/>
                          <pic:cNvPicPr/>
                        </pic:nvPicPr>
                        <pic:blipFill>
                          <a:blip r:embed="rId599868591b1ace69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11.39</w:t>
            </w:r>
          </w:p>
        </w:tc>
      </w:tr>
      <w:tr>
        <w:trPr>
          <w:trHeight w:val="0" w:hRule="atLeast"/>
        </w:trPr>
        <w:tc>
          <w:tcPr>
            <w:tcW w:w="0" w:type="auto"/>
            <w:tcMar>
              <w:top w:w="150" w:type="dxa"/>
              <w:left w:w="150" w:type="dxa"/>
              <w:bottom w:w="150" w:type="dxa"/>
              <w:right w:w="150" w:type="dxa"/>
            </w:tcMar>
            <w:vAlign w:val="center"/>
          </w:tcPr>
          <w:p>
            <w:pPr>
              <w:numPr>
                <w:ilvl w:val="0"/>
                <w:numId w:val="27517"/>
              </w:numPr>
              <w:spacing w:before="0" w:after="0" w:line="262" w:lineRule="auto"/>
              <w:jc w:val="left"/>
              <w:rPr>
                <w:color w:val="00274C"/>
                <w:sz w:val="20"/>
                <w:szCs w:val="20"/>
              </w:rPr>
            </w:pPr>
            <w:r>
              <w:rPr>
                <w:color w:val="00274C"/>
                <w:position w:val="-2"/>
                <w:sz w:val="20"/>
                <w:szCs w:val="20"/>
                <w:u w:val="none"/>
              </w:rPr>
              <w:t xml:space="preserve">Positionner la bride </w:t>
            </w:r>
            <w:r>
              <w:rPr>
                <w:b/>
                <w:bCs/>
                <w:color w:val="00274C"/>
                <w:position w:val="-2"/>
                <w:sz w:val="20"/>
                <w:szCs w:val="20"/>
                <w:u w:val="none"/>
              </w:rPr>
              <w:t xml:space="preserve">K</w:t>
            </w:r>
            <w:r>
              <w:rPr>
                <w:color w:val="00274C"/>
                <w:position w:val="-2"/>
                <w:sz w:val="20"/>
                <w:szCs w:val="20"/>
                <w:u w:val="none"/>
              </w:rPr>
              <w:t xml:space="preserve"> sur le carter </w:t>
            </w:r>
            <w:r>
              <w:rPr>
                <w:b/>
                <w:bCs/>
                <w:color w:val="00274C"/>
                <w:position w:val="-2"/>
                <w:sz w:val="20"/>
                <w:szCs w:val="20"/>
                <w:u w:val="none"/>
              </w:rPr>
              <w:t xml:space="preserve">Q</w:t>
            </w:r>
            <w:r>
              <w:rPr>
                <w:color w:val="00274C"/>
                <w:position w:val="-2"/>
                <w:sz w:val="20"/>
                <w:szCs w:val="20"/>
                <w:u w:val="none"/>
              </w:rPr>
              <w:t xml:space="preserve"> en interposant le joint </w:t>
            </w:r>
            <w:r>
              <w:rPr>
                <w:b/>
                <w:bCs/>
                <w:color w:val="00274C"/>
                <w:position w:val="-2"/>
                <w:sz w:val="20"/>
                <w:szCs w:val="20"/>
                <w:u w:val="none"/>
              </w:rPr>
              <w:t xml:space="preserve">P</w:t>
            </w:r>
            <w:r>
              <w:rPr>
                <w:color w:val="00274C"/>
                <w:position w:val="-2"/>
                <w:sz w:val="20"/>
                <w:szCs w:val="20"/>
                <w:u w:val="none"/>
              </w:rPr>
              <w:t xml:space="preserve"> et insérer l'engrenage </w:t>
            </w:r>
            <w:r>
              <w:rPr>
                <w:b/>
                <w:bCs/>
                <w:color w:val="00274C"/>
                <w:position w:val="-2"/>
                <w:sz w:val="20"/>
                <w:szCs w:val="20"/>
                <w:u w:val="none"/>
              </w:rPr>
              <w:t xml:space="preserve">N</w:t>
            </w:r>
            <w:r>
              <w:rPr>
                <w:color w:val="00274C"/>
                <w:position w:val="-2"/>
                <w:sz w:val="20"/>
                <w:szCs w:val="20"/>
                <w:u w:val="none"/>
              </w:rPr>
              <w:t xml:space="preserve"> dans le carter</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663233" name="name599568591b1ada21b" descr="imm1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0.jpg"/>
                          <pic:cNvPicPr/>
                        </pic:nvPicPr>
                        <pic:blipFill>
                          <a:blip r:embed="rId910468591b1ada21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11.40</w:t>
            </w:r>
          </w:p>
        </w:tc>
      </w:tr>
      <w:tr>
        <w:trPr>
          <w:trHeight w:val="0" w:hRule="atLeast"/>
        </w:trPr>
        <w:tc>
          <w:tcPr>
            <w:tcW w:w="0" w:type="auto"/>
            <w:tcMar>
              <w:top w:w="150" w:type="dxa"/>
              <w:left w:w="150" w:type="dxa"/>
              <w:bottom w:w="150" w:type="dxa"/>
              <w:right w:w="150" w:type="dxa"/>
            </w:tcMar>
            <w:vAlign w:val="center"/>
          </w:tcPr>
          <w:p>
            <w:pPr>
              <w:numPr>
                <w:ilvl w:val="0"/>
                <w:numId w:val="27518"/>
              </w:numPr>
              <w:spacing w:before="0" w:after="0" w:line="262" w:lineRule="auto"/>
              <w:jc w:val="left"/>
              <w:rPr>
                <w:color w:val="00274C"/>
                <w:sz w:val="20"/>
                <w:szCs w:val="20"/>
              </w:rPr>
            </w:pPr>
            <w:r>
              <w:rPr>
                <w:color w:val="00274C"/>
                <w:position w:val="-2"/>
                <w:sz w:val="20"/>
                <w:szCs w:val="20"/>
                <w:u w:val="none"/>
              </w:rPr>
              <w:t xml:space="preserve">Fixer la bride </w:t>
            </w:r>
            <w:r>
              <w:rPr>
                <w:b/>
                <w:bCs/>
                <w:color w:val="00274C"/>
                <w:position w:val="-2"/>
                <w:sz w:val="20"/>
                <w:szCs w:val="20"/>
                <w:u w:val="none"/>
              </w:rPr>
              <w:t xml:space="preserve">K</w:t>
            </w:r>
            <w:r>
              <w:rPr>
                <w:color w:val="00274C"/>
                <w:position w:val="-2"/>
                <w:sz w:val="20"/>
                <w:szCs w:val="20"/>
                <w:u w:val="none"/>
              </w:rPr>
              <w:t xml:space="preserve"> avec les vis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321292" name="name421768591b1ae534e" descr="imm1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1.jpg"/>
                          <pic:cNvPicPr/>
                        </pic:nvPicPr>
                        <pic:blipFill>
                          <a:blip r:embed="rId452368591b1ae534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040684" name="name975368591b1aeca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8168591b1aeca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V</w:t>
            </w:r>
            <w:r>
              <w:rPr>
                <w:color w:val="00274C"/>
                <w:position w:val="-2"/>
                <w:sz w:val="20"/>
                <w:szCs w:val="20"/>
                <w:u w:val="none"/>
              </w:rPr>
              <w:t xml:space="preserve"> lors de chaque montage.</w:t>
            </w:r>
          </w:p>
          <w:p/>
          <w:p/>
          <w:p>
            <w:pPr>
              <w:numPr>
                <w:ilvl w:val="0"/>
                <w:numId w:val="27519"/>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V</w:t>
            </w:r>
            <w:r>
              <w:rPr>
                <w:color w:val="00274C"/>
                <w:position w:val="-2"/>
                <w:sz w:val="20"/>
                <w:szCs w:val="20"/>
                <w:u w:val="none"/>
              </w:rPr>
              <w:t xml:space="preserve"> sur le couvercle </w:t>
            </w:r>
            <w:r>
              <w:rPr>
                <w:b/>
                <w:bCs/>
                <w:color w:val="00274C"/>
                <w:position w:val="-2"/>
                <w:sz w:val="20"/>
                <w:szCs w:val="20"/>
                <w:u w:val="none"/>
              </w:rPr>
              <w:t xml:space="preserve">F</w:t>
            </w:r>
            <w:r>
              <w:rPr>
                <w:color w:val="00274C"/>
                <w:position w:val="-2"/>
                <w:sz w:val="20"/>
                <w:szCs w:val="20"/>
                <w:u w:val="none"/>
              </w:rPr>
              <w:t xml:space="preserve"> , insérer et positionner le couvercle </w:t>
            </w:r>
            <w:r>
              <w:rPr>
                <w:b/>
                <w:bCs/>
                <w:color w:val="00274C"/>
                <w:position w:val="-2"/>
                <w:sz w:val="20"/>
                <w:szCs w:val="20"/>
                <w:u w:val="none"/>
              </w:rPr>
              <w:t xml:space="preserve">F</w:t>
            </w:r>
            <w:r>
              <w:rPr>
                <w:color w:val="00274C"/>
                <w:position w:val="-2"/>
                <w:sz w:val="20"/>
                <w:szCs w:val="20"/>
                <w:u w:val="none"/>
              </w:rPr>
              <w:t xml:space="preserve"> sur la bride </w:t>
            </w:r>
            <w:r>
              <w:rPr>
                <w:b/>
                <w:bCs/>
                <w:color w:val="00274C"/>
                <w:position w:val="-2"/>
                <w:sz w:val="20"/>
                <w:szCs w:val="20"/>
                <w:u w:val="none"/>
              </w:rPr>
              <w:t xml:space="preserve">K</w:t>
            </w:r>
            <w:r>
              <w:rPr>
                <w:color w:val="00274C"/>
                <w:position w:val="-2"/>
                <w:sz w:val="20"/>
                <w:szCs w:val="20"/>
                <w:u w:val="none"/>
              </w:rPr>
              <w:t xml:space="preserve"> .</w:t>
            </w:r>
          </w:p>
          <w:p>
            <w:pPr>
              <w:numPr>
                <w:ilvl w:val="0"/>
                <w:numId w:val="27519"/>
              </w:numPr>
              <w:spacing w:before="0" w:after="0" w:line="262" w:lineRule="auto"/>
              <w:jc w:val="left"/>
              <w:rPr>
                <w:color w:val="00274C"/>
                <w:sz w:val="20"/>
                <w:szCs w:val="20"/>
              </w:rPr>
            </w:pPr>
            <w:r>
              <w:rPr>
                <w:color w:val="00274C"/>
                <w:position w:val="-2"/>
                <w:sz w:val="20"/>
                <w:szCs w:val="20"/>
                <w:u w:val="none"/>
              </w:rPr>
              <w:t xml:space="preserve">Fixer le couvercle </w:t>
            </w:r>
            <w:r>
              <w:rPr>
                <w:b/>
                <w:bCs/>
                <w:color w:val="00274C"/>
                <w:position w:val="-2"/>
                <w:sz w:val="20"/>
                <w:szCs w:val="20"/>
                <w:u w:val="none"/>
              </w:rPr>
              <w:t xml:space="preserve">F</w:t>
            </w:r>
            <w:r>
              <w:rPr>
                <w:color w:val="00274C"/>
                <w:position w:val="-2"/>
                <w:sz w:val="20"/>
                <w:szCs w:val="20"/>
                <w:u w:val="none"/>
              </w:rPr>
              <w:t xml:space="preserve"> avec les vis </w:t>
            </w:r>
            <w:r>
              <w:rPr>
                <w:b/>
                <w:bCs/>
                <w:color w:val="00274C"/>
                <w:position w:val="-2"/>
                <w:sz w:val="20"/>
                <w:szCs w:val="20"/>
                <w:u w:val="none"/>
              </w:rPr>
              <w:t xml:space="preserve">E</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sur la bride </w:t>
            </w:r>
            <w:r>
              <w:rPr>
                <w:b/>
                <w:bCs/>
                <w:color w:val="00274C"/>
                <w:position w:val="-2"/>
                <w:sz w:val="20"/>
                <w:szCs w:val="20"/>
                <w:u w:val="none"/>
              </w:rPr>
              <w:t xml:space="preserve">K</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112111" name="name795868591b1b03e68" descr="imm1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2.jpg"/>
                          <pic:cNvPicPr/>
                        </pic:nvPicPr>
                        <pic:blipFill>
                          <a:blip r:embed="rId979068591b1b03e6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322796" name="name563568591b1b0c4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5968591b1b0c4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T</w:t>
            </w:r>
            <w:r>
              <w:rPr>
                <w:color w:val="00274C"/>
                <w:position w:val="-2"/>
                <w:sz w:val="20"/>
                <w:szCs w:val="20"/>
                <w:u w:val="none"/>
              </w:rPr>
              <w:t xml:space="preserve"> lors de chaque montage.</w:t>
            </w:r>
          </w:p>
          <w:p/>
          <w:p/>
          <w:p>
            <w:pPr>
              <w:numPr>
                <w:ilvl w:val="0"/>
                <w:numId w:val="27520"/>
              </w:numPr>
              <w:spacing w:before="0" w:after="0" w:line="262" w:lineRule="auto"/>
              <w:jc w:val="left"/>
              <w:rPr>
                <w:color w:val="00274C"/>
                <w:sz w:val="20"/>
                <w:szCs w:val="20"/>
              </w:rPr>
            </w:pPr>
            <w:r>
              <w:rPr>
                <w:color w:val="00274C"/>
                <w:position w:val="-2"/>
                <w:sz w:val="20"/>
                <w:szCs w:val="20"/>
                <w:u w:val="none"/>
              </w:rPr>
              <w:t xml:space="preserve">Posizionare e fissare la flangia </w:t>
            </w:r>
            <w:r>
              <w:rPr>
                <w:b/>
                <w:bCs/>
                <w:color w:val="00274C"/>
                <w:position w:val="-2"/>
                <w:sz w:val="20"/>
                <w:szCs w:val="20"/>
                <w:u w:val="none"/>
              </w:rPr>
              <w:t xml:space="preserve">D</w:t>
            </w:r>
            <w:r>
              <w:rPr>
                <w:color w:val="00274C"/>
                <w:position w:val="-2"/>
                <w:sz w:val="20"/>
                <w:szCs w:val="20"/>
                <w:u w:val="none"/>
              </w:rPr>
              <w:t xml:space="preserve"> tramite le viti </w:t>
            </w:r>
            <w:r>
              <w:rPr>
                <w:b/>
                <w:bCs/>
                <w:color w:val="00274C"/>
                <w:position w:val="-2"/>
                <w:sz w:val="20"/>
                <w:szCs w:val="20"/>
                <w:u w:val="none"/>
              </w:rPr>
              <w:t xml:space="preserve">C</w:t>
            </w:r>
            <w:r>
              <w:rPr>
                <w:color w:val="00274C"/>
                <w:position w:val="-2"/>
                <w:sz w:val="20"/>
                <w:szCs w:val="20"/>
                <w:u w:val="none"/>
              </w:rPr>
              <w:t xml:space="preserve"> sul carter </w:t>
            </w:r>
            <w:r>
              <w:rPr>
                <w:b/>
                <w:bCs/>
                <w:color w:val="00274C"/>
                <w:position w:val="-2"/>
                <w:sz w:val="20"/>
                <w:szCs w:val="20"/>
                <w:u w:val="none"/>
              </w:rPr>
              <w:t xml:space="preserve">S</w:t>
            </w:r>
            <w:r>
              <w:rPr>
                <w:color w:val="00274C"/>
                <w:position w:val="-2"/>
                <w:sz w:val="20"/>
                <w:szCs w:val="20"/>
                <w:u w:val="none"/>
              </w:rPr>
              <w:t xml:space="preserve"> (coppia di serraggio </w:t>
            </w:r>
            <w:r>
              <w:rPr>
                <w:b/>
                <w:bCs/>
                <w:color w:val="00274C"/>
                <w:position w:val="-2"/>
                <w:sz w:val="20"/>
                <w:szCs w:val="20"/>
                <w:u w:val="none"/>
              </w:rPr>
              <w:t xml:space="preserve">10 Nm - </w:t>
            </w:r>
            <w:hyperlink r:id="rId998368591b1b0d4ff" w:history="1">
              <w:r>
                <w:rPr>
                  <w:rStyle w:val="DefaultParagraphFontPHPDOCX"/>
                  <w:b/>
                  <w:bCs/>
                  <w:color w:val="0000FF"/>
                  <w:position w:val="-2"/>
                  <w:sz w:val="20"/>
                  <w:szCs w:val="20"/>
                  <w:u w:val="single" w:color=""/>
                </w:rPr>
                <w:t xml:space="preserve">ST_06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636339" name="name694768591b1b17ee6" descr="imm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3.jpg"/>
                          <pic:cNvPicPr/>
                        </pic:nvPicPr>
                        <pic:blipFill>
                          <a:blip r:embed="rId376168591b1b17ee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902952" name="name349968591b1b1ebf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0468591b1b1ebf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U</w:t>
            </w:r>
            <w:r>
              <w:rPr>
                <w:color w:val="00274C"/>
                <w:position w:val="-2"/>
                <w:sz w:val="20"/>
                <w:szCs w:val="20"/>
                <w:u w:val="none"/>
              </w:rPr>
              <w:t xml:space="preserve"> lors de chaque montage.</w:t>
            </w:r>
          </w:p>
          <w:p/>
          <w:p/>
          <w:p>
            <w:pPr>
              <w:numPr>
                <w:ilvl w:val="0"/>
                <w:numId w:val="27521"/>
              </w:numPr>
              <w:spacing w:before="0" w:after="0" w:line="262" w:lineRule="auto"/>
              <w:jc w:val="left"/>
              <w:rPr>
                <w:color w:val="00274C"/>
                <w:sz w:val="20"/>
                <w:szCs w:val="20"/>
              </w:rPr>
            </w:pPr>
            <w:r>
              <w:rPr>
                <w:color w:val="00274C"/>
                <w:position w:val="-2"/>
                <w:sz w:val="20"/>
                <w:szCs w:val="20"/>
                <w:u w:val="none"/>
              </w:rPr>
              <w:t xml:space="preserve">Positionner le joint </w:t>
            </w:r>
            <w:r>
              <w:rPr>
                <w:b/>
                <w:bCs/>
                <w:color w:val="00274C"/>
                <w:position w:val="-2"/>
                <w:sz w:val="20"/>
                <w:szCs w:val="20"/>
                <w:u w:val="none"/>
              </w:rPr>
              <w:t xml:space="preserve">U</w:t>
            </w:r>
            <w:r>
              <w:rPr>
                <w:color w:val="00274C"/>
                <w:position w:val="-2"/>
                <w:sz w:val="20"/>
                <w:szCs w:val="20"/>
                <w:u w:val="none"/>
              </w:rPr>
              <w:t xml:space="preserve"> sur la bride </w:t>
            </w:r>
            <w:r>
              <w:rPr>
                <w:b/>
                <w:bCs/>
                <w:color w:val="00274C"/>
                <w:position w:val="-2"/>
                <w:sz w:val="20"/>
                <w:szCs w:val="20"/>
                <w:u w:val="none"/>
              </w:rPr>
              <w:t xml:space="preserve">D</w:t>
            </w:r>
            <w:r>
              <w:rPr>
                <w:color w:val="00274C"/>
                <w:position w:val="-2"/>
                <w:sz w:val="20"/>
                <w:szCs w:val="20"/>
                <w:u w:val="none"/>
              </w:rPr>
              <w:t xml:space="preserve"> .</w:t>
            </w:r>
          </w:p>
          <w:p>
            <w:pPr>
              <w:numPr>
                <w:ilvl w:val="0"/>
                <w:numId w:val="27521"/>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B</w:t>
            </w:r>
            <w:r>
              <w:rPr>
                <w:color w:val="00274C"/>
                <w:position w:val="-2"/>
                <w:sz w:val="20"/>
                <w:szCs w:val="20"/>
                <w:u w:val="none"/>
              </w:rPr>
              <w:t xml:space="preserve"> avec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sur la bride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304854" name="name390068591b1b2b107" descr="imm1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4.jpg"/>
                          <pic:cNvPicPr/>
                        </pic:nvPicPr>
                        <pic:blipFill>
                          <a:blip r:embed="rId888968591b1b2b10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3ème + 4ème PTO (configurations)</w:t>
      </w:r>
    </w:p>
    <w:p>
      <w:pPr>
        <w:widowControl w:val="on"/>
        <w:pBdr/>
        <w:spacing w:before="225" w:after="225" w:line="262" w:lineRule="auto"/>
        <w:ind w:left="0" w:right="0"/>
        <w:jc w:val="left"/>
      </w:pPr>
      <w:r>
        <w:drawing>
          <wp:inline distT="0" distB="0" distL="0" distR="0">
            <wp:extent cx="4694400" cy="3124800"/>
            <wp:effectExtent b="0" l="0" r="0" t="0"/>
            <wp:docPr id="54164802" name="name830968591b1b3d6df" descr="Fig._1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32.jpg"/>
                    <pic:cNvPicPr/>
                  </pic:nvPicPr>
                  <pic:blipFill>
                    <a:blip r:embed="rId810768591b1b3d6db" cstate="print"/>
                    <a:stretch>
                      <a:fillRect/>
                    </a:stretch>
                  </pic:blipFill>
                  <pic:spPr>
                    <a:xfrm>
                      <a:off x="0" y="0"/>
                      <a:ext cx="4694400" cy="312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11.45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11.8.1 Informations</w:t>
            </w:r>
          </w:p>
          <w:p/>
          <w:p/>
          <w:p>
            <w:pPr>
              <w:widowControl w:val="on"/>
              <w:pBdr/>
              <w:spacing w:before="0" w:after="0" w:line="262" w:lineRule="auto"/>
              <w:ind w:left="0" w:right="0"/>
              <w:jc w:val="left"/>
              <w:textAlignment w:val="center"/>
            </w:pPr>
            <w:r>
              <w:rPr>
                <w:color w:val="00274C"/>
                <w:position w:val="-2"/>
                <w:sz w:val="20"/>
                <w:szCs w:val="20"/>
                <w:u w:val="none"/>
              </w:rPr>
              <w:t xml:space="preserve">Les pompes hydrauliques sur la 3ème et la 4ème PTO peuvent être installées en même temps.</w:t>
            </w:r>
            <w:r>
              <w:rPr>
                <w:color w:val="00274C"/>
                <w:position w:val="-2"/>
                <w:sz w:val="20"/>
                <w:szCs w:val="20"/>
                <w:u w:val="none"/>
              </w:rPr>
              <w:br/>
              <w:t xml:space="preserve">Dans certaines configurations, il y a également la bague de centrage C sur la 4ème PTO.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405629" name="name943668591b1b46f2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1668591b1b46f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le démontage ou l'installation, se référer aux </w:t>
            </w:r>
            <w:hyperlink r:id="rId284168591b1b476cd" w:history="1">
              <w:r>
                <w:rPr>
                  <w:rStyle w:val="DefaultParagraphFontPHPDOCX"/>
                  <w:b/>
                  <w:bCs/>
                  <w:color w:val="0000FF"/>
                  <w:position w:val="-2"/>
                  <w:sz w:val="20"/>
                  <w:szCs w:val="20"/>
                  <w:u w:val="single" w:color=""/>
                </w:rPr>
                <w:t xml:space="preserve">Par. 11.5</w:t>
              </w:r>
            </w:hyperlink>
            <w:r>
              <w:rPr>
                <w:b/>
                <w:bCs/>
                <w:color w:val="00274C"/>
                <w:position w:val="-2"/>
                <w:sz w:val="20"/>
                <w:szCs w:val="20"/>
                <w:u w:val="none"/>
              </w:rPr>
              <w:t xml:space="preserve"> , </w:t>
            </w:r>
            <w:hyperlink r:id="rId717868591b1b4785a" w:history="1">
              <w:r>
                <w:rPr>
                  <w:rStyle w:val="DefaultParagraphFontPHPDOCX"/>
                  <w:b/>
                  <w:bCs/>
                  <w:color w:val="0000FF"/>
                  <w:position w:val="-2"/>
                  <w:sz w:val="20"/>
                  <w:szCs w:val="20"/>
                  <w:u w:val="single" w:color=""/>
                </w:rPr>
                <w:t xml:space="preserve">Par. 11.6</w:t>
              </w:r>
            </w:hyperlink>
            <w:r>
              <w:rPr>
                <w:color w:val="00274C"/>
                <w:position w:val="-2"/>
                <w:sz w:val="20"/>
                <w:szCs w:val="20"/>
                <w:u w:val="none"/>
              </w:rPr>
              <w:t xml:space="preserve"> et </w:t>
            </w:r>
            <w:hyperlink r:id="rId782468591b1b47a0f" w:history="1">
              <w:r>
                <w:rPr>
                  <w:rStyle w:val="DefaultParagraphFontPHPDOCX"/>
                  <w:b/>
                  <w:bCs/>
                  <w:color w:val="0000FF"/>
                  <w:position w:val="-2"/>
                  <w:sz w:val="20"/>
                  <w:szCs w:val="20"/>
                  <w:u w:val="single" w:color=""/>
                </w:rPr>
                <w:t xml:space="preserve">Par. 11.7</w:t>
              </w:r>
            </w:hyperlink>
            <w:r>
              <w:rPr>
                <w:b/>
                <w:bCs/>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Remplacer toujours les joints des bagues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et des brides de support </w:t>
            </w:r>
            <w:r>
              <w:rPr>
                <w:b/>
                <w:bCs/>
                <w:color w:val="00274C"/>
                <w:position w:val="-2"/>
                <w:sz w:val="20"/>
                <w:szCs w:val="20"/>
                <w:u w:val="none"/>
              </w:rPr>
              <w:t xml:space="preserve">D</w:t>
            </w:r>
            <w:r>
              <w:rPr>
                <w:color w:val="00274C"/>
                <w:position w:val="-2"/>
                <w:sz w:val="20"/>
                <w:szCs w:val="20"/>
                <w:u w:val="none"/>
              </w:rPr>
              <w:t xml:space="preserve"> et </w:t>
            </w:r>
            <w:r>
              <w:rPr>
                <w:b/>
                <w:bCs/>
                <w:color w:val="00274C"/>
                <w:position w:val="-2"/>
                <w:sz w:val="20"/>
                <w:szCs w:val="20"/>
                <w:u w:val="none"/>
              </w:rPr>
              <w:t xml:space="preserve">K</w:t>
            </w:r>
            <w:r>
              <w:rPr>
                <w:color w:val="00274C"/>
                <w:position w:val="-2"/>
                <w:sz w:val="20"/>
                <w:szCs w:val="20"/>
                <w:u w:val="none"/>
              </w:rPr>
              <w:t xml:space="preserve"> lors de chaque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Lubrifier l'engrenage </w:t>
            </w:r>
            <w:r>
              <w:rPr>
                <w:b/>
                <w:bCs/>
                <w:color w:val="00274C"/>
                <w:position w:val="-2"/>
                <w:sz w:val="20"/>
                <w:szCs w:val="20"/>
                <w:u w:val="none"/>
              </w:rPr>
              <w:t xml:space="preserve">H</w:t>
            </w:r>
            <w:r>
              <w:rPr>
                <w:color w:val="00274C"/>
                <w:position w:val="-2"/>
                <w:sz w:val="20"/>
                <w:szCs w:val="20"/>
                <w:u w:val="none"/>
              </w:rPr>
              <w:t xml:space="preserve"> avec de l'huile.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2"/>
              </w:rPr>
              <w:drawing>
                <wp:inline distT="0" distB="0" distL="0" distR="0">
                  <wp:extent cx="2260800" cy="1519200"/>
                  <wp:effectExtent b="0" l="0" r="0" t="0"/>
                  <wp:docPr id="44877134" name="name705168591b1b5641d" descr="Fig._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33.jpg"/>
                          <pic:cNvPicPr/>
                        </pic:nvPicPr>
                        <pic:blipFill>
                          <a:blip r:embed="rId864368591b1b56419" cstate="print"/>
                          <a:stretch>
                            <a:fillRect/>
                          </a:stretch>
                        </pic:blipFill>
                        <pic:spPr>
                          <a:xfrm>
                            <a:off x="0" y="0"/>
                            <a:ext cx="2260800" cy="151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11.46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Dispositif équilibreur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857413" name="name640368591b1b604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2268591b1b604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281768591b1b60c88"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11.9.1 Démontage</w:t>
            </w:r>
          </w:p>
          <w:p/>
          <w:p/>
          <w:p>
            <w:pPr>
              <w:numPr>
                <w:ilvl w:val="0"/>
                <w:numId w:val="27522"/>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492368591b1b61481" w:history="1">
              <w:r>
                <w:rPr>
                  <w:rStyle w:val="DefaultParagraphFontPHPDOCX"/>
                  <w:b/>
                  <w:bCs/>
                  <w:color w:val="0000FF"/>
                  <w:position w:val="-2"/>
                  <w:sz w:val="20"/>
                  <w:szCs w:val="20"/>
                  <w:u w:val="none"/>
                </w:rPr>
                <w:t xml:space="preserve">Par. 5.2</w:t>
              </w:r>
            </w:hyperlink>
            <w:r>
              <w:rPr>
                <w:color w:val="00274C"/>
                <w:position w:val="-2"/>
                <w:sz w:val="20"/>
                <w:szCs w:val="20"/>
                <w:u w:val="none"/>
              </w:rPr>
              <w:t xml:space="preserve"> .</w:t>
            </w:r>
          </w:p>
          <w:p>
            <w:pPr>
              <w:numPr>
                <w:ilvl w:val="0"/>
                <w:numId w:val="2752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et retirer le carter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5306704" name="name107368591b1b6beb1" descr="imm1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5.jpg"/>
                          <pic:cNvPicPr/>
                        </pic:nvPicPr>
                        <pic:blipFill>
                          <a:blip r:embed="rId705868591b1b6be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11.47</w:t>
            </w:r>
          </w:p>
        </w:tc>
      </w:tr>
      <w:tr>
        <w:trPr>
          <w:trHeight w:val="0" w:hRule="atLeast"/>
        </w:trPr>
        <w:tc>
          <w:tcPr>
            <w:tcW w:w="0" w:type="auto"/>
            <w:tcMar>
              <w:top w:w="150" w:type="dxa"/>
              <w:left w:w="150" w:type="dxa"/>
              <w:bottom w:w="150" w:type="dxa"/>
              <w:right w:w="150" w:type="dxa"/>
            </w:tcMar>
            <w:vAlign w:val="center"/>
          </w:tcPr>
          <w:p>
            <w:pPr>
              <w:numPr>
                <w:ilvl w:val="0"/>
                <w:numId w:val="27523"/>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retirer le tuyau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2"/>
              </w:rPr>
              <w:drawing>
                <wp:inline distT="0" distB="0" distL="0" distR="0">
                  <wp:extent cx="2232000" cy="1461600"/>
                  <wp:effectExtent b="0" l="0" r="0" t="0"/>
                  <wp:docPr id="16375221" name="name286568591b1b75c27" descr="imm1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6.jpg"/>
                          <pic:cNvPicPr/>
                        </pic:nvPicPr>
                        <pic:blipFill>
                          <a:blip r:embed="rId194468591b1b75c23" cstate="print"/>
                          <a:stretch>
                            <a:fillRect/>
                          </a:stretch>
                        </pic:blipFill>
                        <pic:spPr>
                          <a:xfrm>
                            <a:off x="0" y="0"/>
                            <a:ext cx="2232000" cy="1461600"/>
                          </a:xfrm>
                          <a:prstGeom prst="rect">
                            <a:avLst/>
                          </a:prstGeom>
                          <a:ln w="0">
                            <a:noFill/>
                          </a:ln>
                        </pic:spPr>
                      </pic:pic>
                    </a:graphicData>
                  </a:graphic>
                </wp:inline>
              </w:drawing>
            </w:r>
            <w:r>
              <w:rPr>
                <w:b/>
                <w:bCs/>
                <w:color w:val="00274C"/>
                <w:position w:val="0"/>
                <w:sz w:val="20"/>
                <w:szCs w:val="20"/>
                <w:u w:val="none"/>
              </w:rPr>
              <w:br/>
              <w:t xml:space="preserve">Fig 11.48</w:t>
            </w:r>
          </w:p>
        </w:tc>
      </w:tr>
      <w:tr>
        <w:trPr>
          <w:trHeight w:val="0" w:hRule="atLeast"/>
        </w:trPr>
        <w:tc>
          <w:tcPr>
            <w:tcW w:w="0" w:type="auto"/>
            <w:tcMar>
              <w:top w:w="150" w:type="dxa"/>
              <w:left w:w="150" w:type="dxa"/>
              <w:bottom w:w="150" w:type="dxa"/>
              <w:right w:w="150" w:type="dxa"/>
            </w:tcMar>
            <w:vAlign w:val="center"/>
          </w:tcPr>
          <w:p>
            <w:pPr>
              <w:numPr>
                <w:ilvl w:val="0"/>
                <w:numId w:val="2752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E</w:t>
            </w:r>
            <w:r>
              <w:rPr>
                <w:color w:val="00274C"/>
                <w:position w:val="-2"/>
                <w:sz w:val="20"/>
                <w:szCs w:val="20"/>
                <w:u w:val="none"/>
              </w:rPr>
              <w:t xml:space="preserve"> et retirer le carter de support des arbres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849349" name="name623568591b1b82392" descr="imm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7.jpg"/>
                          <pic:cNvPicPr/>
                        </pic:nvPicPr>
                        <pic:blipFill>
                          <a:blip r:embed="rId516768591b1b8238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11.49</w:t>
            </w:r>
          </w:p>
        </w:tc>
      </w:tr>
      <w:tr>
        <w:trPr>
          <w:trHeight w:val="0" w:hRule="atLeast"/>
        </w:trPr>
        <w:tc>
          <w:tcPr>
            <w:tcW w:w="0" w:type="auto"/>
            <w:tcMar>
              <w:top w:w="150" w:type="dxa"/>
              <w:left w:w="150" w:type="dxa"/>
              <w:bottom w:w="150" w:type="dxa"/>
              <w:right w:w="150" w:type="dxa"/>
            </w:tcMar>
            <w:vAlign w:val="center"/>
          </w:tcPr>
          <w:p>
            <w:pPr>
              <w:numPr>
                <w:ilvl w:val="0"/>
                <w:numId w:val="27525"/>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retirer la tôle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913168" name="name131368591b1b8e4e5" descr="imm1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8.jpg"/>
                          <pic:cNvPicPr/>
                        </pic:nvPicPr>
                        <pic:blipFill>
                          <a:blip r:embed="rId579268591b1b8e4e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11.50</w:t>
            </w:r>
          </w:p>
        </w:tc>
      </w:tr>
      <w:tr>
        <w:trPr>
          <w:trHeight w:val="0" w:hRule="atLeast"/>
        </w:trPr>
        <w:tc>
          <w:tcPr>
            <w:tcW w:w="0" w:type="auto"/>
            <w:tcMar>
              <w:top w:w="150" w:type="dxa"/>
              <w:left w:w="150" w:type="dxa"/>
              <w:bottom w:w="150" w:type="dxa"/>
              <w:right w:w="150" w:type="dxa"/>
            </w:tcMar>
            <w:vAlign w:val="center"/>
          </w:tcPr>
          <w:p>
            <w:pPr>
              <w:numPr>
                <w:ilvl w:val="0"/>
                <w:numId w:val="27526"/>
              </w:numPr>
              <w:spacing w:before="0" w:after="0" w:line="262" w:lineRule="auto"/>
              <w:jc w:val="left"/>
              <w:rPr>
                <w:color w:val="00274C"/>
                <w:sz w:val="20"/>
                <w:szCs w:val="20"/>
              </w:rPr>
            </w:pPr>
            <w:r>
              <w:rPr>
                <w:color w:val="00274C"/>
                <w:position w:val="-2"/>
                <w:sz w:val="20"/>
                <w:szCs w:val="20"/>
                <w:u w:val="none"/>
              </w:rPr>
              <w:t xml:space="preserve">Extraire les arbres </w:t>
            </w:r>
            <w:r>
              <w:rPr>
                <w:b/>
                <w:bCs/>
                <w:color w:val="00274C"/>
                <w:position w:val="-2"/>
                <w:sz w:val="20"/>
                <w:szCs w:val="20"/>
                <w:u w:val="none"/>
              </w:rPr>
              <w:t xml:space="preserve">J et K</w:t>
            </w:r>
            <w:r>
              <w:rPr>
                <w:color w:val="00274C"/>
                <w:position w:val="-2"/>
                <w:sz w:val="20"/>
                <w:szCs w:val="20"/>
                <w:u w:val="none"/>
              </w:rPr>
              <w:t xml:space="preserve"> du carter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0056546" name="name756268591b1b996da" descr="imm1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49.jpg"/>
                          <pic:cNvPicPr/>
                        </pic:nvPicPr>
                        <pic:blipFill>
                          <a:blip r:embed="rId751068591b1b996d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11.9.2 Montage</w:t>
            </w:r>
          </w:p>
          <w:p/>
          <w:p/>
          <w:p>
            <w:pPr>
              <w:numPr>
                <w:ilvl w:val="0"/>
                <w:numId w:val="27527"/>
              </w:numPr>
              <w:spacing w:before="0" w:after="0" w:line="262" w:lineRule="auto"/>
              <w:jc w:val="left"/>
              <w:rPr>
                <w:color w:val="00274C"/>
                <w:sz w:val="20"/>
                <w:szCs w:val="20"/>
              </w:rPr>
            </w:pPr>
            <w:r>
              <w:rPr>
                <w:color w:val="00274C"/>
                <w:position w:val="-2"/>
                <w:sz w:val="20"/>
                <w:szCs w:val="20"/>
                <w:u w:val="none"/>
              </w:rPr>
              <w:t xml:space="preserve">Lubrifier les coussinets </w:t>
            </w:r>
            <w:r>
              <w:rPr>
                <w:b/>
                <w:bCs/>
                <w:color w:val="00274C"/>
                <w:position w:val="-2"/>
                <w:sz w:val="20"/>
                <w:szCs w:val="20"/>
                <w:u w:val="none"/>
              </w:rPr>
              <w:t xml:space="preserve">V</w:t>
            </w:r>
            <w:r>
              <w:rPr>
                <w:color w:val="00274C"/>
                <w:position w:val="-2"/>
                <w:sz w:val="20"/>
                <w:szCs w:val="20"/>
                <w:u w:val="none"/>
              </w:rPr>
              <w:t xml:space="preserve"> avec de la graisse </w:t>
            </w:r>
            <w:r>
              <w:rPr>
                <w:b/>
                <w:bCs/>
                <w:color w:val="00274C"/>
                <w:position w:val="-2"/>
                <w:sz w:val="20"/>
                <w:szCs w:val="20"/>
                <w:u w:val="none"/>
              </w:rPr>
              <w:t xml:space="preserve">Molikote</w:t>
            </w:r>
            <w:r>
              <w:rPr>
                <w:color w:val="00274C"/>
                <w:position w:val="-2"/>
                <w:sz w:val="20"/>
                <w:szCs w:val="20"/>
                <w:u w:val="none"/>
              </w:rPr>
              <w:t xml:space="preserve"> .</w:t>
            </w:r>
          </w:p>
          <w:p>
            <w:pPr>
              <w:numPr>
                <w:ilvl w:val="0"/>
                <w:numId w:val="27527"/>
              </w:numPr>
              <w:spacing w:before="0" w:after="0" w:line="262" w:lineRule="auto"/>
              <w:jc w:val="left"/>
              <w:rPr>
                <w:color w:val="00274C"/>
                <w:sz w:val="20"/>
                <w:szCs w:val="20"/>
              </w:rPr>
            </w:pPr>
            <w:r>
              <w:rPr>
                <w:color w:val="00274C"/>
                <w:position w:val="-2"/>
                <w:sz w:val="20"/>
                <w:szCs w:val="20"/>
                <w:u w:val="none"/>
              </w:rPr>
              <w:t xml:space="preserve">Insérer les arbres </w:t>
            </w:r>
            <w:r>
              <w:rPr>
                <w:b/>
                <w:bCs/>
                <w:color w:val="00274C"/>
                <w:position w:val="-2"/>
                <w:sz w:val="20"/>
                <w:szCs w:val="20"/>
                <w:u w:val="none"/>
              </w:rPr>
              <w:t xml:space="preserve">J et K</w:t>
            </w:r>
            <w:r>
              <w:rPr>
                <w:color w:val="00274C"/>
                <w:position w:val="-2"/>
                <w:sz w:val="20"/>
                <w:szCs w:val="20"/>
                <w:u w:val="none"/>
              </w:rPr>
              <w:t xml:space="preserve"> à l'intérieur du carter </w:t>
            </w:r>
            <w:r>
              <w:rPr>
                <w:b/>
                <w:bCs/>
                <w:color w:val="00274C"/>
                <w:position w:val="-2"/>
                <w:sz w:val="20"/>
                <w:szCs w:val="20"/>
                <w:u w:val="none"/>
              </w:rPr>
              <w:t xml:space="preserve">F</w:t>
            </w:r>
            <w:r>
              <w:rPr>
                <w:color w:val="00274C"/>
                <w:position w:val="-2"/>
                <w:sz w:val="20"/>
                <w:szCs w:val="20"/>
                <w:u w:val="none"/>
              </w:rPr>
              <w:t xml:space="preserve"> en direction de la flèche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1472933" name="name372768591b1ba3838" descr="imm1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0.jpg"/>
                          <pic:cNvPicPr/>
                        </pic:nvPicPr>
                        <pic:blipFill>
                          <a:blip r:embed="rId562668591b1ba383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11.52</w:t>
            </w:r>
          </w:p>
        </w:tc>
      </w:tr>
      <w:tr>
        <w:trPr>
          <w:trHeight w:val="0" w:hRule="atLeast"/>
        </w:trPr>
        <w:tc>
          <w:tcPr>
            <w:tcW w:w="0" w:type="auto"/>
            <w:tcMar>
              <w:top w:w="150" w:type="dxa"/>
              <w:left w:w="150" w:type="dxa"/>
              <w:bottom w:w="150" w:type="dxa"/>
              <w:right w:w="150" w:type="dxa"/>
            </w:tcMar>
            <w:vAlign w:val="center"/>
          </w:tcPr>
          <w:p>
            <w:pPr>
              <w:numPr>
                <w:ilvl w:val="0"/>
                <w:numId w:val="27528"/>
              </w:numPr>
              <w:spacing w:before="0" w:after="0" w:line="262" w:lineRule="auto"/>
              <w:jc w:val="left"/>
              <w:rPr>
                <w:color w:val="00274C"/>
                <w:sz w:val="20"/>
                <w:szCs w:val="20"/>
              </w:rPr>
            </w:pPr>
            <w:r>
              <w:rPr>
                <w:color w:val="00274C"/>
                <w:position w:val="-2"/>
                <w:sz w:val="20"/>
                <w:szCs w:val="20"/>
                <w:u w:val="none"/>
              </w:rPr>
              <w:t xml:space="preserve">S'assurer que le arbres </w:t>
            </w:r>
            <w:r>
              <w:rPr>
                <w:b/>
                <w:bCs/>
                <w:color w:val="00274C"/>
                <w:position w:val="-2"/>
                <w:sz w:val="20"/>
                <w:szCs w:val="20"/>
                <w:u w:val="none"/>
              </w:rPr>
              <w:t xml:space="preserve">J et K</w:t>
            </w:r>
            <w:r>
              <w:rPr>
                <w:color w:val="00274C"/>
                <w:position w:val="-2"/>
                <w:sz w:val="20"/>
                <w:szCs w:val="20"/>
                <w:u w:val="none"/>
              </w:rPr>
              <w:t xml:space="preserve"> à l'intérieur du carter F respectent les signes </w:t>
            </w:r>
            <w:r>
              <w:rPr>
                <w:b/>
                <w:bCs/>
                <w:color w:val="00274C"/>
                <w:position w:val="-2"/>
                <w:sz w:val="20"/>
                <w:szCs w:val="20"/>
                <w:u w:val="none"/>
              </w:rPr>
              <w:t xml:space="preserve">N</w:t>
            </w:r>
            <w:r>
              <w:rPr>
                <w:color w:val="00274C"/>
                <w:position w:val="-2"/>
                <w:sz w:val="20"/>
                <w:szCs w:val="20"/>
                <w:u w:val="none"/>
              </w:rPr>
              <w:t xml:space="preserve"> et que l'arbre </w:t>
            </w:r>
            <w:r>
              <w:rPr>
                <w:b/>
                <w:bCs/>
                <w:color w:val="00274C"/>
                <w:position w:val="-2"/>
                <w:sz w:val="20"/>
                <w:szCs w:val="20"/>
                <w:u w:val="none"/>
              </w:rPr>
              <w:t xml:space="preserve">J</w:t>
            </w:r>
            <w:r>
              <w:rPr>
                <w:color w:val="00274C"/>
                <w:position w:val="-2"/>
                <w:sz w:val="20"/>
                <w:szCs w:val="20"/>
                <w:u w:val="none"/>
              </w:rPr>
              <w:t xml:space="preserve"> ayant l'engrenage sur lequel est estampillée la lettre « </w:t>
            </w:r>
            <w:r>
              <w:rPr>
                <w:b/>
                <w:bCs/>
                <w:color w:val="00274C"/>
                <w:position w:val="-2"/>
                <w:sz w:val="20"/>
                <w:szCs w:val="20"/>
                <w:u w:val="none"/>
              </w:rPr>
              <w:t xml:space="preserve">S</w:t>
            </w:r>
            <w:r>
              <w:rPr>
                <w:color w:val="00274C"/>
                <w:position w:val="-2"/>
                <w:sz w:val="20"/>
                <w:szCs w:val="20"/>
                <w:u w:val="none"/>
              </w:rPr>
              <w:t xml:space="preserve"> » soit situé à gauche du carter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4182068" name="name416168591b1baff01" descr="imm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1.jpg"/>
                          <pic:cNvPicPr/>
                        </pic:nvPicPr>
                        <pic:blipFill>
                          <a:blip r:embed="rId740568591b1bafe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11.53</w:t>
            </w:r>
          </w:p>
        </w:tc>
      </w:tr>
      <w:tr>
        <w:trPr>
          <w:trHeight w:val="0" w:hRule="atLeast"/>
        </w:trPr>
        <w:tc>
          <w:tcPr>
            <w:tcW w:w="0" w:type="auto"/>
            <w:tcMar>
              <w:top w:w="150" w:type="dxa"/>
              <w:left w:w="150" w:type="dxa"/>
              <w:bottom w:w="150" w:type="dxa"/>
              <w:right w:w="150" w:type="dxa"/>
            </w:tcMar>
            <w:vAlign w:val="center"/>
          </w:tcPr>
          <w:p>
            <w:pPr>
              <w:numPr>
                <w:ilvl w:val="0"/>
                <w:numId w:val="27529"/>
              </w:numPr>
              <w:spacing w:before="0" w:after="0" w:line="262" w:lineRule="auto"/>
              <w:jc w:val="left"/>
              <w:rPr>
                <w:color w:val="00274C"/>
                <w:sz w:val="20"/>
                <w:szCs w:val="20"/>
              </w:rPr>
            </w:pPr>
            <w:r>
              <w:rPr>
                <w:color w:val="00274C"/>
                <w:position w:val="-2"/>
                <w:sz w:val="20"/>
                <w:szCs w:val="20"/>
                <w:u w:val="none"/>
              </w:rPr>
              <w:t xml:space="preserve">Fixer la tôle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G</w:t>
            </w:r>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8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464736" name="name198568591b1bbae8b" descr="imm1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2.jpg"/>
                          <pic:cNvPicPr/>
                        </pic:nvPicPr>
                        <pic:blipFill>
                          <a:blip r:embed="rId700868591b1bbae8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11.54</w:t>
            </w:r>
          </w:p>
        </w:tc>
      </w:tr>
      <w:tr>
        <w:trPr>
          <w:trHeight w:val="0" w:hRule="atLeast"/>
        </w:trPr>
        <w:tc>
          <w:tcPr>
            <w:tcW w:w="0" w:type="auto"/>
            <w:tcMar>
              <w:top w:w="150" w:type="dxa"/>
              <w:left w:w="150" w:type="dxa"/>
              <w:bottom w:w="150" w:type="dxa"/>
              <w:right w:w="150" w:type="dxa"/>
            </w:tcMar>
            <w:vAlign w:val="center"/>
          </w:tcPr>
          <w:p>
            <w:pPr>
              <w:numPr>
                <w:ilvl w:val="0"/>
                <w:numId w:val="27530"/>
              </w:numPr>
              <w:spacing w:before="0" w:after="0" w:line="262" w:lineRule="auto"/>
              <w:jc w:val="left"/>
              <w:rPr>
                <w:color w:val="00274C"/>
                <w:sz w:val="20"/>
                <w:szCs w:val="20"/>
              </w:rPr>
            </w:pPr>
            <w:r>
              <w:rPr>
                <w:color w:val="00274C"/>
                <w:position w:val="-2"/>
                <w:sz w:val="20"/>
                <w:szCs w:val="20"/>
                <w:u w:val="none"/>
              </w:rPr>
              <w:t xml:space="preserve">Visser manuellement la vis de blocage </w:t>
            </w:r>
            <w:hyperlink r:id="rId654168591b1bbb3c3" w:history="1">
              <w:r>
                <w:rPr>
                  <w:rStyle w:val="DefaultParagraphFontPHPDOCX"/>
                  <w:b/>
                  <w:bCs/>
                  <w:color w:val="0000FF"/>
                  <w:position w:val="-2"/>
                  <w:sz w:val="20"/>
                  <w:szCs w:val="20"/>
                  <w:u w:val="none"/>
                </w:rPr>
                <w:t xml:space="preserve">ST_15</w:t>
              </w:r>
            </w:hyperlink>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en tournant légèrement l’arbre </w:t>
            </w:r>
            <w:r>
              <w:rPr>
                <w:b/>
                <w:bCs/>
                <w:color w:val="00274C"/>
                <w:position w:val="-2"/>
                <w:sz w:val="20"/>
                <w:szCs w:val="20"/>
                <w:u w:val="none"/>
              </w:rPr>
              <w:t xml:space="preserve">K</w:t>
            </w:r>
            <w:r>
              <w:rPr>
                <w:color w:val="00274C"/>
                <w:position w:val="-2"/>
                <w:sz w:val="20"/>
                <w:szCs w:val="20"/>
                <w:u w:val="none"/>
              </w:rPr>
              <w:t xml:space="preserve"> de manière à centrer le trou situé sur celui-ci par rapport à la </w:t>
            </w:r>
            <w:hyperlink r:id="rId450968591b1bbb863" w:history="1">
              <w:r>
                <w:rPr>
                  <w:rStyle w:val="DefaultParagraphFontPHPDOCX"/>
                  <w:b/>
                  <w:bCs/>
                  <w:color w:val="0000FF"/>
                  <w:position w:val="-2"/>
                  <w:sz w:val="20"/>
                  <w:szCs w:val="20"/>
                  <w:u w:val="none"/>
                </w:rPr>
                <w:t xml:space="preserve">ST_15</w:t>
              </w:r>
            </w:hyperlink>
            <w:r>
              <w:rPr>
                <w:color w:val="00274C"/>
                <w:position w:val="-2"/>
                <w:sz w:val="20"/>
                <w:szCs w:val="20"/>
                <w:u w:val="none"/>
              </w:rPr>
              <w:t xml:space="preserve"> , pour bloquer le dispositif.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388576" name="name826768591b1bc73d5" descr="imm1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3.jpg"/>
                          <pic:cNvPicPr/>
                        </pic:nvPicPr>
                        <pic:blipFill>
                          <a:blip r:embed="rId744368591b1bc73d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11.55</w:t>
            </w:r>
          </w:p>
        </w:tc>
      </w:tr>
      <w:tr>
        <w:trPr>
          <w:trHeight w:val="0" w:hRule="atLeast"/>
        </w:trPr>
        <w:tc>
          <w:tcPr>
            <w:tcW w:w="0" w:type="auto"/>
            <w:tcMar>
              <w:top w:w="150" w:type="dxa"/>
              <w:left w:w="150" w:type="dxa"/>
              <w:bottom w:w="150" w:type="dxa"/>
              <w:right w:w="150" w:type="dxa"/>
            </w:tcMar>
            <w:vAlign w:val="center"/>
          </w:tcPr>
          <w:p>
            <w:pPr>
              <w:numPr>
                <w:ilvl w:val="0"/>
                <w:numId w:val="27531"/>
              </w:numPr>
              <w:spacing w:before="0" w:after="0" w:line="262" w:lineRule="auto"/>
              <w:jc w:val="left"/>
              <w:rPr>
                <w:color w:val="00274C"/>
                <w:sz w:val="20"/>
                <w:szCs w:val="20"/>
              </w:rPr>
            </w:pPr>
            <w:r>
              <w:rPr>
                <w:color w:val="00274C"/>
                <w:position w:val="-2"/>
                <w:sz w:val="20"/>
                <w:szCs w:val="20"/>
                <w:u w:val="none"/>
              </w:rPr>
              <w:t xml:space="preserve">Tourner l'arbre coudé et le bloquer sur le PMS (Réf. </w:t>
            </w:r>
            <w:r>
              <w:rPr>
                <w:b/>
                <w:bCs/>
                <w:color w:val="00274C"/>
                <w:position w:val="-2"/>
                <w:sz w:val="20"/>
                <w:szCs w:val="20"/>
                <w:u w:val="none"/>
              </w:rPr>
              <w:t xml:space="preserve">P</w:t>
            </w:r>
            <w:r>
              <w:rPr>
                <w:color w:val="00274C"/>
                <w:position w:val="-2"/>
                <w:sz w:val="20"/>
                <w:szCs w:val="20"/>
                <w:u w:val="none"/>
              </w:rPr>
              <w:t xml:space="preserve"> vers le haut) à l'aide de l'outil </w:t>
            </w:r>
            <w:hyperlink r:id="rId311168591b1bc7c3f"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fixé à la place du démarreur (détail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379026" name="name267468591b1bd35a5" descr="imm1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4.jpg"/>
                          <pic:cNvPicPr/>
                        </pic:nvPicPr>
                        <pic:blipFill>
                          <a:blip r:embed="rId681168591b1bd35a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11.56</w:t>
            </w:r>
          </w:p>
        </w:tc>
      </w:tr>
      <w:tr>
        <w:trPr>
          <w:trHeight w:val="0" w:hRule="atLeast"/>
        </w:trPr>
        <w:tc>
          <w:tcPr>
            <w:tcW w:w="0" w:type="auto"/>
            <w:tcMar>
              <w:top w:w="150" w:type="dxa"/>
              <w:left w:w="150" w:type="dxa"/>
              <w:bottom w:w="150" w:type="dxa"/>
              <w:right w:w="150" w:type="dxa"/>
            </w:tcMar>
            <w:vAlign w:val="center"/>
          </w:tcPr>
          <w:p>
            <w:pPr>
              <w:numPr>
                <w:ilvl w:val="0"/>
                <w:numId w:val="27532"/>
              </w:numPr>
              <w:spacing w:before="0" w:after="0" w:line="262" w:lineRule="auto"/>
              <w:jc w:val="left"/>
              <w:rPr>
                <w:color w:val="00274C"/>
                <w:sz w:val="20"/>
                <w:szCs w:val="20"/>
              </w:rPr>
            </w:pPr>
            <w:r>
              <w:rPr>
                <w:color w:val="00274C"/>
                <w:position w:val="-2"/>
                <w:sz w:val="20"/>
                <w:szCs w:val="20"/>
                <w:u w:val="none"/>
              </w:rPr>
              <w:t xml:space="preserve">Positionner le carter </w:t>
            </w:r>
            <w:r>
              <w:rPr>
                <w:b/>
                <w:bCs/>
                <w:color w:val="00274C"/>
                <w:position w:val="-2"/>
                <w:sz w:val="20"/>
                <w:szCs w:val="20"/>
                <w:u w:val="none"/>
              </w:rPr>
              <w:t xml:space="preserve">F</w:t>
            </w:r>
            <w:r>
              <w:rPr>
                <w:color w:val="00274C"/>
                <w:position w:val="-2"/>
                <w:sz w:val="20"/>
                <w:szCs w:val="20"/>
                <w:u w:val="none"/>
              </w:rPr>
              <w:t xml:space="preserve"> sur le plan </w:t>
            </w:r>
            <w:r>
              <w:rPr>
                <w:b/>
                <w:bCs/>
                <w:color w:val="00274C"/>
                <w:position w:val="-2"/>
                <w:sz w:val="20"/>
                <w:szCs w:val="20"/>
                <w:u w:val="none"/>
              </w:rPr>
              <w:t xml:space="preserve">R</w:t>
            </w:r>
            <w:r>
              <w:rPr>
                <w:color w:val="00274C"/>
                <w:position w:val="-2"/>
                <w:sz w:val="20"/>
                <w:szCs w:val="20"/>
                <w:u w:val="none"/>
              </w:rPr>
              <w:t xml:space="preserve"> du carter inférieur en respectant les douilles de référence </w:t>
            </w:r>
            <w:r>
              <w:rPr>
                <w:b/>
                <w:bCs/>
                <w:color w:val="00274C"/>
                <w:position w:val="-2"/>
                <w:sz w:val="20"/>
                <w:szCs w:val="20"/>
                <w:u w:val="none"/>
              </w:rPr>
              <w:t xml:space="preserve">.</w:t>
            </w:r>
          </w:p>
          <w:p>
            <w:pPr>
              <w:numPr>
                <w:ilvl w:val="0"/>
                <w:numId w:val="27532"/>
              </w:numPr>
              <w:spacing w:before="0" w:after="0" w:line="262" w:lineRule="auto"/>
              <w:jc w:val="left"/>
              <w:rPr>
                <w:color w:val="00274C"/>
                <w:sz w:val="20"/>
                <w:szCs w:val="20"/>
              </w:rPr>
            </w:pPr>
            <w:r>
              <w:rPr>
                <w:color w:val="00274C"/>
                <w:position w:val="-2"/>
                <w:sz w:val="20"/>
                <w:szCs w:val="20"/>
                <w:u w:val="none"/>
              </w:rPr>
              <w:t xml:space="preserve">Fixer le carter </w:t>
            </w:r>
            <w:r>
              <w:rPr>
                <w:b/>
                <w:bCs/>
                <w:color w:val="00274C"/>
                <w:position w:val="-2"/>
                <w:sz w:val="20"/>
                <w:szCs w:val="20"/>
                <w:u w:val="none"/>
              </w:rPr>
              <w:t xml:space="preserve">F</w:t>
            </w:r>
            <w:r>
              <w:rPr>
                <w:color w:val="00274C"/>
                <w:position w:val="-2"/>
                <w:sz w:val="20"/>
                <w:szCs w:val="20"/>
                <w:u w:val="none"/>
              </w:rPr>
              <w:t xml:space="preserve"> avec les vis </w:t>
            </w:r>
            <w:r>
              <w:rPr>
                <w:b/>
                <w:bCs/>
                <w:color w:val="00274C"/>
                <w:position w:val="-2"/>
                <w:sz w:val="20"/>
                <w:szCs w:val="20"/>
                <w:u w:val="none"/>
              </w:rPr>
              <w:t xml:space="preserve">E</w:t>
            </w:r>
            <w:r>
              <w:rPr>
                <w:color w:val="00274C"/>
                <w:position w:val="-2"/>
                <w:sz w:val="20"/>
                <w:szCs w:val="20"/>
                <w:u w:val="none"/>
              </w:rPr>
              <w:t xml:space="preserve"> en interposant les rondelles </w:t>
            </w:r>
            <w:r>
              <w:rPr>
                <w:b/>
                <w:bCs/>
                <w:color w:val="00274C"/>
                <w:position w:val="-2"/>
                <w:sz w:val="20"/>
                <w:szCs w:val="20"/>
                <w:u w:val="none"/>
              </w:rPr>
              <w:t xml:space="preserve">U</w:t>
            </w:r>
            <w:r>
              <w:rPr>
                <w:color w:val="00274C"/>
                <w:position w:val="-2"/>
                <w:sz w:val="20"/>
                <w:szCs w:val="20"/>
                <w:u w:val="none"/>
              </w:rPr>
              <w:t xml:space="preserve"> (couple de serrage </w:t>
            </w:r>
            <w:r>
              <w:rPr>
                <w:b/>
                <w:bCs/>
                <w:color w:val="00274C"/>
                <w:position w:val="-2"/>
                <w:sz w:val="20"/>
                <w:szCs w:val="20"/>
                <w:u w:val="none"/>
              </w:rPr>
              <w:t xml:space="preserve">50 Nm</w:t>
            </w:r>
            <w:r>
              <w:rPr>
                <w:color w:val="00274C"/>
                <w:position w:val="-2"/>
                <w:sz w:val="20"/>
                <w:szCs w:val="20"/>
                <w:u w:val="none"/>
              </w:rPr>
              <w:t xml:space="preserve"> ).</w:t>
            </w:r>
          </w:p>
          <w:p>
            <w:pPr>
              <w:numPr>
                <w:ilvl w:val="0"/>
                <w:numId w:val="27532"/>
              </w:numPr>
              <w:spacing w:before="0" w:after="0" w:line="262" w:lineRule="auto"/>
              <w:jc w:val="left"/>
              <w:rPr>
                <w:color w:val="00274C"/>
                <w:sz w:val="20"/>
                <w:szCs w:val="20"/>
              </w:rPr>
            </w:pPr>
            <w:r>
              <w:rPr>
                <w:color w:val="00274C"/>
                <w:position w:val="-2"/>
                <w:sz w:val="20"/>
                <w:szCs w:val="20"/>
                <w:u w:val="none"/>
              </w:rPr>
              <w:t xml:space="preserve">Retirer la vis de blocage </w:t>
            </w:r>
            <w:hyperlink r:id="rId322568591b1bd4885" w:history="1">
              <w:r>
                <w:rPr>
                  <w:rStyle w:val="DefaultParagraphFontPHPDOCX"/>
                  <w:b/>
                  <w:bCs/>
                  <w:color w:val="0000FF"/>
                  <w:position w:val="-2"/>
                  <w:sz w:val="20"/>
                  <w:szCs w:val="20"/>
                  <w:u w:val="none"/>
                </w:rPr>
                <w:t xml:space="preserve">ST_15</w:t>
              </w:r>
            </w:hyperlink>
            <w:r>
              <w:rPr>
                <w:color w:val="00274C"/>
                <w:position w:val="-2"/>
                <w:sz w:val="20"/>
                <w:szCs w:val="20"/>
                <w:u w:val="none"/>
              </w:rPr>
              <w:t xml:space="preserve"> du carter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4381392" name="name954268591b1be2231" descr="imm1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5.jpg"/>
                          <pic:cNvPicPr/>
                        </pic:nvPicPr>
                        <pic:blipFill>
                          <a:blip r:embed="rId466968591b1be222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78334" name="name185568591b1bed7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5468591b1bed7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Vérifier que la vis de blocage </w:t>
            </w:r>
            <w:hyperlink r:id="rId305168591b1bedffa" w:history="1">
              <w:r>
                <w:rPr>
                  <w:rStyle w:val="DefaultParagraphFontPHPDOCX"/>
                  <w:b/>
                  <w:bCs/>
                  <w:color w:val="0000FF"/>
                  <w:position w:val="-2"/>
                  <w:sz w:val="20"/>
                  <w:szCs w:val="20"/>
                  <w:u w:val="single" w:color=""/>
                </w:rPr>
                <w:t xml:space="preserve">ST_15</w:t>
              </w:r>
            </w:hyperlink>
            <w:r>
              <w:rPr>
                <w:b/>
                <w:bCs/>
                <w:color w:val="00274C"/>
                <w:position w:val="-2"/>
                <w:sz w:val="20"/>
                <w:szCs w:val="20"/>
                <w:u w:val="none"/>
              </w:rPr>
              <w:t xml:space="preserve"> (Fig. 11.55)</w:t>
            </w:r>
            <w:r>
              <w:rPr>
                <w:color w:val="00274C"/>
                <w:position w:val="-2"/>
                <w:sz w:val="20"/>
                <w:szCs w:val="20"/>
                <w:u w:val="none"/>
              </w:rPr>
              <w:t xml:space="preserve"> nne soit pas présente à l'emplacement </w:t>
            </w:r>
            <w:r>
              <w:rPr>
                <w:b/>
                <w:bCs/>
                <w:color w:val="00274C"/>
                <w:position w:val="-2"/>
                <w:sz w:val="20"/>
                <w:szCs w:val="20"/>
                <w:u w:val="none"/>
              </w:rPr>
              <w:t xml:space="preserve">X</w:t>
            </w:r>
            <w:r>
              <w:rPr>
                <w:color w:val="00274C"/>
                <w:position w:val="-2"/>
                <w:sz w:val="20"/>
                <w:szCs w:val="20"/>
                <w:u w:val="none"/>
              </w:rPr>
              <w:t xml:space="preserve"> sur le carte </w:t>
            </w:r>
            <w:r>
              <w:rPr>
                <w:b/>
                <w:bCs/>
                <w:color w:val="00274C"/>
                <w:position w:val="-2"/>
                <w:sz w:val="20"/>
                <w:szCs w:val="20"/>
                <w:u w:val="none"/>
              </w:rPr>
              <w:t xml:space="preserve">F</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W</w:t>
            </w:r>
            <w:r>
              <w:rPr>
                <w:color w:val="00274C"/>
                <w:position w:val="-2"/>
                <w:sz w:val="20"/>
                <w:szCs w:val="20"/>
                <w:u w:val="none"/>
              </w:rPr>
              <w:t xml:space="preserve"> lors de chaque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W</w:t>
            </w:r>
            <w:r>
              <w:rPr>
                <w:color w:val="00274C"/>
                <w:position w:val="-2"/>
                <w:sz w:val="20"/>
                <w:szCs w:val="20"/>
                <w:u w:val="none"/>
              </w:rPr>
              <w:t xml:space="preserve"> avec de l'huile avant d'effectuer le montage.</w:t>
            </w:r>
          </w:p>
          <w:p>
            <w:pPr>
              <w:numPr>
                <w:ilvl w:val="0"/>
                <w:numId w:val="27533"/>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W</w:t>
            </w:r>
            <w:r>
              <w:rPr>
                <w:color w:val="00274C"/>
                <w:position w:val="-2"/>
                <w:sz w:val="20"/>
                <w:szCs w:val="20"/>
                <w:u w:val="none"/>
              </w:rPr>
              <w:t xml:space="preserve"> dans son logement sur la bride du tuyau d'huile </w:t>
            </w:r>
            <w:r>
              <w:rPr>
                <w:b/>
                <w:bCs/>
                <w:color w:val="00274C"/>
                <w:position w:val="-2"/>
                <w:sz w:val="20"/>
                <w:szCs w:val="20"/>
                <w:u w:val="none"/>
              </w:rPr>
              <w:t xml:space="preserve">D</w:t>
            </w:r>
            <w:r>
              <w:rPr>
                <w:color w:val="00274C"/>
                <w:position w:val="-2"/>
                <w:sz w:val="20"/>
                <w:szCs w:val="20"/>
                <w:u w:val="none"/>
              </w:rPr>
              <w:t xml:space="preserve"> .</w:t>
            </w:r>
          </w:p>
          <w:p>
            <w:pPr>
              <w:numPr>
                <w:ilvl w:val="0"/>
                <w:numId w:val="27533"/>
              </w:numPr>
              <w:spacing w:before="0" w:after="0" w:line="262" w:lineRule="auto"/>
              <w:jc w:val="left"/>
              <w:rPr>
                <w:color w:val="00274C"/>
                <w:sz w:val="20"/>
                <w:szCs w:val="20"/>
              </w:rPr>
            </w:pPr>
            <w:r>
              <w:rPr>
                <w:color w:val="00274C"/>
                <w:position w:val="-2"/>
                <w:sz w:val="20"/>
                <w:szCs w:val="20"/>
                <w:u w:val="none"/>
              </w:rPr>
              <w:t xml:space="preserve">Fixer le tuyau d'admission d'huile </w:t>
            </w:r>
            <w:r>
              <w:rPr>
                <w:b/>
                <w:bCs/>
                <w:color w:val="00274C"/>
                <w:position w:val="-2"/>
                <w:sz w:val="20"/>
                <w:szCs w:val="20"/>
                <w:u w:val="none"/>
              </w:rPr>
              <w:t xml:space="preserve">D</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w:t>
            </w:r>
          </w:p>
          <w:p>
            <w:pPr>
              <w:numPr>
                <w:ilvl w:val="0"/>
                <w:numId w:val="27533"/>
              </w:numPr>
              <w:spacing w:before="0" w:after="0" w:line="262" w:lineRule="auto"/>
              <w:jc w:val="left"/>
              <w:rPr>
                <w:color w:val="00274C"/>
                <w:sz w:val="20"/>
                <w:szCs w:val="20"/>
              </w:rPr>
            </w:pPr>
            <w:r>
              <w:rPr>
                <w:color w:val="00274C"/>
                <w:position w:val="-2"/>
                <w:sz w:val="20"/>
                <w:szCs w:val="20"/>
                <w:u w:val="none"/>
              </w:rPr>
              <w:t xml:space="preserve">Effectuer toutes les opérations décrites au </w:t>
            </w:r>
            <w:hyperlink r:id="rId995768591b1bef7ac" w:history="1">
              <w:r>
                <w:rPr>
                  <w:rStyle w:val="DefaultParagraphFontPHPDOCX"/>
                  <w:b/>
                  <w:bCs/>
                  <w:color w:val="0000FF"/>
                  <w:position w:val="-2"/>
                  <w:sz w:val="20"/>
                  <w:szCs w:val="20"/>
                  <w:u w:val="none"/>
                </w:rPr>
                <w:t xml:space="preserve">Par. 9.4.3</w:t>
              </w:r>
            </w:hyperlink>
            <w:r>
              <w:rPr>
                <w:color w:val="00274C"/>
                <w:position w:val="-2"/>
                <w:sz w:val="20"/>
                <w:szCs w:val="20"/>
                <w:u w:val="none"/>
              </w:rPr>
              <w:t xml:space="preserve"> pour effectuer le montage du carter de l'huile.</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386051" name="name508268591b1c058a0" descr="imm1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6.jpg"/>
                          <pic:cNvPicPr/>
                        </pic:nvPicPr>
                        <pic:blipFill>
                          <a:blip r:embed="rId236468591b1c0589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Filtre à air (remplacement de la cartouche)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34"/>
              </w:numPr>
              <w:spacing w:before="0" w:after="0" w:line="262" w:lineRule="auto"/>
              <w:jc w:val="left"/>
              <w:rPr>
                <w:color w:val="00274C"/>
                <w:sz w:val="20"/>
                <w:szCs w:val="20"/>
              </w:rPr>
            </w:pPr>
            <w:r>
              <w:rPr>
                <w:color w:val="00274C"/>
                <w:position w:val="-2"/>
                <w:sz w:val="20"/>
                <w:szCs w:val="20"/>
                <w:u w:val="none"/>
              </w:rPr>
              <w:t xml:space="preserve">Décrocher les deux crochets </w:t>
            </w:r>
            <w:r>
              <w:rPr>
                <w:b/>
                <w:bCs/>
                <w:color w:val="00274C"/>
                <w:position w:val="-2"/>
                <w:sz w:val="20"/>
                <w:szCs w:val="20"/>
                <w:u w:val="none"/>
              </w:rPr>
              <w:t xml:space="preserve">A</w:t>
            </w:r>
            <w:r>
              <w:rPr>
                <w:color w:val="00274C"/>
                <w:position w:val="-2"/>
                <w:sz w:val="20"/>
                <w:szCs w:val="20"/>
                <w:u w:val="none"/>
              </w:rPr>
              <w:t xml:space="preserve"> et retirer le couvercle </w:t>
            </w:r>
            <w:r>
              <w:rPr>
                <w:b/>
                <w:bCs/>
                <w:color w:val="00274C"/>
                <w:position w:val="-2"/>
                <w:sz w:val="20"/>
                <w:szCs w:val="20"/>
                <w:u w:val="none"/>
              </w:rPr>
              <w:t xml:space="preserve">B</w:t>
            </w:r>
            <w:r>
              <w:rPr>
                <w:color w:val="00274C"/>
                <w:position w:val="-2"/>
                <w:sz w:val="20"/>
                <w:szCs w:val="20"/>
                <w:u w:val="none"/>
              </w:rPr>
              <w:t xml:space="preserve"> du corps </w:t>
            </w:r>
            <w:r>
              <w:rPr>
                <w:b/>
                <w:bCs/>
                <w:color w:val="00274C"/>
                <w:position w:val="-2"/>
                <w:sz w:val="20"/>
                <w:szCs w:val="20"/>
                <w:u w:val="none"/>
              </w:rPr>
              <w:t xml:space="preserve">C</w:t>
            </w:r>
            <w:r>
              <w:rPr>
                <w:color w:val="00274C"/>
                <w:position w:val="-2"/>
                <w:sz w:val="20"/>
                <w:szCs w:val="20"/>
                <w:u w:val="none"/>
              </w:rPr>
              <w:t xml:space="preserve"> .</w:t>
            </w:r>
          </w:p>
          <w:p>
            <w:pPr>
              <w:numPr>
                <w:ilvl w:val="0"/>
                <w:numId w:val="27534"/>
              </w:numPr>
              <w:spacing w:before="0" w:after="0" w:line="262" w:lineRule="auto"/>
              <w:jc w:val="left"/>
              <w:rPr>
                <w:color w:val="00274C"/>
                <w:sz w:val="20"/>
                <w:szCs w:val="20"/>
              </w:rPr>
            </w:pPr>
            <w:r>
              <w:rPr>
                <w:color w:val="00274C"/>
                <w:position w:val="-2"/>
                <w:sz w:val="20"/>
                <w:szCs w:val="20"/>
                <w:u w:val="none"/>
              </w:rPr>
              <w:t xml:space="preserve">Extraire les cartouches </w:t>
            </w:r>
            <w:r>
              <w:rPr>
                <w:b/>
                <w:bCs/>
                <w:color w:val="00274C"/>
                <w:position w:val="-2"/>
                <w:sz w:val="20"/>
                <w:szCs w:val="20"/>
                <w:u w:val="none"/>
              </w:rPr>
              <w:t xml:space="preserve">D et 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565361" name="name914568591b1c0d0a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5368591b1c0d0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LAvant de procéder à cette opération, lire le  </w:t>
            </w:r>
            <w:hyperlink r:id="rId760268591b1c0d809" w:history="1">
              <w:r>
                <w:rPr>
                  <w:rStyle w:val="DefaultParagraphFontPHPDOCX"/>
                  <w:b/>
                  <w:bCs/>
                  <w:color w:val="0000FF"/>
                  <w:position w:val="-2"/>
                  <w:sz w:val="20"/>
                  <w:szCs w:val="20"/>
                  <w:u w:val="none"/>
                </w:rPr>
                <w:t xml:space="preserve">Par. 3.3.2.</w:t>
              </w:r>
            </w:hyperlink>
          </w:p>
          <w:p>
            <w:pPr>
              <w:numPr>
                <w:ilvl w:val="0"/>
                <w:numId w:val="27480"/>
              </w:numPr>
              <w:spacing w:before="0" w:after="0" w:line="262" w:lineRule="auto"/>
              <w:jc w:val="left"/>
              <w:rPr>
                <w:color w:val="00274C"/>
                <w:sz w:val="20"/>
                <w:szCs w:val="20"/>
              </w:rPr>
            </w:pPr>
            <w:r>
              <w:rPr>
                <w:color w:val="00274C"/>
                <w:position w:val="-2"/>
                <w:sz w:val="20"/>
                <w:szCs w:val="20"/>
                <w:u w:val="none"/>
              </w:rPr>
              <w:t xml:space="preserve">a cartouche de sécurité </w:t>
            </w:r>
            <w:r>
              <w:rPr>
                <w:b/>
                <w:bCs/>
                <w:color w:val="00274C"/>
                <w:position w:val="-2"/>
                <w:sz w:val="20"/>
                <w:szCs w:val="20"/>
                <w:u w:val="none"/>
              </w:rPr>
              <w:t xml:space="preserve">E</w:t>
            </w:r>
            <w:r>
              <w:rPr>
                <w:color w:val="00274C"/>
                <w:position w:val="-2"/>
                <w:sz w:val="20"/>
                <w:szCs w:val="20"/>
                <w:u w:val="none"/>
              </w:rPr>
              <w:t xml:space="preserve"> (si présente) doit impérativement être remplacée si elle est sale ou abîmée.</w:t>
            </w:r>
          </w:p>
          <w:p/>
          <w:p/>
          <w:p>
            <w:pPr>
              <w:numPr>
                <w:ilvl w:val="0"/>
                <w:numId w:val="27535"/>
              </w:numPr>
              <w:spacing w:before="0" w:after="0" w:line="262" w:lineRule="auto"/>
              <w:jc w:val="left"/>
              <w:rPr>
                <w:color w:val="00274C"/>
                <w:sz w:val="20"/>
                <w:szCs w:val="20"/>
              </w:rPr>
            </w:pPr>
            <w:r>
              <w:rPr>
                <w:color w:val="00274C"/>
                <w:position w:val="-2"/>
                <w:sz w:val="20"/>
                <w:szCs w:val="20"/>
                <w:u w:val="none"/>
              </w:rPr>
              <w:t xml:space="preserve">Insérer la nouvelle cartouche </w:t>
            </w:r>
            <w:r>
              <w:rPr>
                <w:b/>
                <w:bCs/>
                <w:color w:val="00274C"/>
                <w:position w:val="-2"/>
                <w:sz w:val="20"/>
                <w:szCs w:val="20"/>
                <w:u w:val="none"/>
              </w:rPr>
              <w:t xml:space="preserve">E</w:t>
            </w:r>
            <w:r>
              <w:rPr>
                <w:color w:val="00274C"/>
                <w:position w:val="-2"/>
                <w:sz w:val="20"/>
                <w:szCs w:val="20"/>
                <w:u w:val="none"/>
              </w:rPr>
              <w:t xml:space="preserve"> à l'intérieur de la nouvelle cartouche </w:t>
            </w:r>
            <w:r>
              <w:rPr>
                <w:b/>
                <w:bCs/>
                <w:color w:val="00274C"/>
                <w:position w:val="-2"/>
                <w:sz w:val="20"/>
                <w:szCs w:val="20"/>
                <w:u w:val="none"/>
              </w:rPr>
              <w:t xml:space="preserve">D</w:t>
            </w:r>
            <w:r>
              <w:rPr>
                <w:color w:val="00274C"/>
                <w:position w:val="-2"/>
                <w:sz w:val="20"/>
                <w:szCs w:val="20"/>
                <w:u w:val="none"/>
              </w:rPr>
              <w:t xml:space="preserve"> , puis les introduire dans le corps du filtre </w:t>
            </w:r>
            <w:r>
              <w:rPr>
                <w:b/>
                <w:bCs/>
                <w:color w:val="00274C"/>
                <w:position w:val="-2"/>
                <w:sz w:val="20"/>
                <w:szCs w:val="20"/>
                <w:u w:val="none"/>
              </w:rPr>
              <w:t xml:space="preserve">C</w:t>
            </w:r>
            <w:r>
              <w:rPr>
                <w:color w:val="00274C"/>
                <w:position w:val="-2"/>
                <w:sz w:val="20"/>
                <w:szCs w:val="20"/>
                <w:u w:val="none"/>
              </w:rPr>
              <w:t xml:space="preserve"> .</w:t>
            </w:r>
          </w:p>
          <w:p>
            <w:pPr>
              <w:numPr>
                <w:ilvl w:val="0"/>
                <w:numId w:val="27535"/>
              </w:numPr>
              <w:spacing w:before="0" w:after="0" w:line="262" w:lineRule="auto"/>
              <w:jc w:val="left"/>
              <w:rPr>
                <w:color w:val="00274C"/>
                <w:sz w:val="20"/>
                <w:szCs w:val="20"/>
              </w:rPr>
            </w:pPr>
            <w:r>
              <w:rPr>
                <w:color w:val="00274C"/>
                <w:position w:val="-2"/>
                <w:sz w:val="20"/>
                <w:szCs w:val="20"/>
                <w:u w:val="none"/>
              </w:rPr>
              <w:t xml:space="preserve">Fixer le couvercle </w:t>
            </w:r>
            <w:r>
              <w:rPr>
                <w:b/>
                <w:bCs/>
                <w:color w:val="00274C"/>
                <w:position w:val="-2"/>
                <w:sz w:val="20"/>
                <w:szCs w:val="20"/>
                <w:u w:val="none"/>
              </w:rPr>
              <w:t xml:space="preserve">B</w:t>
            </w:r>
            <w:r>
              <w:rPr>
                <w:color w:val="00274C"/>
                <w:position w:val="-2"/>
                <w:sz w:val="20"/>
                <w:szCs w:val="20"/>
                <w:u w:val="none"/>
              </w:rPr>
              <w:t xml:space="preserve"> avec les crochets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3066023" name="name570268591b1c1d761" descr="1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59.png"/>
                          <pic:cNvPicPr/>
                        </pic:nvPicPr>
                        <pic:blipFill>
                          <a:blip r:embed="rId869168591b1c1d75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11.59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Filtre à huile à distance (démontage et montage)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11.11.1 Option A</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210866" name="name384368591b1c26e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468591b1c26e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p>
          <w:p>
            <w:pPr>
              <w:numPr>
                <w:ilvl w:val="0"/>
                <w:numId w:val="27480"/>
              </w:numPr>
              <w:spacing w:before="0" w:after="0" w:line="262" w:lineRule="auto"/>
              <w:jc w:val="left"/>
              <w:rPr>
                <w:color w:val="00274C"/>
                <w:sz w:val="20"/>
                <w:szCs w:val="20"/>
              </w:rPr>
            </w:pPr>
            <w:r>
              <w:rPr>
                <w:b/>
                <w:bCs/>
                <w:color w:val="00274C"/>
                <w:position w:val="-2"/>
                <w:sz w:val="20"/>
                <w:szCs w:val="20"/>
                <w:u w:val="none"/>
              </w:rPr>
              <w:t xml:space="preserve">Composant modifié, voir circulaire technique 700018</w:t>
            </w:r>
            <w:r>
              <w:rPr>
                <w:b/>
                <w:bCs/>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b/>
                <w:bCs/>
                <w:color w:val="00274C"/>
                <w:position w:val="-2"/>
                <w:sz w:val="20"/>
                <w:szCs w:val="20"/>
                <w:u w:val="none"/>
              </w:rPr>
              <w:t xml:space="preserve">11.11.1.1 Démontage</w:t>
            </w:r>
          </w:p>
          <w:p/>
          <w:p/>
          <w:p>
            <w:pPr>
              <w:numPr>
                <w:ilvl w:val="0"/>
                <w:numId w:val="27536"/>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548668591b1c27c1e"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r>
              <w:rPr>
                <w:color w:val="00274C"/>
                <w:position w:val="-2"/>
                <w:sz w:val="20"/>
                <w:szCs w:val="20"/>
                <w:u w:val="none"/>
              </w:rPr>
              <w:b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81077" name="name589668591b1c2de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9868591b1c2de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490268591b1c2e621" w:history="1">
              <w:r>
                <w:rPr>
                  <w:rStyle w:val="DefaultParagraphFontPHPDOCX"/>
                  <w:b/>
                  <w:bCs/>
                  <w:color w:val="0000FF"/>
                  <w:position w:val="-2"/>
                  <w:sz w:val="20"/>
                  <w:szCs w:val="20"/>
                  <w:u w:val="none"/>
                </w:rPr>
                <w:t xml:space="preserve">Par. 3.3.2.</w:t>
              </w:r>
            </w:hyperlink>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remplacer uniquement la cartouche, se référer aux opérations </w:t>
            </w:r>
            <w:r>
              <w:rPr>
                <w:b/>
                <w:bCs/>
                <w:color w:val="00274C"/>
                <w:position w:val="-2"/>
                <w:sz w:val="20"/>
                <w:szCs w:val="20"/>
                <w:u w:val="none"/>
              </w:rPr>
              <w:t xml:space="preserve">4 (Par. 11.11.1)</w:t>
            </w:r>
            <w:r>
              <w:rPr>
                <w:color w:val="00274C"/>
                <w:position w:val="-2"/>
                <w:sz w:val="20"/>
                <w:szCs w:val="20"/>
                <w:u w:val="none"/>
              </w:rPr>
              <w:t xml:space="preserve"> et </w:t>
            </w:r>
            <w:r>
              <w:rPr>
                <w:b/>
                <w:bCs/>
                <w:color w:val="00274C"/>
                <w:position w:val="-2"/>
                <w:sz w:val="20"/>
                <w:szCs w:val="20"/>
                <w:u w:val="none"/>
              </w:rPr>
              <w:t xml:space="preserve">7 (Par. 11.11.2)</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le démontage des tuyaux </w:t>
            </w:r>
            <w:r>
              <w:rPr>
                <w:b/>
                <w:bCs/>
                <w:color w:val="00274C"/>
                <w:position w:val="-2"/>
                <w:sz w:val="20"/>
                <w:szCs w:val="20"/>
                <w:u w:val="none"/>
              </w:rPr>
              <w:t xml:space="preserve">B et C</w:t>
            </w:r>
            <w:r>
              <w:rPr>
                <w:color w:val="00274C"/>
                <w:position w:val="-2"/>
                <w:sz w:val="20"/>
                <w:szCs w:val="20"/>
                <w:u w:val="none"/>
              </w:rPr>
              <w:t xml:space="preserve"> , utiliser une clé pour bloquer les raccords </w:t>
            </w:r>
            <w:r>
              <w:rPr>
                <w:b/>
                <w:bCs/>
                <w:color w:val="00274C"/>
                <w:position w:val="-2"/>
                <w:sz w:val="20"/>
                <w:szCs w:val="20"/>
                <w:u w:val="none"/>
              </w:rPr>
              <w:t xml:space="preserve">K, H (Fig. 11.61) et L (Fig. 11.62)</w:t>
            </w:r>
            <w:r>
              <w:rPr>
                <w:color w:val="00274C"/>
                <w:position w:val="-2"/>
                <w:sz w:val="20"/>
                <w:szCs w:val="20"/>
                <w:u w:val="none"/>
              </w:rPr>
              <w:t xml:space="preserve"> afin d'éviter qu'ils ne dévissent et ne soient retirés en même temps que les écrous </w:t>
            </w:r>
            <w:r>
              <w:rPr>
                <w:b/>
                <w:bCs/>
                <w:color w:val="00274C"/>
                <w:position w:val="-2"/>
                <w:sz w:val="20"/>
                <w:szCs w:val="20"/>
                <w:u w:val="none"/>
              </w:rPr>
              <w:t xml:space="preserve">A</w:t>
            </w:r>
            <w:r>
              <w:rPr>
                <w:color w:val="00274C"/>
                <w:position w:val="-2"/>
                <w:sz w:val="20"/>
                <w:szCs w:val="20"/>
                <w:u w:val="none"/>
              </w:rPr>
              <w:t xml:space="preserve"> , ce qui entraînerait des fuites d'huile.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les caractéristiques du filet sont différentes - Avant de démonter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 appliquer une marque d’identification afin de les placer dans la même position sur le support  </w:t>
            </w:r>
            <w:r>
              <w:rPr>
                <w:b/>
                <w:bCs/>
                <w:color w:val="00274C"/>
                <w:position w:val="-2"/>
                <w:sz w:val="20"/>
                <w:szCs w:val="20"/>
                <w:u w:val="none"/>
              </w:rPr>
              <w:t xml:space="preserve">M </w:t>
            </w:r>
            <w:r>
              <w:rPr>
                <w:color w:val="00274C"/>
                <w:position w:val="-2"/>
                <w:sz w:val="20"/>
                <w:szCs w:val="20"/>
                <w:u w:val="none"/>
              </w:rPr>
              <w:t xml:space="preserve"> ou sur la tête  </w:t>
            </w:r>
            <w:r>
              <w:rPr>
                <w:b/>
                <w:bCs/>
                <w:color w:val="00274C"/>
                <w:position w:val="-2"/>
                <w:sz w:val="20"/>
                <w:szCs w:val="20"/>
                <w:u w:val="none"/>
              </w:rPr>
              <w:t xml:space="preserve">J </w:t>
            </w:r>
            <w:r>
              <w:rPr>
                <w:color w:val="00274C"/>
                <w:position w:val="-2"/>
                <w:sz w:val="20"/>
                <w:szCs w:val="20"/>
                <w:u w:val="none"/>
              </w:rPr>
              <w:t xml:space="preserve"> lors du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les écrous  </w:t>
            </w:r>
            <w:r>
              <w:rPr>
                <w:b/>
                <w:bCs/>
                <w:color w:val="00274C"/>
                <w:position w:val="-2"/>
                <w:sz w:val="20"/>
                <w:szCs w:val="20"/>
                <w:u w:val="none"/>
              </w:rPr>
              <w:t xml:space="preserve">A </w:t>
            </w:r>
            <w:r>
              <w:rPr>
                <w:color w:val="00274C"/>
                <w:position w:val="-2"/>
                <w:sz w:val="20"/>
                <w:szCs w:val="20"/>
                <w:u w:val="none"/>
              </w:rPr>
              <w:t xml:space="preserve"> les caractéristiques du filet sont différentes - Avant de démonter les tuyaux  </w:t>
            </w:r>
            <w:r>
              <w:rPr>
                <w:b/>
                <w:bCs/>
                <w:color w:val="00274C"/>
                <w:position w:val="-2"/>
                <w:sz w:val="20"/>
                <w:szCs w:val="20"/>
                <w:u w:val="none"/>
              </w:rPr>
              <w:t xml:space="preserve">B </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appliquer une marque d’identification afin de visser correctement les écrous  </w:t>
            </w:r>
            <w:r>
              <w:rPr>
                <w:b/>
                <w:bCs/>
                <w:color w:val="00274C"/>
                <w:position w:val="-2"/>
                <w:sz w:val="20"/>
                <w:szCs w:val="20"/>
                <w:u w:val="none"/>
              </w:rPr>
              <w:t xml:space="preserve">A </w:t>
            </w:r>
            <w:r>
              <w:rPr>
                <w:color w:val="00274C"/>
                <w:position w:val="-2"/>
                <w:sz w:val="20"/>
                <w:szCs w:val="20"/>
                <w:u w:val="none"/>
              </w:rPr>
              <w:t xml:space="preserve"> avec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lors du montage.</w:t>
            </w:r>
          </w:p>
          <w:p/>
          <w:p/>
          <w:p>
            <w:pPr>
              <w:numPr>
                <w:ilvl w:val="0"/>
                <w:numId w:val="27537"/>
              </w:numPr>
              <w:spacing w:before="0" w:after="0" w:line="262" w:lineRule="auto"/>
              <w:jc w:val="left"/>
              <w:rPr>
                <w:color w:val="00274C"/>
                <w:sz w:val="20"/>
                <w:szCs w:val="20"/>
              </w:rPr>
            </w:pPr>
            <w:r>
              <w:rPr>
                <w:color w:val="00274C"/>
                <w:position w:val="-2"/>
                <w:sz w:val="20"/>
                <w:szCs w:val="20"/>
                <w:u w:val="none"/>
              </w:rPr>
              <w:t xml:space="preserve">Dévisser les écrous </w:t>
            </w:r>
            <w:r>
              <w:rPr>
                <w:b/>
                <w:bCs/>
                <w:color w:val="00274C"/>
                <w:position w:val="-2"/>
                <w:sz w:val="20"/>
                <w:szCs w:val="20"/>
                <w:u w:val="none"/>
              </w:rPr>
              <w:t xml:space="preserve">A</w:t>
            </w:r>
            <w:r>
              <w:rPr>
                <w:color w:val="00274C"/>
                <w:position w:val="-2"/>
                <w:sz w:val="20"/>
                <w:szCs w:val="20"/>
                <w:u w:val="none"/>
              </w:rPr>
              <w:t xml:space="preserve"> et retirer les tuyaux </w:t>
            </w:r>
            <w:r>
              <w:rPr>
                <w:b/>
                <w:bCs/>
                <w:color w:val="00274C"/>
                <w:position w:val="-2"/>
                <w:sz w:val="20"/>
                <w:szCs w:val="20"/>
                <w:u w:val="none"/>
              </w:rPr>
              <w:t xml:space="preserve">B e C</w:t>
            </w:r>
            <w:r>
              <w:rPr>
                <w:color w:val="00274C"/>
                <w:position w:val="-2"/>
                <w:sz w:val="20"/>
                <w:szCs w:val="20"/>
                <w:u w:val="none"/>
              </w:rPr>
              <w:t xml:space="preserve"> .</w:t>
            </w:r>
          </w:p>
          <w:p>
            <w:pPr>
              <w:numPr>
                <w:ilvl w:val="0"/>
                <w:numId w:val="27537"/>
              </w:numPr>
              <w:spacing w:before="0" w:after="0" w:line="262" w:lineRule="auto"/>
              <w:jc w:val="left"/>
              <w:rPr>
                <w:color w:val="00274C"/>
                <w:sz w:val="20"/>
                <w:szCs w:val="20"/>
              </w:rPr>
            </w:pPr>
            <w:r>
              <w:rPr>
                <w:color w:val="00274C"/>
                <w:position w:val="-2"/>
                <w:sz w:val="20"/>
                <w:szCs w:val="20"/>
                <w:u w:val="none"/>
              </w:rPr>
              <w:t xml:space="preserve">Dévisser les raccords </w:t>
            </w:r>
            <w:r>
              <w:rPr>
                <w:b/>
                <w:bCs/>
                <w:color w:val="00274C"/>
                <w:position w:val="-2"/>
                <w:sz w:val="20"/>
                <w:szCs w:val="20"/>
                <w:u w:val="none"/>
              </w:rPr>
              <w:t xml:space="preserve">L</w:t>
            </w:r>
            <w:r>
              <w:rPr>
                <w:color w:val="00274C"/>
                <w:position w:val="-2"/>
                <w:sz w:val="20"/>
                <w:szCs w:val="20"/>
                <w:u w:val="none"/>
              </w:rPr>
              <w:t xml:space="preserve"> et retirer les joints en cuivre du support </w:t>
            </w:r>
            <w:r>
              <w:rPr>
                <w:b/>
                <w:bCs/>
                <w:color w:val="00274C"/>
                <w:position w:val="-2"/>
                <w:sz w:val="20"/>
                <w:szCs w:val="20"/>
                <w:u w:val="none"/>
              </w:rPr>
              <w:t xml:space="preserve">M</w:t>
            </w:r>
            <w:r>
              <w:rPr>
                <w:color w:val="00274C"/>
                <w:position w:val="-2"/>
                <w:sz w:val="20"/>
                <w:szCs w:val="20"/>
                <w:u w:val="none"/>
              </w:rPr>
              <w:t xml:space="preserve"> .</w:t>
            </w:r>
          </w:p>
          <w:p>
            <w:pPr>
              <w:numPr>
                <w:ilvl w:val="0"/>
                <w:numId w:val="27537"/>
              </w:numPr>
              <w:spacing w:before="0" w:after="0" w:line="262" w:lineRule="auto"/>
              <w:jc w:val="left"/>
              <w:rPr>
                <w:color w:val="00274C"/>
                <w:sz w:val="20"/>
                <w:szCs w:val="20"/>
              </w:rPr>
            </w:pPr>
            <w:r>
              <w:rPr>
                <w:color w:val="00274C"/>
                <w:position w:val="-2"/>
                <w:sz w:val="20"/>
                <w:szCs w:val="20"/>
                <w:u w:val="none"/>
              </w:rPr>
              <w:t xml:space="preserve">Dévisser simultanément la cartouche </w:t>
            </w:r>
            <w:r>
              <w:rPr>
                <w:b/>
                <w:bCs/>
                <w:color w:val="00274C"/>
                <w:position w:val="-2"/>
                <w:sz w:val="20"/>
                <w:szCs w:val="20"/>
                <w:u w:val="none"/>
              </w:rPr>
              <w:t xml:space="preserve">N</w:t>
            </w:r>
            <w:r>
              <w:rPr>
                <w:color w:val="00274C"/>
                <w:position w:val="-2"/>
                <w:sz w:val="20"/>
                <w:szCs w:val="20"/>
                <w:u w:val="none"/>
              </w:rPr>
              <w:t xml:space="preserve"> et son joint du support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3871602" name="name430268591b1c3d5b3" descr="imm1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8.jpg"/>
                          <pic:cNvPicPr/>
                        </pic:nvPicPr>
                        <pic:blipFill>
                          <a:blip r:embed="rId287268591b1c3d5b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11.560</w:t>
            </w:r>
            <w:r>
              <w:rPr>
                <w:position w:val="-230"/>
              </w:rPr>
              <w:drawing>
                <wp:inline distT="0" distB="0" distL="0" distR="0">
                  <wp:extent cx="2232000" cy="1504800"/>
                  <wp:effectExtent b="0" l="0" r="0" t="0"/>
                  <wp:docPr id="16689745" name="name242768591b1c4923a" descr="imm1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59.jpg"/>
                          <pic:cNvPicPr/>
                        </pic:nvPicPr>
                        <pic:blipFill>
                          <a:blip r:embed="rId603468591b1c4923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11.61</w:t>
            </w:r>
          </w:p>
        </w:tc>
      </w:tr>
      <w:tr>
        <w:trPr>
          <w:trHeight w:val="0" w:hRule="atLeast"/>
        </w:trPr>
        <w:tc>
          <w:tcPr>
            <w:tcW w:w="0" w:type="auto"/>
            <w:tcMar>
              <w:top w:w="150" w:type="dxa"/>
              <w:left w:w="150" w:type="dxa"/>
              <w:bottom w:w="150" w:type="dxa"/>
              <w:right w:w="150" w:type="dxa"/>
            </w:tcMar>
            <w:vAlign w:val="center"/>
          </w:tcPr>
          <w:p>
            <w:pPr>
              <w:numPr>
                <w:ilvl w:val="0"/>
                <w:numId w:val="27538"/>
              </w:numPr>
              <w:spacing w:before="0" w:after="0" w:line="262" w:lineRule="auto"/>
              <w:jc w:val="left"/>
              <w:rPr>
                <w:color w:val="00274C"/>
                <w:sz w:val="20"/>
                <w:szCs w:val="20"/>
              </w:rPr>
            </w:pPr>
            <w:r>
              <w:rPr>
                <w:color w:val="00274C"/>
                <w:position w:val="-2"/>
                <w:sz w:val="20"/>
                <w:szCs w:val="20"/>
                <w:u w:val="none"/>
              </w:rPr>
              <w:t xml:space="preserve">Détacher les colliers </w:t>
            </w:r>
            <w:r>
              <w:rPr>
                <w:b/>
                <w:bCs/>
                <w:color w:val="00274C"/>
                <w:position w:val="-2"/>
                <w:sz w:val="20"/>
                <w:szCs w:val="20"/>
                <w:u w:val="none"/>
              </w:rPr>
              <w:t xml:space="preserve">D</w:t>
            </w:r>
            <w:r>
              <w:rPr>
                <w:color w:val="00274C"/>
                <w:position w:val="-2"/>
                <w:sz w:val="20"/>
                <w:szCs w:val="20"/>
                <w:u w:val="none"/>
              </w:rPr>
              <w:t xml:space="preserve"> et désaccoupler les tuyaux </w:t>
            </w:r>
            <w:r>
              <w:rPr>
                <w:b/>
                <w:bCs/>
                <w:color w:val="00274C"/>
                <w:position w:val="-2"/>
                <w:sz w:val="20"/>
                <w:szCs w:val="20"/>
                <w:u w:val="none"/>
              </w:rPr>
              <w:t xml:space="preserve">E et F</w:t>
            </w:r>
            <w:r>
              <w:rPr>
                <w:color w:val="00274C"/>
                <w:position w:val="-2"/>
                <w:sz w:val="20"/>
                <w:szCs w:val="20"/>
                <w:u w:val="none"/>
              </w:rPr>
              <w:t xml:space="preserve"> de l'Oil Cooler </w:t>
            </w:r>
            <w:r>
              <w:rPr>
                <w:b/>
                <w:bCs/>
                <w:color w:val="00274C"/>
                <w:position w:val="-2"/>
                <w:sz w:val="20"/>
                <w:szCs w:val="20"/>
                <w:u w:val="none"/>
              </w:rPr>
              <w:t xml:space="preserve">G</w:t>
            </w:r>
            <w:r>
              <w:rPr>
                <w:color w:val="00274C"/>
                <w:position w:val="-2"/>
                <w:sz w:val="20"/>
                <w:szCs w:val="20"/>
                <w:u w:val="none"/>
              </w:rPr>
              <w:t xml:space="preserve"> .</w:t>
            </w:r>
          </w:p>
          <w:p>
            <w:pPr>
              <w:numPr>
                <w:ilvl w:val="0"/>
                <w:numId w:val="27538"/>
              </w:numPr>
              <w:spacing w:before="0" w:after="0" w:line="262" w:lineRule="auto"/>
              <w:jc w:val="left"/>
              <w:rPr>
                <w:color w:val="00274C"/>
                <w:sz w:val="20"/>
                <w:szCs w:val="20"/>
              </w:rPr>
            </w:pPr>
            <w:r>
              <w:rPr>
                <w:color w:val="00274C"/>
                <w:position w:val="-2"/>
                <w:sz w:val="20"/>
                <w:szCs w:val="20"/>
                <w:u w:val="none"/>
              </w:rPr>
              <w:t xml:space="preserve">Dévisser et retirer simultanément le raccord </w:t>
            </w:r>
            <w:r>
              <w:rPr>
                <w:b/>
                <w:bCs/>
                <w:color w:val="00274C"/>
                <w:position w:val="-2"/>
                <w:sz w:val="20"/>
                <w:szCs w:val="20"/>
                <w:u w:val="none"/>
              </w:rPr>
              <w:t xml:space="preserve">H</w:t>
            </w:r>
            <w:r>
              <w:rPr>
                <w:color w:val="00274C"/>
                <w:position w:val="-2"/>
                <w:sz w:val="20"/>
                <w:szCs w:val="20"/>
                <w:u w:val="none"/>
              </w:rPr>
              <w:t xml:space="preserve"> et son joint en cuivre de la culasse </w:t>
            </w:r>
            <w:r>
              <w:rPr>
                <w:b/>
                <w:bCs/>
                <w:color w:val="00274C"/>
                <w:position w:val="-2"/>
                <w:sz w:val="20"/>
                <w:szCs w:val="20"/>
                <w:u w:val="none"/>
              </w:rPr>
              <w:t xml:space="preserve">J</w:t>
            </w:r>
            <w:r>
              <w:rPr>
                <w:color w:val="00274C"/>
                <w:position w:val="-2"/>
                <w:sz w:val="20"/>
                <w:szCs w:val="20"/>
                <w:u w:val="none"/>
              </w:rPr>
              <w:t xml:space="preserve"> .</w:t>
            </w:r>
          </w:p>
          <w:p>
            <w:pPr>
              <w:numPr>
                <w:ilvl w:val="0"/>
                <w:numId w:val="27538"/>
              </w:numPr>
              <w:spacing w:before="0" w:after="0" w:line="262" w:lineRule="auto"/>
              <w:jc w:val="left"/>
              <w:rPr>
                <w:color w:val="00274C"/>
                <w:sz w:val="20"/>
                <w:szCs w:val="20"/>
              </w:rPr>
            </w:pPr>
            <w:r>
              <w:rPr>
                <w:color w:val="00274C"/>
                <w:position w:val="-2"/>
                <w:sz w:val="20"/>
                <w:szCs w:val="20"/>
                <w:u w:val="none"/>
              </w:rPr>
              <w:t xml:space="preserve">Dévisser et retirer :</w:t>
            </w:r>
            <w:r>
              <w:rPr>
                <w:color w:val="00274C"/>
                <w:position w:val="-2"/>
                <w:sz w:val="20"/>
                <w:szCs w:val="20"/>
                <w:u w:val="none"/>
              </w:rPr>
              <w:br/>
              <w:t xml:space="preserve">- le raccord </w:t>
            </w:r>
            <w:r>
              <w:rPr>
                <w:b/>
                <w:bCs/>
                <w:color w:val="00274C"/>
                <w:position w:val="-2"/>
                <w:sz w:val="20"/>
                <w:szCs w:val="20"/>
                <w:u w:val="none"/>
              </w:rPr>
              <w:t xml:space="preserve">K</w:t>
            </w:r>
            <w:r>
              <w:rPr>
                <w:color w:val="00274C"/>
                <w:position w:val="-2"/>
                <w:sz w:val="20"/>
                <w:szCs w:val="20"/>
                <w:u w:val="none"/>
              </w:rPr>
              <w:t xml:space="preserve"> et le joint en cuivre;</w:t>
            </w:r>
            <w:r>
              <w:rPr>
                <w:color w:val="00274C"/>
                <w:position w:val="-2"/>
                <w:sz w:val="20"/>
                <w:szCs w:val="20"/>
                <w:u w:val="none"/>
              </w:rPr>
              <w:br/>
              <w:t xml:space="preserve">- le refroidisseur d'huile </w:t>
            </w:r>
            <w:r>
              <w:rPr>
                <w:b/>
                <w:bCs/>
                <w:color w:val="00274C"/>
                <w:position w:val="-2"/>
                <w:sz w:val="20"/>
                <w:szCs w:val="20"/>
                <w:u w:val="none"/>
              </w:rPr>
              <w:t xml:space="preserve">G</w:t>
            </w:r>
            <w:r>
              <w:rPr>
                <w:color w:val="00274C"/>
                <w:position w:val="-2"/>
                <w:sz w:val="20"/>
                <w:szCs w:val="20"/>
                <w:u w:val="none"/>
              </w:rPr>
              <w:t xml:space="preserve"> et les joints correspondants;</w:t>
            </w:r>
            <w:r>
              <w:rPr>
                <w:color w:val="00274C"/>
                <w:position w:val="-2"/>
                <w:sz w:val="20"/>
                <w:szCs w:val="20"/>
                <w:u w:val="none"/>
              </w:rPr>
              <w:br/>
              <w:t xml:space="preserve">- la culasse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7020853" name="name737068591b1c545aa" descr="imm1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60.jpg"/>
                          <pic:cNvPicPr/>
                        </pic:nvPicPr>
                        <pic:blipFill>
                          <a:blip r:embed="rId638368591b1c545a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11.62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11.11.1.2 Montage</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886506" name="name263268591b1c5cc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1768591b1c5cc2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les joints </w:t>
            </w:r>
            <w:r>
              <w:rPr>
                <w:b/>
                <w:bCs/>
                <w:color w:val="00274C"/>
                <w:position w:val="-2"/>
                <w:sz w:val="20"/>
                <w:szCs w:val="20"/>
                <w:u w:val="none"/>
              </w:rPr>
              <w:t xml:space="preserve">P, Q, R et W</w:t>
            </w:r>
            <w:r>
              <w:rPr>
                <w:color w:val="00274C"/>
                <w:position w:val="-2"/>
                <w:sz w:val="20"/>
                <w:szCs w:val="20"/>
                <w:u w:val="none"/>
              </w:rPr>
              <w:t xml:space="preserve"> lors de chaque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Lubrifier les joints </w:t>
            </w:r>
            <w:r>
              <w:rPr>
                <w:b/>
                <w:bCs/>
                <w:color w:val="00274C"/>
                <w:position w:val="-2"/>
                <w:sz w:val="20"/>
                <w:szCs w:val="20"/>
                <w:u w:val="none"/>
              </w:rPr>
              <w:t xml:space="preserve">P, Q et R</w:t>
            </w:r>
            <w:r>
              <w:rPr>
                <w:color w:val="00274C"/>
                <w:position w:val="-2"/>
                <w:sz w:val="20"/>
                <w:szCs w:val="20"/>
                <w:u w:val="none"/>
              </w:rPr>
              <w:t xml:space="preserve"> avec de l'huile avant d'effectuer le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539"/>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P</w:t>
            </w:r>
            <w:r>
              <w:rPr>
                <w:color w:val="00274C"/>
                <w:position w:val="-2"/>
                <w:sz w:val="20"/>
                <w:szCs w:val="20"/>
                <w:u w:val="none"/>
              </w:rPr>
              <w:t xml:space="preserve"> dans le logement du raccord </w:t>
            </w:r>
            <w:r>
              <w:rPr>
                <w:b/>
                <w:bCs/>
                <w:color w:val="00274C"/>
                <w:position w:val="-2"/>
                <w:sz w:val="20"/>
                <w:szCs w:val="20"/>
                <w:u w:val="none"/>
              </w:rPr>
              <w:t xml:space="preserve">K</w:t>
            </w:r>
            <w:r>
              <w:rPr>
                <w:color w:val="00274C"/>
                <w:position w:val="-2"/>
                <w:sz w:val="20"/>
                <w:szCs w:val="20"/>
                <w:u w:val="none"/>
              </w:rPr>
              <w:t xml:space="preserve"> .</w:t>
            </w:r>
          </w:p>
          <w:p>
            <w:pPr>
              <w:numPr>
                <w:ilvl w:val="0"/>
                <w:numId w:val="27539"/>
              </w:numPr>
              <w:spacing w:before="0" w:after="0" w:line="262" w:lineRule="auto"/>
              <w:jc w:val="left"/>
              <w:rPr>
                <w:color w:val="00274C"/>
                <w:sz w:val="20"/>
                <w:szCs w:val="20"/>
              </w:rPr>
            </w:pPr>
            <w:r>
              <w:rPr>
                <w:color w:val="00274C"/>
                <w:position w:val="-2"/>
                <w:sz w:val="20"/>
                <w:szCs w:val="20"/>
                <w:u w:val="none"/>
              </w:rPr>
              <w:t xml:space="preserve">Insérer le support du filtre </w:t>
            </w:r>
            <w:r>
              <w:rPr>
                <w:b/>
                <w:bCs/>
                <w:color w:val="00274C"/>
                <w:position w:val="-2"/>
                <w:sz w:val="20"/>
                <w:szCs w:val="20"/>
                <w:u w:val="none"/>
              </w:rPr>
              <w:t xml:space="preserve">J</w:t>
            </w:r>
            <w:r>
              <w:rPr>
                <w:color w:val="00274C"/>
                <w:position w:val="-2"/>
                <w:sz w:val="20"/>
                <w:szCs w:val="20"/>
                <w:u w:val="none"/>
              </w:rPr>
              <w:t xml:space="preserve"> sur le raccord </w:t>
            </w:r>
            <w:r>
              <w:rPr>
                <w:b/>
                <w:bCs/>
                <w:color w:val="00274C"/>
                <w:position w:val="-2"/>
                <w:sz w:val="20"/>
                <w:szCs w:val="20"/>
                <w:u w:val="none"/>
              </w:rPr>
              <w:t xml:space="preserve">K</w:t>
            </w:r>
            <w:r>
              <w:rPr>
                <w:color w:val="00274C"/>
                <w:position w:val="-2"/>
                <w:sz w:val="20"/>
                <w:szCs w:val="20"/>
                <w:u w:val="none"/>
              </w:rPr>
              <w:t xml:space="preserve"> et le joint </w:t>
            </w:r>
            <w:r>
              <w:rPr>
                <w:b/>
                <w:bCs/>
                <w:color w:val="00274C"/>
                <w:position w:val="-2"/>
                <w:sz w:val="20"/>
                <w:szCs w:val="20"/>
                <w:u w:val="none"/>
              </w:rPr>
              <w:t xml:space="preserve">Q</w:t>
            </w:r>
            <w:r>
              <w:rPr>
                <w:color w:val="00274C"/>
                <w:position w:val="-2"/>
                <w:sz w:val="20"/>
                <w:szCs w:val="20"/>
                <w:u w:val="none"/>
              </w:rPr>
              <w:t xml:space="preserve"> dans le logement de la culasse </w:t>
            </w:r>
            <w:r>
              <w:rPr>
                <w:b/>
                <w:bCs/>
                <w:color w:val="00274C"/>
                <w:position w:val="-2"/>
                <w:sz w:val="20"/>
                <w:szCs w:val="20"/>
                <w:u w:val="none"/>
              </w:rPr>
              <w:t xml:space="preserve">J</w:t>
            </w:r>
            <w:r>
              <w:rPr>
                <w:color w:val="00274C"/>
                <w:position w:val="-2"/>
                <w:sz w:val="20"/>
                <w:szCs w:val="20"/>
                <w:u w:val="none"/>
              </w:rPr>
              <w:t xml:space="preserve"> .</w:t>
            </w:r>
          </w:p>
          <w:p>
            <w:pPr>
              <w:numPr>
                <w:ilvl w:val="0"/>
                <w:numId w:val="27539"/>
              </w:numPr>
              <w:spacing w:before="0" w:after="0" w:line="262" w:lineRule="auto"/>
              <w:jc w:val="left"/>
              <w:rPr>
                <w:color w:val="00274C"/>
                <w:sz w:val="20"/>
                <w:szCs w:val="20"/>
              </w:rPr>
            </w:pPr>
            <w:r>
              <w:rPr>
                <w:color w:val="00274C"/>
                <w:position w:val="-2"/>
                <w:sz w:val="20"/>
                <w:szCs w:val="20"/>
                <w:u w:val="none"/>
              </w:rPr>
              <w:t xml:space="preserve">Insérer l'Oil Cooler </w:t>
            </w:r>
            <w:r>
              <w:rPr>
                <w:b/>
                <w:bCs/>
                <w:color w:val="00274C"/>
                <w:position w:val="-2"/>
                <w:sz w:val="20"/>
                <w:szCs w:val="20"/>
                <w:u w:val="none"/>
              </w:rPr>
              <w:t xml:space="preserve">G</w:t>
            </w:r>
            <w:r>
              <w:rPr>
                <w:color w:val="00274C"/>
                <w:position w:val="-2"/>
                <w:sz w:val="20"/>
                <w:szCs w:val="20"/>
                <w:u w:val="none"/>
              </w:rPr>
              <w:t xml:space="preserve"> sur le raccord </w:t>
            </w:r>
            <w:r>
              <w:rPr>
                <w:b/>
                <w:bCs/>
                <w:color w:val="00274C"/>
                <w:position w:val="-2"/>
                <w:sz w:val="20"/>
                <w:szCs w:val="20"/>
                <w:u w:val="none"/>
              </w:rPr>
              <w:t xml:space="preserve">K</w:t>
            </w:r>
            <w:r>
              <w:rPr>
                <w:color w:val="00274C"/>
                <w:position w:val="-2"/>
                <w:sz w:val="20"/>
                <w:szCs w:val="20"/>
                <w:u w:val="none"/>
              </w:rPr>
              <w:t xml:space="preserve"> et le joint </w:t>
            </w:r>
            <w:r>
              <w:rPr>
                <w:b/>
                <w:bCs/>
                <w:color w:val="00274C"/>
                <w:position w:val="-2"/>
                <w:sz w:val="20"/>
                <w:szCs w:val="20"/>
                <w:u w:val="none"/>
              </w:rPr>
              <w:t xml:space="preserve">R</w:t>
            </w:r>
            <w:r>
              <w:rPr>
                <w:color w:val="00274C"/>
                <w:position w:val="-2"/>
                <w:sz w:val="20"/>
                <w:szCs w:val="20"/>
                <w:u w:val="none"/>
              </w:rPr>
              <w:t xml:space="preserve"> dans le logement de l'Oil Cooler </w:t>
            </w:r>
            <w:r>
              <w:rPr>
                <w:b/>
                <w:bCs/>
                <w:color w:val="00274C"/>
                <w:position w:val="-2"/>
                <w:sz w:val="20"/>
                <w:szCs w:val="20"/>
                <w:u w:val="none"/>
              </w:rPr>
              <w:t xml:space="preserve">G</w:t>
            </w:r>
            <w:r>
              <w:rPr>
                <w:color w:val="00274C"/>
                <w:position w:val="-2"/>
                <w:sz w:val="20"/>
                <w:szCs w:val="20"/>
                <w:u w:val="none"/>
              </w:rPr>
              <w:t xml:space="preserve"> .</w:t>
            </w:r>
          </w:p>
          <w:p>
            <w:pPr>
              <w:numPr>
                <w:ilvl w:val="0"/>
                <w:numId w:val="27539"/>
              </w:numPr>
              <w:spacing w:before="0" w:after="0" w:line="262" w:lineRule="auto"/>
              <w:jc w:val="left"/>
              <w:rPr>
                <w:color w:val="00274C"/>
                <w:sz w:val="20"/>
                <w:szCs w:val="20"/>
              </w:rPr>
            </w:pPr>
            <w:r>
              <w:rPr>
                <w:color w:val="00274C"/>
                <w:position w:val="-2"/>
                <w:sz w:val="20"/>
                <w:szCs w:val="20"/>
                <w:u w:val="none"/>
              </w:rPr>
              <w:t xml:space="preserve">Fixer sur le carter </w:t>
            </w:r>
            <w:r>
              <w:rPr>
                <w:b/>
                <w:bCs/>
                <w:color w:val="00274C"/>
                <w:position w:val="-2"/>
                <w:sz w:val="20"/>
                <w:szCs w:val="20"/>
                <w:u w:val="none"/>
              </w:rPr>
              <w:t xml:space="preserve">S</w:t>
            </w:r>
            <w:r>
              <w:rPr>
                <w:color w:val="00274C"/>
                <w:position w:val="-2"/>
                <w:sz w:val="20"/>
                <w:szCs w:val="20"/>
                <w:u w:val="none"/>
              </w:rPr>
              <w:t xml:space="preserve"> le refroidisseur d'huile </w:t>
            </w:r>
            <w:r>
              <w:rPr>
                <w:b/>
                <w:bCs/>
                <w:color w:val="00274C"/>
                <w:position w:val="-2"/>
                <w:sz w:val="20"/>
                <w:szCs w:val="20"/>
                <w:u w:val="none"/>
              </w:rPr>
              <w:t xml:space="preserve">G</w:t>
            </w:r>
            <w:r>
              <w:rPr>
                <w:color w:val="00274C"/>
                <w:position w:val="-2"/>
                <w:sz w:val="20"/>
                <w:szCs w:val="20"/>
                <w:u w:val="none"/>
              </w:rPr>
              <w:t xml:space="preserve"> et la bride </w:t>
            </w:r>
            <w:r>
              <w:rPr>
                <w:b/>
                <w:bCs/>
                <w:color w:val="00274C"/>
                <w:position w:val="-2"/>
                <w:sz w:val="20"/>
                <w:szCs w:val="20"/>
                <w:u w:val="none"/>
              </w:rPr>
              <w:t xml:space="preserve">J</w:t>
            </w:r>
            <w:r>
              <w:rPr>
                <w:color w:val="00274C"/>
                <w:position w:val="-2"/>
                <w:sz w:val="20"/>
                <w:szCs w:val="20"/>
                <w:u w:val="none"/>
              </w:rPr>
              <w:t xml:space="preserve"> au moyen du raccord </w:t>
            </w:r>
            <w:r>
              <w:rPr>
                <w:b/>
                <w:bCs/>
                <w:color w:val="00274C"/>
                <w:position w:val="-2"/>
                <w:sz w:val="20"/>
                <w:szCs w:val="20"/>
                <w:u w:val="none"/>
              </w:rPr>
              <w:t xml:space="preserve">K</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w:t>
            </w:r>
            <w:r>
              <w:rPr>
                <w:b/>
                <w:bCs/>
                <w:color w:val="00274C"/>
                <w:position w:val="-2"/>
                <w:sz w:val="20"/>
                <w:szCs w:val="20"/>
                <w:u w:val="none"/>
              </w:rPr>
              <w:t xml:space="preserve">Loctite 2701</w:t>
            </w:r>
            <w:r>
              <w:rPr>
                <w:color w:val="00274C"/>
                <w:position w:val="-2"/>
                <w:sz w:val="20"/>
                <w:szCs w:val="20"/>
                <w:u w:val="none"/>
              </w:rPr>
              <w:t xml:space="preserve"> sur le filetage) positionnés comme sur la </w:t>
            </w:r>
            <w:r>
              <w:rPr>
                <w:b/>
                <w:bCs/>
                <w:color w:val="00274C"/>
                <w:position w:val="-2"/>
                <w:sz w:val="20"/>
                <w:szCs w:val="20"/>
                <w:u w:val="none"/>
              </w:rPr>
              <w:t xml:space="preserve">Fig.11.64.</w:t>
            </w:r>
          </w:p>
          <w:p>
            <w:pPr>
              <w:numPr>
                <w:ilvl w:val="0"/>
                <w:numId w:val="27539"/>
              </w:numPr>
              <w:spacing w:before="0" w:after="0" w:line="262" w:lineRule="auto"/>
              <w:jc w:val="left"/>
              <w:rPr>
                <w:color w:val="00274C"/>
                <w:sz w:val="20"/>
                <w:szCs w:val="20"/>
              </w:rPr>
            </w:pPr>
            <w:r>
              <w:rPr>
                <w:color w:val="00274C"/>
                <w:position w:val="-2"/>
                <w:sz w:val="20"/>
                <w:szCs w:val="20"/>
                <w:u w:val="none"/>
              </w:rPr>
              <w:t xml:space="preserve">Serrer le raccord </w:t>
            </w:r>
            <w:r>
              <w:rPr>
                <w:b/>
                <w:bCs/>
                <w:color w:val="00274C"/>
                <w:position w:val="-2"/>
                <w:sz w:val="20"/>
                <w:szCs w:val="20"/>
                <w:u w:val="none"/>
              </w:rPr>
              <w:t xml:space="preserve">H</w:t>
            </w:r>
            <w:r>
              <w:rPr>
                <w:color w:val="00274C"/>
                <w:position w:val="-2"/>
                <w:sz w:val="20"/>
                <w:szCs w:val="20"/>
                <w:u w:val="none"/>
              </w:rPr>
              <w:t xml:space="preserve"> sur la culasse </w:t>
            </w:r>
            <w:r>
              <w:rPr>
                <w:b/>
                <w:bCs/>
                <w:color w:val="00274C"/>
                <w:position w:val="-2"/>
                <w:sz w:val="20"/>
                <w:szCs w:val="20"/>
                <w:u w:val="none"/>
              </w:rPr>
              <w:t xml:space="preserve">J</w:t>
            </w:r>
            <w:r>
              <w:rPr>
                <w:color w:val="00274C"/>
                <w:position w:val="-2"/>
                <w:sz w:val="20"/>
                <w:szCs w:val="20"/>
                <w:u w:val="none"/>
              </w:rPr>
              <w:t xml:space="preserve"> en interposant le joint </w:t>
            </w:r>
            <w:r>
              <w:rPr>
                <w:b/>
                <w:bCs/>
                <w:color w:val="00274C"/>
                <w:position w:val="-2"/>
                <w:sz w:val="20"/>
                <w:szCs w:val="20"/>
                <w:u w:val="none"/>
              </w:rPr>
              <w:t xml:space="preserve">U</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88498" name="name461068591b1c706f6" descr="imm1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61.jpg"/>
                          <pic:cNvPicPr/>
                        </pic:nvPicPr>
                        <pic:blipFill>
                          <a:blip r:embed="rId515268591b1c706f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11.63</w:t>
            </w:r>
            <w:r>
              <w:rPr>
                <w:position w:val="-230"/>
              </w:rPr>
              <w:drawing>
                <wp:inline distT="0" distB="0" distL="0" distR="0">
                  <wp:extent cx="2232000" cy="1504800"/>
                  <wp:effectExtent b="0" l="0" r="0" t="0"/>
                  <wp:docPr id="34969914" name="name530868591b1c7c7fa" descr="imm1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62.jpg"/>
                          <pic:cNvPicPr/>
                        </pic:nvPicPr>
                        <pic:blipFill>
                          <a:blip r:embed="rId868568591b1c7c7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11.64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157558" name="name965768591b1c88b6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8768591b1c88b5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Toujours remplacer les joints </w:t>
            </w:r>
            <w:r>
              <w:rPr>
                <w:b/>
                <w:bCs/>
                <w:color w:val="00274C"/>
                <w:position w:val="-2"/>
                <w:sz w:val="20"/>
                <w:szCs w:val="20"/>
                <w:u w:val="none"/>
              </w:rPr>
              <w:t xml:space="preserve">V</w:t>
            </w:r>
            <w:r>
              <w:rPr>
                <w:color w:val="00274C"/>
                <w:position w:val="-2"/>
                <w:sz w:val="20"/>
                <w:szCs w:val="20"/>
                <w:u w:val="none"/>
              </w:rPr>
              <w:t xml:space="preserve"> lors de chaque montage.</w:t>
            </w:r>
          </w:p>
          <w:p/>
          <w:p/>
          <w:p>
            <w:pPr>
              <w:numPr>
                <w:ilvl w:val="0"/>
                <w:numId w:val="27540"/>
              </w:numPr>
              <w:spacing w:before="0" w:after="0" w:line="262" w:lineRule="auto"/>
              <w:jc w:val="left"/>
              <w:rPr>
                <w:color w:val="00274C"/>
                <w:sz w:val="20"/>
                <w:szCs w:val="20"/>
              </w:rPr>
            </w:pPr>
            <w:r>
              <w:rPr>
                <w:color w:val="00274C"/>
                <w:position w:val="-2"/>
                <w:sz w:val="20"/>
                <w:szCs w:val="20"/>
                <w:u w:val="none"/>
              </w:rPr>
              <w:t xml:space="preserve">Serrer les raccords </w:t>
            </w:r>
            <w:r>
              <w:rPr>
                <w:b/>
                <w:bCs/>
                <w:color w:val="00274C"/>
                <w:position w:val="-2"/>
                <w:sz w:val="20"/>
                <w:szCs w:val="20"/>
                <w:u w:val="none"/>
              </w:rPr>
              <w:t xml:space="preserve">L</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en interposant les joints </w:t>
            </w:r>
            <w:r>
              <w:rPr>
                <w:b/>
                <w:bCs/>
                <w:color w:val="00274C"/>
                <w:position w:val="-2"/>
                <w:sz w:val="20"/>
                <w:szCs w:val="20"/>
                <w:u w:val="none"/>
              </w:rPr>
              <w:t xml:space="preserve">V</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p>
            <w:pPr>
              <w:numPr>
                <w:ilvl w:val="0"/>
                <w:numId w:val="27540"/>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W</w:t>
            </w:r>
            <w:r>
              <w:rPr>
                <w:color w:val="00274C"/>
                <w:position w:val="-2"/>
                <w:sz w:val="20"/>
                <w:szCs w:val="20"/>
                <w:u w:val="none"/>
              </w:rPr>
              <w:t xml:space="preserve"> et serrer la cartouche </w:t>
            </w:r>
            <w:r>
              <w:rPr>
                <w:b/>
                <w:bCs/>
                <w:color w:val="00274C"/>
                <w:position w:val="-2"/>
                <w:sz w:val="20"/>
                <w:szCs w:val="20"/>
                <w:u w:val="none"/>
              </w:rPr>
              <w:t xml:space="preserve">N</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9979866" name="name270768591b1c9526b" descr="imm11.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63.jpg"/>
                          <pic:cNvPicPr/>
                        </pic:nvPicPr>
                        <pic:blipFill>
                          <a:blip r:embed="rId527268591b1c9526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11.65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8. Connecter le tuyau </w:t>
            </w:r>
            <w:r>
              <w:rPr>
                <w:b/>
                <w:bCs/>
                <w:color w:val="00274C"/>
                <w:position w:val="-2"/>
                <w:sz w:val="20"/>
                <w:szCs w:val="20"/>
                <w:u w:val="none"/>
              </w:rPr>
              <w:t xml:space="preserve">B</w:t>
            </w:r>
            <w:r>
              <w:rPr>
                <w:color w:val="00274C"/>
                <w:position w:val="-2"/>
                <w:sz w:val="20"/>
                <w:szCs w:val="20"/>
                <w:u w:val="none"/>
              </w:rPr>
              <w:t xml:space="preserve"> au raccord central du support </w:t>
            </w:r>
            <w:r>
              <w:rPr>
                <w:b/>
                <w:bCs/>
                <w:color w:val="00274C"/>
                <w:position w:val="-2"/>
                <w:sz w:val="20"/>
                <w:szCs w:val="20"/>
                <w:u w:val="none"/>
              </w:rPr>
              <w:t xml:space="preserve">M</w:t>
            </w:r>
            <w:r>
              <w:rPr>
                <w:color w:val="00274C"/>
                <w:position w:val="-2"/>
                <w:sz w:val="20"/>
                <w:szCs w:val="20"/>
                <w:u w:val="none"/>
              </w:rPr>
              <w:t xml:space="preserve"> et de la culasse </w:t>
            </w:r>
            <w:r>
              <w:rPr>
                <w:b/>
                <w:bCs/>
                <w:color w:val="00274C"/>
                <w:position w:val="-2"/>
                <w:sz w:val="20"/>
                <w:szCs w:val="20"/>
                <w:u w:val="none"/>
              </w:rPr>
              <w:t xml:space="preserve">J</w:t>
            </w:r>
            <w:r>
              <w:rPr>
                <w:color w:val="00274C"/>
                <w:position w:val="-2"/>
                <w:sz w:val="20"/>
                <w:szCs w:val="20"/>
                <w:u w:val="none"/>
              </w:rPr>
              <w:t xml:space="preserve"> .</w:t>
            </w:r>
            <w:r>
              <w:rPr>
                <w:color w:val="00274C"/>
                <w:position w:val="-2"/>
                <w:sz w:val="20"/>
                <w:szCs w:val="20"/>
                <w:u w:val="none"/>
              </w:rPr>
              <w:br/>
              <w:t xml:space="preserve">9. Connecter le tuyau </w:t>
            </w:r>
            <w:r>
              <w:rPr>
                <w:b/>
                <w:bCs/>
                <w:color w:val="00274C"/>
                <w:position w:val="-2"/>
                <w:sz w:val="20"/>
                <w:szCs w:val="20"/>
                <w:u w:val="none"/>
              </w:rPr>
              <w:t xml:space="preserve">C</w:t>
            </w:r>
            <w:r>
              <w:rPr>
                <w:color w:val="00274C"/>
                <w:position w:val="-2"/>
                <w:sz w:val="20"/>
                <w:szCs w:val="20"/>
                <w:u w:val="none"/>
              </w:rPr>
              <w:t xml:space="preserve"> au raccord latéral du support </w:t>
            </w:r>
            <w:r>
              <w:rPr>
                <w:b/>
                <w:bCs/>
                <w:color w:val="00274C"/>
                <w:position w:val="-2"/>
                <w:sz w:val="20"/>
                <w:szCs w:val="20"/>
                <w:u w:val="none"/>
              </w:rPr>
              <w:t xml:space="preserve">M</w:t>
            </w:r>
            <w:r>
              <w:rPr>
                <w:color w:val="00274C"/>
                <w:position w:val="-2"/>
                <w:sz w:val="20"/>
                <w:szCs w:val="20"/>
                <w:u w:val="none"/>
              </w:rPr>
              <w:t xml:space="preserve"> et de la culasse </w:t>
            </w:r>
            <w:r>
              <w:rPr>
                <w:b/>
                <w:bCs/>
                <w:color w:val="00274C"/>
                <w:position w:val="-2"/>
                <w:sz w:val="20"/>
                <w:szCs w:val="20"/>
                <w:u w:val="none"/>
              </w:rPr>
              <w:t xml:space="preserve">J</w:t>
            </w:r>
            <w:r>
              <w:rPr>
                <w:color w:val="00274C"/>
                <w:position w:val="-2"/>
                <w:sz w:val="20"/>
                <w:szCs w:val="20"/>
                <w:u w:val="none"/>
              </w:rPr>
              <w:t xml:space="preserve"> .</w:t>
            </w:r>
            <w:r>
              <w:rPr>
                <w:color w:val="00274C"/>
                <w:position w:val="-2"/>
                <w:sz w:val="20"/>
                <w:szCs w:val="20"/>
                <w:u w:val="none"/>
              </w:rPr>
              <w:br/>
              <w:t xml:space="preserve">10. Serrer les écrous </w:t>
            </w:r>
            <w:r>
              <w:rPr>
                <w:b/>
                <w:bCs/>
                <w:color w:val="00274C"/>
                <w:position w:val="-2"/>
                <w:sz w:val="20"/>
                <w:szCs w:val="20"/>
                <w:u w:val="none"/>
              </w:rPr>
              <w:t xml:space="preserve">A</w:t>
            </w:r>
            <w:r>
              <w:rPr>
                <w:color w:val="00274C"/>
                <w:position w:val="-2"/>
                <w:sz w:val="20"/>
                <w:szCs w:val="20"/>
                <w:u w:val="none"/>
              </w:rPr>
              <w:t xml:space="preserve"> sur la culasse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w:t>
            </w:r>
            <w:r>
              <w:rPr>
                <w:color w:val="00274C"/>
                <w:position w:val="-2"/>
                <w:sz w:val="20"/>
                <w:szCs w:val="20"/>
                <w:u w:val="none"/>
              </w:rPr>
              <w:br/>
              <w:t xml:space="preserve">11. Serrer les écrous </w:t>
            </w:r>
            <w:r>
              <w:rPr>
                <w:b/>
                <w:bCs/>
                <w:color w:val="00274C"/>
                <w:position w:val="-2"/>
                <w:sz w:val="20"/>
                <w:szCs w:val="20"/>
                <w:u w:val="none"/>
              </w:rPr>
              <w:t xml:space="preserve">A</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35 Nm</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348636" name="name117968591b1c9d8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7068591b1c9d8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Vérifier que le serrage des raccords </w:t>
            </w:r>
            <w:r>
              <w:rPr>
                <w:b/>
                <w:bCs/>
                <w:color w:val="00274C"/>
                <w:position w:val="-2"/>
                <w:sz w:val="20"/>
                <w:szCs w:val="20"/>
                <w:u w:val="none"/>
              </w:rPr>
              <w:t xml:space="preserve">K et H (Fig. 11.61)</w:t>
            </w:r>
            <w:r>
              <w:rPr>
                <w:color w:val="00274C"/>
                <w:position w:val="-2"/>
                <w:sz w:val="20"/>
                <w:szCs w:val="20"/>
                <w:u w:val="none"/>
              </w:rPr>
              <w:t xml:space="preserve"> et </w:t>
            </w:r>
            <w:r>
              <w:rPr>
                <w:b/>
                <w:bCs/>
                <w:color w:val="00274C"/>
                <w:position w:val="-2"/>
                <w:sz w:val="20"/>
                <w:szCs w:val="20"/>
                <w:u w:val="none"/>
              </w:rPr>
              <w:t xml:space="preserve">L (Fig. 11.65)</w:t>
            </w:r>
            <w:r>
              <w:rPr>
                <w:color w:val="00274C"/>
                <w:position w:val="-2"/>
                <w:sz w:val="20"/>
                <w:szCs w:val="20"/>
                <w:u w:val="none"/>
              </w:rPr>
              <w:t xml:space="preserve"> soit correct (couple de serrage </w:t>
            </w:r>
            <w:r>
              <w:rPr>
                <w:b/>
                <w:bCs/>
                <w:color w:val="00274C"/>
                <w:position w:val="-2"/>
                <w:sz w:val="20"/>
                <w:szCs w:val="20"/>
                <w:u w:val="none"/>
              </w:rPr>
              <w:t xml:space="preserve">40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4251498" name="name147568591b1ca8539" descr="imm1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11.64.jpg"/>
                          <pic:cNvPicPr/>
                        </pic:nvPicPr>
                        <pic:blipFill>
                          <a:blip r:embed="rId527268591b1ca853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11.66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11.11.2</w:t>
            </w:r>
            <w:r>
              <w:rPr>
                <w:color w:val="00274C"/>
                <w:position w:val="-2"/>
                <w:sz w:val="20"/>
                <w:szCs w:val="20"/>
                <w:u w:val="none"/>
              </w:rPr>
              <w:t xml:space="preserve"> </w:t>
            </w:r>
            <w:r>
              <w:rPr>
                <w:b/>
                <w:bCs/>
                <w:color w:val="00274C"/>
                <w:position w:val="-2"/>
                <w:sz w:val="20"/>
                <w:szCs w:val="20"/>
                <w:u w:val="none"/>
              </w:rPr>
              <w:t xml:space="preserve">Option</w:t>
            </w:r>
            <w:r>
              <w:rPr>
                <w:b/>
                <w:bCs/>
                <w:color w:val="00274C"/>
                <w:position w:val="-2"/>
                <w:sz w:val="20"/>
                <w:szCs w:val="20"/>
                <w:u w:val="none"/>
              </w:rPr>
              <w:t xml:space="preserve"> B</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11.11.2.1</w:t>
            </w:r>
            <w:r>
              <w:rPr>
                <w:color w:val="00274C"/>
                <w:position w:val="-2"/>
                <w:sz w:val="20"/>
                <w:szCs w:val="20"/>
                <w:u w:val="none"/>
              </w:rPr>
              <w:t xml:space="preserve"> </w:t>
            </w:r>
            <w:r>
              <w:rPr>
                <w:b/>
                <w:bCs/>
                <w:color w:val="00274C"/>
                <w:position w:val="-2"/>
                <w:sz w:val="20"/>
                <w:szCs w:val="20"/>
                <w:u w:val="none"/>
              </w:rPr>
              <w:t xml:space="preserve">Démontage</w:t>
            </w:r>
          </w:p>
          <w:p/>
          <w:p/>
          <w:p>
            <w:pPr>
              <w:numPr>
                <w:ilvl w:val="0"/>
                <w:numId w:val="27541"/>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256068591b1ca9343"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p>
          <w:p>
            <w:pPr>
              <w:numPr>
                <w:ilvl w:val="0"/>
                <w:numId w:val="27541"/>
              </w:numPr>
              <w:spacing w:before="0" w:after="0" w:line="262" w:lineRule="auto"/>
              <w:jc w:val="left"/>
              <w:rPr>
                <w:color w:val="00274C"/>
                <w:sz w:val="20"/>
                <w:szCs w:val="20"/>
              </w:rPr>
            </w:pPr>
            <w:r>
              <w:rPr>
                <w:color w:val="00274C"/>
                <w:position w:val="-2"/>
                <w:sz w:val="20"/>
                <w:szCs w:val="20"/>
                <w:u w:val="none"/>
              </w:rPr>
              <w:t xml:space="preserve">Effectuer les opérations décrites au point 1 du </w:t>
            </w:r>
            <w:hyperlink r:id="rId860168591b1ca9701" w:history="1">
              <w:r>
                <w:rPr>
                  <w:rStyle w:val="DefaultParagraphFontPHPDOCX"/>
                  <w:b/>
                  <w:bCs/>
                  <w:color w:val="0000FF"/>
                  <w:position w:val="-2"/>
                  <w:sz w:val="20"/>
                  <w:szCs w:val="20"/>
                  <w:u w:val="single" w:color=""/>
                </w:rPr>
                <w:t xml:space="preserve">Par. 7.3.2</w:t>
              </w:r>
            </w:hyperlink>
            <w:r>
              <w:rPr>
                <w:b/>
                <w:bCs/>
                <w:color w:val="00274C"/>
                <w:position w:val="-2"/>
                <w:sz w:val="20"/>
                <w:szCs w:val="20"/>
                <w:u w:val="none"/>
              </w:rPr>
              <w:t xml:space="preserve"> .*</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480056" name="name819368591b1cb08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8568591b1cb08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53468591b1cb0f73" w:history="1">
              <w:r>
                <w:rPr>
                  <w:rStyle w:val="DefaultParagraphFontPHPDOCX"/>
                  <w:b/>
                  <w:bCs/>
                  <w:color w:val="0000FF"/>
                  <w:position w:val="-2"/>
                  <w:sz w:val="20"/>
                  <w:szCs w:val="20"/>
                  <w:u w:val="none"/>
                </w:rPr>
                <w:t xml:space="preserve">Par. 3.3.2.</w:t>
              </w:r>
            </w:hyperlink>
          </w:p>
          <w:p>
            <w:pPr>
              <w:numPr>
                <w:ilvl w:val="0"/>
                <w:numId w:val="27480"/>
              </w:numPr>
              <w:spacing w:before="0" w:after="0" w:line="262" w:lineRule="auto"/>
              <w:jc w:val="left"/>
              <w:rPr>
                <w:color w:val="00274C"/>
                <w:sz w:val="20"/>
                <w:szCs w:val="20"/>
              </w:rPr>
            </w:pPr>
            <w:r>
              <w:rPr>
                <w:color w:val="00274C"/>
                <w:position w:val="-2"/>
                <w:sz w:val="20"/>
                <w:szCs w:val="20"/>
                <w:u w:val="none"/>
              </w:rPr>
              <w:t xml:space="preserve">La cartouche de filtre à huile n'est pas nécessairement fournie par </w:t>
            </w:r>
            <w:r>
              <w:rPr>
                <w:b/>
                <w:bCs/>
                <w:color w:val="00274C"/>
                <w:position w:val="-2"/>
                <w:sz w:val="20"/>
                <w:szCs w:val="20"/>
                <w:u w:val="none"/>
              </w:rPr>
              <w:t xml:space="preserve">KOHLER</w:t>
            </w:r>
            <w:r>
              <w:rPr>
                <w:color w:val="00274C"/>
                <w:position w:val="-2"/>
                <w:sz w:val="20"/>
                <w:szCs w:val="20"/>
                <w:u w:val="none"/>
              </w:rPr>
              <w:t xml:space="preserve"> (dans ce cas se référer à la documentation de la machine)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remplacer seulement la cartouche, se référer aux opérations </w:t>
            </w:r>
            <w:r>
              <w:rPr>
                <w:b/>
                <w:bCs/>
                <w:color w:val="00274C"/>
                <w:position w:val="-2"/>
                <w:sz w:val="20"/>
                <w:szCs w:val="20"/>
                <w:u w:val="none"/>
              </w:rPr>
              <w:t xml:space="preserve">5</w:t>
            </w:r>
            <w:r>
              <w:rPr>
                <w:color w:val="00274C"/>
                <w:position w:val="-2"/>
                <w:sz w:val="20"/>
                <w:szCs w:val="20"/>
                <w:u w:val="none"/>
              </w:rPr>
              <w:t xml:space="preserve"> ( </w:t>
            </w:r>
            <w:r>
              <w:rPr>
                <w:b/>
                <w:bCs/>
                <w:color w:val="00274C"/>
                <w:position w:val="-2"/>
                <w:sz w:val="20"/>
                <w:szCs w:val="20"/>
                <w:u w:val="none"/>
              </w:rPr>
              <w:t xml:space="preserve">Par. 11.11.1</w:t>
            </w:r>
            <w:r>
              <w:rPr>
                <w:color w:val="00274C"/>
                <w:position w:val="-2"/>
                <w:sz w:val="20"/>
                <w:szCs w:val="20"/>
                <w:u w:val="none"/>
              </w:rPr>
              <w:t xml:space="preserve"> ) et  </w:t>
            </w:r>
            <w:r>
              <w:rPr>
                <w:b/>
                <w:bCs/>
                <w:color w:val="00274C"/>
                <w:position w:val="-2"/>
                <w:sz w:val="20"/>
                <w:szCs w:val="20"/>
                <w:u w:val="none"/>
              </w:rPr>
              <w:t xml:space="preserve">7</w:t>
            </w:r>
            <w:r>
              <w:rPr>
                <w:color w:val="00274C"/>
                <w:position w:val="-2"/>
                <w:sz w:val="20"/>
                <w:szCs w:val="20"/>
                <w:u w:val="none"/>
              </w:rPr>
              <w:t xml:space="preserve"> ( </w:t>
            </w:r>
            <w:r>
              <w:rPr>
                <w:b/>
                <w:bCs/>
                <w:color w:val="00274C"/>
                <w:position w:val="-2"/>
                <w:sz w:val="20"/>
                <w:szCs w:val="20"/>
                <w:u w:val="none"/>
              </w:rPr>
              <w:t xml:space="preserve">Par. 11.11.2</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démonter les tuyaux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en utilisant une clé bloquer les raccords </w:t>
            </w:r>
            <w:r>
              <w:rPr>
                <w:b/>
                <w:bCs/>
                <w:color w:val="00274C"/>
                <w:position w:val="-2"/>
                <w:sz w:val="20"/>
                <w:szCs w:val="20"/>
                <w:u w:val="none"/>
              </w:rPr>
              <w:t xml:space="preserve">L</w:t>
            </w:r>
            <w:r>
              <w:rPr>
                <w:color w:val="00274C"/>
                <w:position w:val="-2"/>
                <w:sz w:val="20"/>
                <w:szCs w:val="20"/>
                <w:u w:val="none"/>
              </w:rPr>
              <w:t xml:space="preserve"> ( </w:t>
            </w:r>
            <w:r>
              <w:rPr>
                <w:b/>
                <w:bCs/>
                <w:color w:val="00274C"/>
                <w:position w:val="-2"/>
                <w:sz w:val="20"/>
                <w:szCs w:val="20"/>
                <w:u w:val="none"/>
              </w:rPr>
              <w:t xml:space="preserve">Fig. 11.70</w:t>
            </w:r>
            <w:r>
              <w:rPr>
                <w:color w:val="00274C"/>
                <w:position w:val="-2"/>
                <w:sz w:val="20"/>
                <w:szCs w:val="20"/>
                <w:u w:val="none"/>
              </w:rPr>
              <w:t xml:space="preserve"> ) et  </w:t>
            </w:r>
            <w:r>
              <w:rPr>
                <w:b/>
                <w:bCs/>
                <w:color w:val="00274C"/>
                <w:position w:val="-2"/>
                <w:sz w:val="20"/>
                <w:szCs w:val="20"/>
                <w:u w:val="none"/>
              </w:rPr>
              <w:t xml:space="preserve">H</w:t>
            </w:r>
            <w:r>
              <w:rPr>
                <w:color w:val="00274C"/>
                <w:position w:val="-2"/>
                <w:sz w:val="20"/>
                <w:szCs w:val="20"/>
                <w:u w:val="none"/>
              </w:rPr>
              <w:t xml:space="preserve"> ( </w:t>
            </w:r>
            <w:r>
              <w:rPr>
                <w:b/>
                <w:bCs/>
                <w:color w:val="00274C"/>
                <w:position w:val="-2"/>
                <w:sz w:val="20"/>
                <w:szCs w:val="20"/>
                <w:u w:val="none"/>
              </w:rPr>
              <w:t xml:space="preserve">Fig. 11.72</w:t>
            </w:r>
            <w:r>
              <w:rPr>
                <w:color w:val="00274C"/>
                <w:position w:val="-2"/>
                <w:sz w:val="20"/>
                <w:szCs w:val="20"/>
                <w:u w:val="none"/>
              </w:rPr>
              <w:t xml:space="preserve"> ) afin d’éviter qu’ils se dévissent et qu’ils soient retirés avec les écrous </w:t>
            </w:r>
            <w:r>
              <w:rPr>
                <w:b/>
                <w:bCs/>
                <w:color w:val="00274C"/>
                <w:position w:val="-2"/>
                <w:sz w:val="20"/>
                <w:szCs w:val="20"/>
                <w:u w:val="none"/>
              </w:rPr>
              <w:t xml:space="preserve">A</w:t>
            </w:r>
            <w:r>
              <w:rPr>
                <w:color w:val="00274C"/>
                <w:position w:val="-2"/>
                <w:sz w:val="20"/>
                <w:szCs w:val="20"/>
                <w:u w:val="none"/>
              </w:rPr>
              <w:t xml:space="preserve"> , ce qui entraînerait des fuites d’huile.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les caractéristiques du filet sont différentes - Avant de démonter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 appliquer une marque d’identification afin de les placer dans la même position sur le support  </w:t>
            </w:r>
            <w:r>
              <w:rPr>
                <w:b/>
                <w:bCs/>
                <w:color w:val="00274C"/>
                <w:position w:val="-2"/>
                <w:sz w:val="20"/>
                <w:szCs w:val="20"/>
                <w:u w:val="none"/>
              </w:rPr>
              <w:t xml:space="preserve">M </w:t>
            </w:r>
            <w:r>
              <w:rPr>
                <w:color w:val="00274C"/>
                <w:position w:val="-2"/>
                <w:sz w:val="20"/>
                <w:szCs w:val="20"/>
                <w:u w:val="none"/>
              </w:rPr>
              <w:t xml:space="preserve"> ou sur la tête  </w:t>
            </w:r>
            <w:r>
              <w:rPr>
                <w:b/>
                <w:bCs/>
                <w:color w:val="00274C"/>
                <w:position w:val="-2"/>
                <w:sz w:val="20"/>
                <w:szCs w:val="20"/>
                <w:u w:val="none"/>
              </w:rPr>
              <w:t xml:space="preserve">J </w:t>
            </w:r>
            <w:r>
              <w:rPr>
                <w:color w:val="00274C"/>
                <w:position w:val="-2"/>
                <w:sz w:val="20"/>
                <w:szCs w:val="20"/>
                <w:u w:val="none"/>
              </w:rPr>
              <w:t xml:space="preserve"> lors du montage.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Pour les écrous  </w:t>
            </w:r>
            <w:r>
              <w:rPr>
                <w:b/>
                <w:bCs/>
                <w:color w:val="00274C"/>
                <w:position w:val="-2"/>
                <w:sz w:val="20"/>
                <w:szCs w:val="20"/>
                <w:u w:val="none"/>
              </w:rPr>
              <w:t xml:space="preserve">A </w:t>
            </w:r>
            <w:r>
              <w:rPr>
                <w:color w:val="00274C"/>
                <w:position w:val="-2"/>
                <w:sz w:val="20"/>
                <w:szCs w:val="20"/>
                <w:u w:val="none"/>
              </w:rPr>
              <w:t xml:space="preserve"> les caractéristiques du filet sont différentes - Avant de démonter les tuyaux  </w:t>
            </w:r>
            <w:r>
              <w:rPr>
                <w:b/>
                <w:bCs/>
                <w:color w:val="00274C"/>
                <w:position w:val="-2"/>
                <w:sz w:val="20"/>
                <w:szCs w:val="20"/>
                <w:u w:val="none"/>
              </w:rPr>
              <w:t xml:space="preserve">B </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appliquer une marque d’identification afin de visser correctement les écrous  </w:t>
            </w:r>
            <w:r>
              <w:rPr>
                <w:b/>
                <w:bCs/>
                <w:color w:val="00274C"/>
                <w:position w:val="-2"/>
                <w:sz w:val="20"/>
                <w:szCs w:val="20"/>
                <w:u w:val="none"/>
              </w:rPr>
              <w:t xml:space="preserve">A </w:t>
            </w:r>
            <w:r>
              <w:rPr>
                <w:color w:val="00274C"/>
                <w:position w:val="-2"/>
                <w:sz w:val="20"/>
                <w:szCs w:val="20"/>
                <w:u w:val="none"/>
              </w:rPr>
              <w:t xml:space="preserve"> avec les raccords  </w:t>
            </w:r>
            <w:r>
              <w:rPr>
                <w:b/>
                <w:bCs/>
                <w:color w:val="00274C"/>
                <w:position w:val="-2"/>
                <w:sz w:val="20"/>
                <w:szCs w:val="20"/>
                <w:u w:val="none"/>
              </w:rPr>
              <w:t xml:space="preserve">L </w:t>
            </w:r>
            <w:r>
              <w:rPr>
                <w:color w:val="00274C"/>
                <w:position w:val="-2"/>
                <w:sz w:val="20"/>
                <w:szCs w:val="20"/>
                <w:u w:val="none"/>
              </w:rPr>
              <w:t xml:space="preserve"> et  </w:t>
            </w:r>
            <w:r>
              <w:rPr>
                <w:b/>
                <w:bCs/>
                <w:color w:val="00274C"/>
                <w:position w:val="-2"/>
                <w:sz w:val="20"/>
                <w:szCs w:val="20"/>
                <w:u w:val="none"/>
              </w:rPr>
              <w:t xml:space="preserve">H </w:t>
            </w:r>
            <w:r>
              <w:rPr>
                <w:color w:val="00274C"/>
                <w:position w:val="-2"/>
                <w:sz w:val="20"/>
                <w:szCs w:val="20"/>
                <w:u w:val="none"/>
              </w:rPr>
              <w:t xml:space="preserve"> lors du montage.</w:t>
            </w:r>
          </w:p>
        </w:tc>
        <w:tc>
          <w:tcPr>
            <w:tcW w:w="0" w:type="auto"/>
            <w:tcMar>
              <w:top w:w="150" w:type="dxa"/>
              <w:left w:w="150" w:type="dxa"/>
              <w:bottom w:w="150" w:type="dxa"/>
              <w:right w:w="150" w:type="dxa"/>
            </w:tcMar>
            <w:vAlign w:val="top"/>
          </w:tcPr>
          <w:p>
            <w:r>
              <w:rPr>
                <w:position w:val="-226"/>
              </w:rPr>
              <w:drawing>
                <wp:inline distT="0" distB="0" distL="0" distR="0">
                  <wp:extent cx="2239200" cy="1483200"/>
                  <wp:effectExtent b="0" l="0" r="0" t="0"/>
                  <wp:docPr id="38702719" name="name858368591b1cc0eca" descr="11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7.png"/>
                          <pic:cNvPicPr/>
                        </pic:nvPicPr>
                        <pic:blipFill>
                          <a:blip r:embed="rId937268591b1cc0ec6"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11.67</w:t>
            </w:r>
          </w:p>
        </w:tc>
      </w:tr>
      <w:tr>
        <w:trPr>
          <w:trHeight w:val="0" w:hRule="atLeast"/>
        </w:trPr>
        <w:tc>
          <w:tcPr>
            <w:tcW w:w="0" w:type="auto"/>
            <w:tcMar>
              <w:top w:w="150" w:type="dxa"/>
              <w:left w:w="150" w:type="dxa"/>
              <w:bottom w:w="150" w:type="dxa"/>
              <w:right w:w="150" w:type="dxa"/>
            </w:tcMar>
            <w:vAlign w:val="center"/>
          </w:tcPr>
          <w:p/>
          <w:p/>
          <w:p>
            <w:pPr>
              <w:numPr>
                <w:ilvl w:val="0"/>
                <w:numId w:val="27542"/>
              </w:numPr>
              <w:spacing w:before="0" w:after="0" w:line="262" w:lineRule="auto"/>
              <w:jc w:val="left"/>
              <w:rPr>
                <w:color w:val="00274C"/>
                <w:sz w:val="20"/>
                <w:szCs w:val="20"/>
              </w:rPr>
            </w:pPr>
            <w:r>
              <w:rPr>
                <w:color w:val="00274C"/>
                <w:position w:val="-2"/>
                <w:sz w:val="20"/>
                <w:szCs w:val="20"/>
                <w:u w:val="none"/>
              </w:rPr>
              <w:t xml:space="preserve">Dévisser les écrous </w:t>
            </w:r>
            <w:r>
              <w:rPr>
                <w:b/>
                <w:bCs/>
                <w:color w:val="00274C"/>
                <w:position w:val="-2"/>
                <w:sz w:val="20"/>
                <w:szCs w:val="20"/>
                <w:u w:val="none"/>
              </w:rPr>
              <w:t xml:space="preserve">A</w:t>
            </w:r>
            <w:r>
              <w:rPr>
                <w:color w:val="00274C"/>
                <w:position w:val="-2"/>
                <w:sz w:val="20"/>
                <w:szCs w:val="20"/>
                <w:u w:val="none"/>
              </w:rPr>
              <w:t xml:space="preserve"> et retirer les tuyaux </w:t>
            </w:r>
            <w:r>
              <w:rPr>
                <w:b/>
                <w:bCs/>
                <w:color w:val="00274C"/>
                <w:position w:val="-2"/>
                <w:sz w:val="20"/>
                <w:szCs w:val="20"/>
                <w:u w:val="none"/>
              </w:rPr>
              <w:t xml:space="preserve">B e C</w:t>
            </w:r>
            <w:r>
              <w:rPr>
                <w:color w:val="00274C"/>
                <w:position w:val="-2"/>
                <w:sz w:val="20"/>
                <w:szCs w:val="20"/>
                <w:u w:val="none"/>
              </w:rPr>
              <w:t xml:space="preserve"> .</w:t>
            </w:r>
          </w:p>
          <w:p>
            <w:pPr>
              <w:numPr>
                <w:ilvl w:val="0"/>
                <w:numId w:val="27542"/>
              </w:numPr>
              <w:spacing w:before="0" w:after="0" w:line="262" w:lineRule="auto"/>
              <w:jc w:val="left"/>
              <w:rPr>
                <w:color w:val="00274C"/>
                <w:sz w:val="20"/>
                <w:szCs w:val="20"/>
              </w:rPr>
            </w:pPr>
            <w:r>
              <w:rPr>
                <w:color w:val="00274C"/>
                <w:position w:val="-2"/>
                <w:sz w:val="20"/>
                <w:szCs w:val="20"/>
                <w:u w:val="none"/>
              </w:rPr>
              <w:t xml:space="preserve">Dévisser les raccords </w:t>
            </w:r>
            <w:r>
              <w:rPr>
                <w:b/>
                <w:bCs/>
                <w:color w:val="00274C"/>
                <w:position w:val="-2"/>
                <w:sz w:val="20"/>
                <w:szCs w:val="20"/>
                <w:u w:val="none"/>
              </w:rPr>
              <w:t xml:space="preserve">L</w:t>
            </w:r>
            <w:r>
              <w:rPr>
                <w:color w:val="00274C"/>
                <w:position w:val="-2"/>
                <w:sz w:val="20"/>
                <w:szCs w:val="20"/>
                <w:u w:val="none"/>
              </w:rPr>
              <w:t xml:space="preserve"> et retirer les joints en cuivre du support </w:t>
            </w:r>
            <w:r>
              <w:rPr>
                <w:b/>
                <w:bCs/>
                <w:color w:val="00274C"/>
                <w:position w:val="-2"/>
                <w:sz w:val="20"/>
                <w:szCs w:val="20"/>
                <w:u w:val="none"/>
              </w:rPr>
              <w:t xml:space="preserve">M</w:t>
            </w:r>
            <w:r>
              <w:rPr>
                <w:color w:val="00274C"/>
                <w:position w:val="-2"/>
                <w:sz w:val="20"/>
                <w:szCs w:val="20"/>
                <w:u w:val="none"/>
              </w:rPr>
              <w:t xml:space="preserve"> .</w:t>
            </w:r>
          </w:p>
          <w:p>
            <w:pPr>
              <w:numPr>
                <w:ilvl w:val="0"/>
                <w:numId w:val="27542"/>
              </w:numPr>
              <w:spacing w:before="0" w:after="0" w:line="262" w:lineRule="auto"/>
              <w:jc w:val="left"/>
              <w:rPr>
                <w:color w:val="00274C"/>
                <w:sz w:val="20"/>
                <w:szCs w:val="20"/>
              </w:rPr>
            </w:pPr>
            <w:r>
              <w:rPr>
                <w:color w:val="00274C"/>
                <w:position w:val="-2"/>
                <w:sz w:val="20"/>
                <w:szCs w:val="20"/>
                <w:u w:val="none"/>
              </w:rPr>
              <w:t xml:space="preserve">Dévisser simultanément la cartouche </w:t>
            </w:r>
            <w:r>
              <w:rPr>
                <w:b/>
                <w:bCs/>
                <w:color w:val="00274C"/>
                <w:position w:val="-2"/>
                <w:sz w:val="20"/>
                <w:szCs w:val="20"/>
                <w:u w:val="none"/>
              </w:rPr>
              <w:t xml:space="preserve">N</w:t>
            </w:r>
            <w:r>
              <w:rPr>
                <w:color w:val="00274C"/>
                <w:position w:val="-2"/>
                <w:sz w:val="20"/>
                <w:szCs w:val="20"/>
                <w:u w:val="none"/>
              </w:rPr>
              <w:t xml:space="preserve"> et son joint du support </w:t>
            </w:r>
            <w:r>
              <w:rPr>
                <w:b/>
                <w:bCs/>
                <w:color w:val="00274C"/>
                <w:position w:val="-2"/>
                <w:sz w:val="20"/>
                <w:szCs w:val="20"/>
                <w:u w:val="none"/>
              </w:rPr>
              <w:t xml:space="preserve">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7546685" name="name414468591b1ccf3e9" descr="11_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8.png"/>
                          <pic:cNvPicPr/>
                        </pic:nvPicPr>
                        <pic:blipFill>
                          <a:blip r:embed="rId343568591b1ccf3e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11.68</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1779806" name="name462068591b1cdc44d" descr="11_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9.png"/>
                          <pic:cNvPicPr/>
                        </pic:nvPicPr>
                        <pic:blipFill>
                          <a:blip r:embed="rId871268591b1cdc44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11.69</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0013018" name="name322868591b1ce838f" descr="11_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0.png"/>
                          <pic:cNvPicPr/>
                        </pic:nvPicPr>
                        <pic:blipFill>
                          <a:blip r:embed="rId218768591b1ce838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11.70</w:t>
            </w:r>
          </w:p>
          <w:p/>
          <w:p/>
          <w:p/>
          <w:p/>
          <w:p/>
          <w:p/>
          <w:p/>
          <w:p/>
        </w:tc>
      </w:tr>
      <w:tr>
        <w:trPr>
          <w:trHeight w:val="0" w:hRule="atLeast"/>
        </w:trPr>
        <w:tc>
          <w:tcPr>
            <w:tcW w:w="0" w:type="auto"/>
            <w:tcMar>
              <w:top w:w="150" w:type="dxa"/>
              <w:left w:w="150" w:type="dxa"/>
              <w:bottom w:w="150" w:type="dxa"/>
              <w:right w:w="150" w:type="dxa"/>
            </w:tcMar>
            <w:vAlign w:val="center"/>
          </w:tcPr>
          <w:p>
            <w:pPr>
              <w:numPr>
                <w:ilvl w:val="0"/>
                <w:numId w:val="27543"/>
              </w:numPr>
              <w:spacing w:before="0" w:after="0" w:line="262" w:lineRule="auto"/>
              <w:jc w:val="left"/>
              <w:rPr>
                <w:color w:val="00274C"/>
                <w:sz w:val="20"/>
                <w:szCs w:val="20"/>
              </w:rPr>
            </w:pPr>
            <w:r>
              <w:rPr>
                <w:color w:val="00274C"/>
                <w:position w:val="-2"/>
                <w:sz w:val="20"/>
                <w:szCs w:val="20"/>
                <w:u w:val="none"/>
              </w:rPr>
              <w:t xml:space="preserve">Détacher les colliers </w:t>
            </w:r>
            <w:r>
              <w:rPr>
                <w:b/>
                <w:bCs/>
                <w:color w:val="00274C"/>
                <w:position w:val="-2"/>
                <w:sz w:val="20"/>
                <w:szCs w:val="20"/>
                <w:u w:val="none"/>
              </w:rPr>
              <w:t xml:space="preserve">D</w:t>
            </w:r>
            <w:r>
              <w:rPr>
                <w:color w:val="00274C"/>
                <w:position w:val="-2"/>
                <w:sz w:val="20"/>
                <w:szCs w:val="20"/>
                <w:u w:val="none"/>
              </w:rPr>
              <w:t xml:space="preserve"> et désaccoupler les tuyaux </w:t>
            </w:r>
            <w:r>
              <w:rPr>
                <w:b/>
                <w:bCs/>
                <w:color w:val="00274C"/>
                <w:position w:val="-2"/>
                <w:sz w:val="20"/>
                <w:szCs w:val="20"/>
                <w:u w:val="none"/>
              </w:rPr>
              <w:t xml:space="preserve">E et F</w:t>
            </w:r>
            <w:r>
              <w:rPr>
                <w:color w:val="00274C"/>
                <w:position w:val="-2"/>
                <w:sz w:val="20"/>
                <w:szCs w:val="20"/>
                <w:u w:val="none"/>
              </w:rPr>
              <w:t xml:space="preserve"> de l'Oil Cooler </w:t>
            </w:r>
            <w:r>
              <w:rPr>
                <w:b/>
                <w:bCs/>
                <w:color w:val="00274C"/>
                <w:position w:val="-2"/>
                <w:sz w:val="20"/>
                <w:szCs w:val="20"/>
                <w:u w:val="none"/>
              </w:rPr>
              <w:t xml:space="preserve">G</w:t>
            </w:r>
            <w:r>
              <w:rPr>
                <w:color w:val="00274C"/>
                <w:position w:val="-2"/>
                <w:sz w:val="20"/>
                <w:szCs w:val="20"/>
                <w:u w:val="none"/>
              </w:rPr>
              <w:t xml:space="preserve"> .</w:t>
            </w:r>
          </w:p>
          <w:p>
            <w:pPr>
              <w:numPr>
                <w:ilvl w:val="0"/>
                <w:numId w:val="27543"/>
              </w:numPr>
              <w:spacing w:before="0" w:after="0" w:line="262" w:lineRule="auto"/>
              <w:jc w:val="left"/>
              <w:rPr>
                <w:color w:val="00274C"/>
                <w:sz w:val="20"/>
                <w:szCs w:val="20"/>
              </w:rPr>
            </w:pPr>
            <w:r>
              <w:rPr>
                <w:color w:val="00274C"/>
                <w:position w:val="-2"/>
                <w:sz w:val="20"/>
                <w:szCs w:val="20"/>
                <w:u w:val="none"/>
              </w:rPr>
              <w:t xml:space="preserve">Dévisser et sortir les raccords </w:t>
            </w:r>
            <w:r>
              <w:rPr>
                <w:b/>
                <w:bCs/>
                <w:color w:val="00274C"/>
                <w:position w:val="-2"/>
                <w:sz w:val="20"/>
                <w:szCs w:val="20"/>
                <w:u w:val="none"/>
              </w:rPr>
              <w:t xml:space="preserve">H</w:t>
            </w:r>
            <w:r>
              <w:rPr>
                <w:color w:val="00274C"/>
                <w:position w:val="-2"/>
                <w:sz w:val="20"/>
                <w:szCs w:val="20"/>
                <w:u w:val="none"/>
              </w:rPr>
              <w:t xml:space="preserve"> avec leurs joints en cuivre de 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27543"/>
              </w:numPr>
              <w:spacing w:before="0" w:after="0" w:line="262" w:lineRule="auto"/>
              <w:jc w:val="left"/>
              <w:rPr>
                <w:color w:val="00274C"/>
                <w:sz w:val="20"/>
                <w:szCs w:val="20"/>
              </w:rPr>
            </w:pPr>
            <w:r>
              <w:rPr>
                <w:color w:val="00274C"/>
                <w:position w:val="-2"/>
                <w:sz w:val="20"/>
                <w:szCs w:val="20"/>
                <w:u w:val="none"/>
              </w:rPr>
              <w:t xml:space="preserve">Dévisser et sortir :</w:t>
            </w:r>
            <w:r>
              <w:rPr>
                <w:color w:val="00274C"/>
                <w:position w:val="-2"/>
                <w:sz w:val="20"/>
                <w:szCs w:val="20"/>
                <w:u w:val="none"/>
              </w:rPr>
              <w:br/>
              <w:t xml:space="preserve">- le raccord </w:t>
            </w:r>
            <w:r>
              <w:rPr>
                <w:b/>
                <w:bCs/>
                <w:color w:val="00274C"/>
                <w:position w:val="-2"/>
                <w:sz w:val="20"/>
                <w:szCs w:val="20"/>
                <w:u w:val="none"/>
              </w:rPr>
              <w:t xml:space="preserve">K</w:t>
            </w:r>
            <w:r>
              <w:rPr>
                <w:color w:val="00274C"/>
                <w:position w:val="-2"/>
                <w:sz w:val="20"/>
                <w:szCs w:val="20"/>
                <w:u w:val="none"/>
              </w:rPr>
              <w:t xml:space="preserve"> avec le joint ;</w:t>
            </w:r>
            <w:r>
              <w:rPr>
                <w:color w:val="00274C"/>
                <w:position w:val="-2"/>
                <w:sz w:val="20"/>
                <w:szCs w:val="20"/>
                <w:u w:val="none"/>
              </w:rPr>
              <w:br/>
              <w:t xml:space="preserve">- la tête </w:t>
            </w:r>
            <w:r>
              <w:rPr>
                <w:b/>
                <w:bCs/>
                <w:color w:val="00274C"/>
                <w:position w:val="-2"/>
                <w:sz w:val="20"/>
                <w:szCs w:val="20"/>
                <w:u w:val="none"/>
              </w:rPr>
              <w:t xml:space="preserve">J</w:t>
            </w:r>
            <w:r>
              <w:rPr>
                <w:color w:val="00274C"/>
                <w:position w:val="-2"/>
                <w:sz w:val="20"/>
                <w:szCs w:val="20"/>
                <w:u w:val="none"/>
              </w:rPr>
              <w:t xml:space="preserve"> ;</w:t>
            </w:r>
            <w:r>
              <w:rPr>
                <w:color w:val="00274C"/>
                <w:position w:val="-2"/>
                <w:sz w:val="20"/>
                <w:szCs w:val="20"/>
                <w:u w:val="none"/>
              </w:rPr>
              <w:br/>
              <w:t xml:space="preserve">- l'Oil Cooler/refroidisseur d’huile </w:t>
            </w:r>
            <w:r>
              <w:rPr>
                <w:b/>
                <w:bCs/>
                <w:color w:val="00274C"/>
                <w:position w:val="-2"/>
                <w:sz w:val="20"/>
                <w:szCs w:val="20"/>
                <w:u w:val="none"/>
              </w:rPr>
              <w:t xml:space="preserve">G</w:t>
            </w:r>
            <w:r>
              <w:rPr>
                <w:color w:val="00274C"/>
                <w:position w:val="-2"/>
                <w:sz w:val="20"/>
                <w:szCs w:val="20"/>
                <w:u w:val="none"/>
              </w:rPr>
              <w:t xml:space="preserve"> et les joints correspondants ;</w:t>
            </w:r>
            <w:r>
              <w:rPr>
                <w:color w:val="00274C"/>
                <w:position w:val="-2"/>
                <w:sz w:val="20"/>
                <w:szCs w:val="20"/>
                <w:u w:val="none"/>
              </w:rPr>
              <w:br/>
              <w:t xml:space="preserve">- les vis </w:t>
            </w:r>
            <w:r>
              <w:rPr>
                <w:b/>
                <w:bCs/>
                <w:color w:val="00274C"/>
                <w:position w:val="-2"/>
                <w:sz w:val="20"/>
                <w:szCs w:val="20"/>
                <w:u w:val="none"/>
              </w:rPr>
              <w:t xml:space="preserve">X</w:t>
            </w:r>
            <w:r>
              <w:rPr>
                <w:color w:val="00274C"/>
                <w:position w:val="-2"/>
                <w:sz w:val="20"/>
                <w:szCs w:val="20"/>
                <w:u w:val="none"/>
              </w:rPr>
              <w:t xml:space="preserve"> et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le support </w:t>
            </w:r>
            <w:r>
              <w:rPr>
                <w:b/>
                <w:bCs/>
                <w:color w:val="00274C"/>
                <w:position w:val="-2"/>
                <w:sz w:val="20"/>
                <w:szCs w:val="20"/>
                <w:u w:val="none"/>
              </w:rPr>
              <w:t xml:space="preserve">T</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9200" cy="1483200"/>
                  <wp:effectExtent b="0" l="0" r="0" t="0"/>
                  <wp:docPr id="11930538" name="name998168591b1d0231a" descr="11_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1.png"/>
                          <pic:cNvPicPr/>
                        </pic:nvPicPr>
                        <pic:blipFill>
                          <a:blip r:embed="rId568168591b1d0231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11.71</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1811157" name="name535368591b1d0dfbd" descr="11_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2.png"/>
                          <pic:cNvPicPr/>
                        </pic:nvPicPr>
                        <pic:blipFill>
                          <a:blip r:embed="rId192568591b1d0dfb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11.72</w:t>
            </w:r>
          </w:p>
          <w:p/>
          <w:p/>
          <w:p>
            <w:pPr>
              <w:widowControl w:val="on"/>
              <w:pBdr/>
              <w:spacing w:before="0" w:after="0" w:line="262" w:lineRule="auto"/>
              <w:ind w:left="0" w:right="0"/>
              <w:jc w:val="left"/>
              <w:textAlignment w:val="top"/>
            </w:pPr>
            <w:r>
              <w:rPr>
                <w:b/>
                <w:bCs/>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11.11.2.2</w:t>
            </w:r>
            <w:r>
              <w:rPr>
                <w:color w:val="00274C"/>
                <w:position w:val="-2"/>
                <w:sz w:val="20"/>
                <w:szCs w:val="20"/>
                <w:u w:val="none"/>
              </w:rPr>
              <w:t xml:space="preserve"> </w:t>
            </w:r>
            <w:r>
              <w:rPr>
                <w:b/>
                <w:bCs/>
                <w:color w:val="00274C"/>
                <w:position w:val="-2"/>
                <w:sz w:val="20"/>
                <w:szCs w:val="20"/>
                <w:u w:val="none"/>
              </w:rPr>
              <w:t xml:space="preserve">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113003" name="name308168591b1d17f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8468591b1d17f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À chaque montage, toujours remplacer les joints </w:t>
            </w:r>
            <w:r>
              <w:rPr>
                <w:b/>
                <w:bCs/>
                <w:color w:val="00274C"/>
                <w:position w:val="-2"/>
                <w:sz w:val="20"/>
                <w:szCs w:val="20"/>
                <w:u w:val="none"/>
              </w:rPr>
              <w:t xml:space="preserve">H1</w:t>
            </w:r>
            <w:r>
              <w:rPr>
                <w:color w:val="00274C"/>
                <w:position w:val="-2"/>
                <w:sz w:val="20"/>
                <w:szCs w:val="20"/>
                <w:u w:val="none"/>
              </w:rPr>
              <w:t xml:space="preserve"> ,  </w:t>
            </w:r>
            <w:r>
              <w:rPr>
                <w:b/>
                <w:bCs/>
                <w:color w:val="00274C"/>
                <w:position w:val="-2"/>
                <w:sz w:val="20"/>
                <w:szCs w:val="20"/>
                <w:u w:val="none"/>
              </w:rPr>
              <w:t xml:space="preserve">J1</w:t>
            </w:r>
            <w:r>
              <w:rPr>
                <w:color w:val="00274C"/>
                <w:position w:val="-2"/>
                <w:sz w:val="20"/>
                <w:szCs w:val="20"/>
                <w:u w:val="none"/>
              </w:rPr>
              <w:t xml:space="preserve"> , </w:t>
            </w:r>
            <w:r>
              <w:rPr>
                <w:b/>
                <w:bCs/>
                <w:color w:val="00274C"/>
                <w:position w:val="-2"/>
                <w:sz w:val="20"/>
                <w:szCs w:val="20"/>
                <w:u w:val="none"/>
              </w:rPr>
              <w:t xml:space="preserve">J2</w:t>
            </w:r>
            <w:r>
              <w:rPr>
                <w:color w:val="00274C"/>
                <w:position w:val="-2"/>
                <w:sz w:val="20"/>
                <w:szCs w:val="20"/>
                <w:u w:val="none"/>
              </w:rPr>
              <w:t xml:space="preserve"> , </w:t>
            </w:r>
            <w:r>
              <w:rPr>
                <w:b/>
                <w:bCs/>
                <w:color w:val="00274C"/>
                <w:position w:val="-2"/>
                <w:sz w:val="20"/>
                <w:szCs w:val="20"/>
                <w:u w:val="none"/>
              </w:rPr>
              <w:t xml:space="preserve">K1</w:t>
            </w:r>
            <w:r>
              <w:rPr>
                <w:color w:val="00274C"/>
                <w:position w:val="-2"/>
                <w:sz w:val="20"/>
                <w:szCs w:val="20"/>
                <w:u w:val="none"/>
              </w:rPr>
              <w:t xml:space="preserve"> , </w:t>
            </w:r>
            <w:r>
              <w:rPr>
                <w:b/>
                <w:bCs/>
                <w:color w:val="00274C"/>
                <w:position w:val="-2"/>
                <w:sz w:val="20"/>
                <w:szCs w:val="20"/>
                <w:u w:val="none"/>
              </w:rPr>
              <w:t xml:space="preserve">L1</w:t>
            </w:r>
            <w:r>
              <w:rPr>
                <w:color w:val="00274C"/>
                <w:position w:val="-2"/>
                <w:sz w:val="20"/>
                <w:szCs w:val="20"/>
                <w:u w:val="none"/>
              </w:rPr>
              <w:t xml:space="preserve"> , </w:t>
            </w:r>
            <w:r>
              <w:rPr>
                <w:b/>
                <w:bCs/>
                <w:color w:val="00274C"/>
                <w:position w:val="-2"/>
                <w:sz w:val="20"/>
                <w:szCs w:val="20"/>
                <w:u w:val="none"/>
              </w:rPr>
              <w:t xml:space="preserve">T1</w:t>
            </w:r>
            <w:r>
              <w:rPr>
                <w:color w:val="00274C"/>
                <w:position w:val="-2"/>
                <w:sz w:val="20"/>
                <w:szCs w:val="20"/>
                <w:u w:val="none"/>
              </w:rPr>
              <w:t xml:space="preserve"> et </w:t>
            </w:r>
            <w:r>
              <w:rPr>
                <w:b/>
                <w:bCs/>
                <w:color w:val="00274C"/>
                <w:position w:val="-2"/>
                <w:sz w:val="20"/>
                <w:szCs w:val="20"/>
                <w:u w:val="none"/>
              </w:rPr>
              <w:t xml:space="preserve">Z1</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d’effectuer le montage, lubrifier les joints </w:t>
            </w:r>
            <w:r>
              <w:rPr>
                <w:b/>
                <w:bCs/>
                <w:color w:val="00274C"/>
                <w:position w:val="-2"/>
                <w:sz w:val="20"/>
                <w:szCs w:val="20"/>
                <w:u w:val="none"/>
              </w:rPr>
              <w:t xml:space="preserve">J1</w:t>
            </w:r>
            <w:r>
              <w:rPr>
                <w:color w:val="00274C"/>
                <w:position w:val="-2"/>
                <w:sz w:val="20"/>
                <w:szCs w:val="20"/>
                <w:u w:val="none"/>
              </w:rPr>
              <w:t xml:space="preserve"> , </w:t>
            </w:r>
            <w:r>
              <w:rPr>
                <w:b/>
                <w:bCs/>
                <w:color w:val="00274C"/>
                <w:position w:val="-2"/>
                <w:sz w:val="20"/>
                <w:szCs w:val="20"/>
                <w:u w:val="none"/>
              </w:rPr>
              <w:t xml:space="preserve">J2</w:t>
            </w:r>
            <w:r>
              <w:rPr>
                <w:color w:val="00274C"/>
                <w:position w:val="-2"/>
                <w:sz w:val="20"/>
                <w:szCs w:val="20"/>
                <w:u w:val="none"/>
              </w:rPr>
              <w:t xml:space="preserve"> , </w:t>
            </w:r>
            <w:r>
              <w:rPr>
                <w:b/>
                <w:bCs/>
                <w:color w:val="00274C"/>
                <w:position w:val="-2"/>
                <w:sz w:val="20"/>
                <w:szCs w:val="20"/>
                <w:u w:val="none"/>
              </w:rPr>
              <w:t xml:space="preserve">K1</w:t>
            </w:r>
            <w:r>
              <w:rPr>
                <w:color w:val="00274C"/>
                <w:position w:val="-2"/>
                <w:sz w:val="20"/>
                <w:szCs w:val="20"/>
                <w:u w:val="none"/>
              </w:rPr>
              <w:t xml:space="preserve"> , </w:t>
            </w:r>
            <w:r>
              <w:rPr>
                <w:b/>
                <w:bCs/>
                <w:color w:val="00274C"/>
                <w:position w:val="-2"/>
                <w:sz w:val="20"/>
                <w:szCs w:val="20"/>
                <w:u w:val="none"/>
              </w:rPr>
              <w:t xml:space="preserve">T1</w:t>
            </w:r>
            <w:r>
              <w:rPr>
                <w:color w:val="00274C"/>
                <w:position w:val="-2"/>
                <w:sz w:val="20"/>
                <w:szCs w:val="20"/>
                <w:u w:val="none"/>
              </w:rPr>
              <w:t xml:space="preserve"> et </w:t>
            </w:r>
            <w:r>
              <w:rPr>
                <w:b/>
                <w:bCs/>
                <w:color w:val="00274C"/>
                <w:position w:val="-2"/>
                <w:sz w:val="20"/>
                <w:szCs w:val="20"/>
                <w:u w:val="none"/>
              </w:rPr>
              <w:t xml:space="preserve">Z1</w:t>
            </w:r>
            <w:r>
              <w:rPr>
                <w:color w:val="00274C"/>
                <w:position w:val="-2"/>
                <w:sz w:val="20"/>
                <w:szCs w:val="20"/>
                <w:u w:val="none"/>
              </w:rPr>
              <w:t xml:space="preserve"> à l’huile.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544"/>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K1 </w:t>
            </w:r>
            <w:r>
              <w:rPr>
                <w:color w:val="00274C"/>
                <w:position w:val="-2"/>
                <w:sz w:val="20"/>
                <w:szCs w:val="20"/>
                <w:u w:val="none"/>
              </w:rPr>
              <w:t xml:space="preserve"> dans le logement du raccord </w:t>
            </w:r>
            <w:r>
              <w:rPr>
                <w:b/>
                <w:bCs/>
                <w:color w:val="00274C"/>
                <w:position w:val="-2"/>
                <w:sz w:val="20"/>
                <w:szCs w:val="20"/>
                <w:u w:val="none"/>
              </w:rPr>
              <w:t xml:space="preserve">K</w:t>
            </w:r>
            <w:r>
              <w:rPr>
                <w:color w:val="00274C"/>
                <w:position w:val="-2"/>
                <w:sz w:val="20"/>
                <w:szCs w:val="20"/>
                <w:u w:val="none"/>
              </w:rPr>
              <w:t xml:space="preserve"> .</w:t>
            </w:r>
          </w:p>
          <w:p>
            <w:pPr>
              <w:numPr>
                <w:ilvl w:val="0"/>
                <w:numId w:val="27544"/>
              </w:numPr>
              <w:spacing w:before="0" w:after="0" w:line="262" w:lineRule="auto"/>
              <w:jc w:val="left"/>
              <w:rPr>
                <w:color w:val="00274C"/>
                <w:sz w:val="20"/>
                <w:szCs w:val="20"/>
              </w:rPr>
            </w:pPr>
            <w:r>
              <w:rPr>
                <w:color w:val="00274C"/>
                <w:position w:val="-2"/>
                <w:sz w:val="20"/>
                <w:szCs w:val="20"/>
                <w:u w:val="none"/>
              </w:rPr>
              <w:t xml:space="preserve">Insérer les joints </w:t>
            </w:r>
            <w:r>
              <w:rPr>
                <w:b/>
                <w:bCs/>
                <w:color w:val="00274C"/>
                <w:position w:val="-2"/>
                <w:sz w:val="20"/>
                <w:szCs w:val="20"/>
                <w:u w:val="none"/>
              </w:rPr>
              <w:t xml:space="preserve">J1 </w:t>
            </w:r>
            <w:r>
              <w:rPr>
                <w:color w:val="00274C"/>
                <w:position w:val="-2"/>
                <w:sz w:val="20"/>
                <w:szCs w:val="20"/>
                <w:u w:val="none"/>
              </w:rPr>
              <w:t xml:space="preserve"> et  </w:t>
            </w:r>
            <w:r>
              <w:rPr>
                <w:b/>
                <w:bCs/>
                <w:color w:val="00274C"/>
                <w:position w:val="-2"/>
                <w:sz w:val="20"/>
                <w:szCs w:val="20"/>
                <w:u w:val="none"/>
              </w:rPr>
              <w:t xml:space="preserve">J2</w:t>
            </w:r>
            <w:r>
              <w:rPr>
                <w:color w:val="00274C"/>
                <w:position w:val="-2"/>
                <w:sz w:val="20"/>
                <w:szCs w:val="20"/>
                <w:u w:val="none"/>
              </w:rPr>
              <w:t xml:space="preserve"> dans le logement de 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27544"/>
              </w:numPr>
              <w:spacing w:before="0" w:after="0" w:line="262" w:lineRule="auto"/>
              <w:jc w:val="left"/>
              <w:rPr>
                <w:color w:val="00274C"/>
                <w:sz w:val="20"/>
                <w:szCs w:val="20"/>
              </w:rPr>
            </w:pPr>
            <w:r>
              <w:rPr>
                <w:color w:val="00274C"/>
                <w:position w:val="-2"/>
                <w:sz w:val="20"/>
                <w:szCs w:val="20"/>
                <w:u w:val="none"/>
              </w:rPr>
              <w:t xml:space="preserve">Assembler sur le support </w:t>
            </w:r>
            <w:r>
              <w:rPr>
                <w:b/>
                <w:bCs/>
                <w:color w:val="00274C"/>
                <w:position w:val="-2"/>
                <w:sz w:val="20"/>
                <w:szCs w:val="20"/>
                <w:u w:val="none"/>
              </w:rPr>
              <w:t xml:space="preserve">T</w:t>
            </w:r>
            <w:r>
              <w:rPr>
                <w:color w:val="00274C"/>
                <w:position w:val="-2"/>
                <w:sz w:val="20"/>
                <w:szCs w:val="20"/>
                <w:u w:val="none"/>
              </w:rPr>
              <w:t xml:space="preserve"> :</w:t>
            </w:r>
            <w:r>
              <w:rPr>
                <w:color w:val="00274C"/>
                <w:position w:val="-2"/>
                <w:sz w:val="20"/>
                <w:szCs w:val="20"/>
                <w:u w:val="none"/>
              </w:rPr>
              <w:br/>
              <w:t xml:space="preserve">Oil Cooler </w:t>
            </w:r>
            <w:r>
              <w:rPr>
                <w:b/>
                <w:bCs/>
                <w:color w:val="00274C"/>
                <w:position w:val="-2"/>
                <w:sz w:val="20"/>
                <w:szCs w:val="20"/>
                <w:u w:val="none"/>
              </w:rPr>
              <w:t xml:space="preserve">G</w:t>
            </w:r>
            <w:r>
              <w:rPr>
                <w:color w:val="00274C"/>
                <w:position w:val="-2"/>
                <w:sz w:val="20"/>
                <w:szCs w:val="20"/>
                <w:u w:val="none"/>
              </w:rPr>
              <w:t xml:space="preserve"> *</w:t>
            </w:r>
            <w:r>
              <w:rPr>
                <w:color w:val="00274C"/>
                <w:position w:val="-2"/>
                <w:sz w:val="20"/>
                <w:szCs w:val="20"/>
                <w:u w:val="none"/>
              </w:rPr>
              <w:br/>
              <w:t xml:space="preserve">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27544"/>
              </w:numPr>
              <w:spacing w:before="0" w:after="0" w:line="262" w:lineRule="auto"/>
              <w:jc w:val="left"/>
              <w:rPr>
                <w:color w:val="00274C"/>
                <w:sz w:val="20"/>
                <w:szCs w:val="20"/>
              </w:rPr>
            </w:pPr>
            <w:r>
              <w:rPr>
                <w:color w:val="00274C"/>
                <w:position w:val="-2"/>
                <w:sz w:val="20"/>
                <w:szCs w:val="20"/>
                <w:u w:val="none"/>
              </w:rPr>
              <w:t xml:space="preserve">Serrer le raccord </w:t>
            </w:r>
            <w:r>
              <w:rPr>
                <w:b/>
                <w:bCs/>
                <w:color w:val="00274C"/>
                <w:position w:val="-2"/>
                <w:sz w:val="20"/>
                <w:szCs w:val="20"/>
                <w:u w:val="none"/>
              </w:rPr>
              <w:t xml:space="preserve">K</w:t>
            </w:r>
            <w:r>
              <w:rPr>
                <w:color w:val="00274C"/>
                <w:position w:val="-2"/>
                <w:sz w:val="20"/>
                <w:szCs w:val="20"/>
                <w:u w:val="none"/>
              </w:rPr>
              <w:t xml:space="preserve"> sur le support </w:t>
            </w:r>
            <w:r>
              <w:rPr>
                <w:b/>
                <w:bCs/>
                <w:color w:val="00274C"/>
                <w:position w:val="-2"/>
                <w:sz w:val="20"/>
                <w:szCs w:val="20"/>
                <w:u w:val="none"/>
              </w:rPr>
              <w:t xml:space="preserve">T</w:t>
            </w:r>
            <w:r>
              <w:rPr>
                <w:color w:val="00274C"/>
                <w:position w:val="-2"/>
                <w:sz w:val="20"/>
                <w:szCs w:val="20"/>
                <w:u w:val="none"/>
              </w:rPr>
              <w:t xml:space="preserve"> en orientant correctement l’Oil Cooler/refroidisseur d'huile </w:t>
            </w:r>
            <w:r>
              <w:rPr>
                <w:b/>
                <w:bCs/>
                <w:color w:val="00274C"/>
                <w:position w:val="-2"/>
                <w:sz w:val="20"/>
                <w:szCs w:val="20"/>
                <w:u w:val="none"/>
              </w:rPr>
              <w:t xml:space="preserve">G</w:t>
            </w:r>
            <w:r>
              <w:rPr>
                <w:color w:val="00274C"/>
                <w:position w:val="-2"/>
                <w:sz w:val="20"/>
                <w:szCs w:val="20"/>
                <w:u w:val="none"/>
              </w:rPr>
              <w:t xml:space="preserve"> et la tête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w:t>
            </w:r>
            <w:r>
              <w:rPr>
                <w:b/>
                <w:bCs/>
                <w:color w:val="00274C"/>
                <w:position w:val="-2"/>
                <w:sz w:val="20"/>
                <w:szCs w:val="20"/>
                <w:u w:val="none"/>
              </w:rPr>
              <w:t xml:space="preserve">Loctite 2701</w:t>
            </w:r>
            <w:r>
              <w:rPr>
                <w:color w:val="00274C"/>
                <w:position w:val="-2"/>
                <w:sz w:val="20"/>
                <w:szCs w:val="20"/>
                <w:u w:val="none"/>
              </w:rPr>
              <w:t xml:space="preserve"> sur le filet).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8685060" name="name674168591b1d262cf" descr="11_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3.png"/>
                          <pic:cNvPicPr/>
                        </pic:nvPicPr>
                        <pic:blipFill>
                          <a:blip r:embed="rId607668591b1d262cb"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7545"/>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Z1 </w:t>
            </w:r>
            <w:r>
              <w:rPr>
                <w:color w:val="00274C"/>
                <w:position w:val="-2"/>
                <w:sz w:val="20"/>
                <w:szCs w:val="20"/>
                <w:u w:val="none"/>
              </w:rPr>
              <w:t xml:space="preserve"> dans le logement du raccord </w:t>
            </w:r>
            <w:r>
              <w:rPr>
                <w:b/>
                <w:bCs/>
                <w:color w:val="00274C"/>
                <w:position w:val="-2"/>
                <w:sz w:val="20"/>
                <w:szCs w:val="20"/>
                <w:u w:val="none"/>
              </w:rPr>
              <w:t xml:space="preserve">Z</w:t>
            </w:r>
            <w:r>
              <w:rPr>
                <w:color w:val="00274C"/>
                <w:position w:val="-2"/>
                <w:sz w:val="20"/>
                <w:szCs w:val="20"/>
                <w:u w:val="none"/>
              </w:rPr>
              <w:t xml:space="preserve"> .</w:t>
            </w:r>
          </w:p>
          <w:p>
            <w:pPr>
              <w:numPr>
                <w:ilvl w:val="0"/>
                <w:numId w:val="27545"/>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T1 </w:t>
            </w:r>
            <w:r>
              <w:rPr>
                <w:color w:val="00274C"/>
                <w:position w:val="-2"/>
                <w:sz w:val="20"/>
                <w:szCs w:val="20"/>
                <w:u w:val="none"/>
              </w:rPr>
              <w:t xml:space="preserve"> dans le logement du support </w:t>
            </w:r>
            <w:r>
              <w:rPr>
                <w:b/>
                <w:bCs/>
                <w:color w:val="00274C"/>
                <w:position w:val="-2"/>
                <w:sz w:val="20"/>
                <w:szCs w:val="20"/>
                <w:u w:val="none"/>
              </w:rPr>
              <w:t xml:space="preserve">T</w:t>
            </w:r>
            <w:r>
              <w:rPr>
                <w:color w:val="00274C"/>
                <w:position w:val="-2"/>
                <w:sz w:val="20"/>
                <w:szCs w:val="20"/>
                <w:u w:val="none"/>
              </w:rPr>
              <w:t xml:space="preserve"> .</w:t>
            </w:r>
          </w:p>
          <w:p>
            <w:pPr>
              <w:numPr>
                <w:ilvl w:val="0"/>
                <w:numId w:val="27545"/>
              </w:numPr>
              <w:spacing w:before="0" w:after="0" w:line="262" w:lineRule="auto"/>
              <w:jc w:val="left"/>
              <w:rPr>
                <w:color w:val="00274C"/>
                <w:sz w:val="20"/>
                <w:szCs w:val="20"/>
              </w:rPr>
            </w:pPr>
            <w:r>
              <w:rPr>
                <w:color w:val="00274C"/>
                <w:position w:val="-2"/>
                <w:sz w:val="20"/>
                <w:szCs w:val="20"/>
                <w:u w:val="none"/>
              </w:rPr>
              <w:t xml:space="preserve">Assembler le support </w:t>
            </w:r>
            <w:r>
              <w:rPr>
                <w:b/>
                <w:bCs/>
                <w:color w:val="00274C"/>
                <w:position w:val="-2"/>
                <w:sz w:val="20"/>
                <w:szCs w:val="20"/>
                <w:u w:val="none"/>
              </w:rPr>
              <w:t xml:space="preserve">T</w:t>
            </w:r>
            <w:r>
              <w:rPr>
                <w:color w:val="00274C"/>
                <w:position w:val="-2"/>
                <w:sz w:val="20"/>
                <w:szCs w:val="20"/>
                <w:u w:val="none"/>
              </w:rPr>
              <w:t xml:space="preserve"> sur le carter </w:t>
            </w:r>
            <w:r>
              <w:rPr>
                <w:b/>
                <w:bCs/>
                <w:color w:val="00274C"/>
                <w:position w:val="-2"/>
                <w:sz w:val="20"/>
                <w:szCs w:val="20"/>
                <w:u w:val="none"/>
              </w:rPr>
              <w:t xml:space="preserve">S</w:t>
            </w:r>
            <w:r>
              <w:rPr>
                <w:color w:val="00274C"/>
                <w:position w:val="-2"/>
                <w:sz w:val="20"/>
                <w:szCs w:val="20"/>
                <w:u w:val="none"/>
              </w:rPr>
              <w:t xml:space="preserve"> et le fixer en utilisant les vis </w:t>
            </w:r>
            <w:r>
              <w:rPr>
                <w:b/>
                <w:bCs/>
                <w:color w:val="00274C"/>
                <w:position w:val="-2"/>
                <w:sz w:val="20"/>
                <w:szCs w:val="20"/>
                <w:u w:val="none"/>
              </w:rPr>
              <w:t xml:space="preserve">X</w:t>
            </w:r>
            <w:r>
              <w:rPr>
                <w:color w:val="00274C"/>
                <w:position w:val="-2"/>
                <w:sz w:val="20"/>
                <w:szCs w:val="20"/>
                <w:u w:val="none"/>
              </w:rPr>
              <w:t xml:space="preserve"> et </w:t>
            </w:r>
            <w:r>
              <w:rPr>
                <w:b/>
                <w:bCs/>
                <w:color w:val="00274C"/>
                <w:position w:val="-2"/>
                <w:sz w:val="20"/>
                <w:szCs w:val="20"/>
                <w:u w:val="none"/>
              </w:rPr>
              <w:t xml:space="preserve">Y</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7545"/>
              </w:numPr>
              <w:spacing w:before="0" w:after="0" w:line="262" w:lineRule="auto"/>
              <w:jc w:val="left"/>
              <w:rPr>
                <w:color w:val="00274C"/>
                <w:sz w:val="20"/>
                <w:szCs w:val="20"/>
              </w:rPr>
            </w:pPr>
            <w:r>
              <w:rPr>
                <w:color w:val="00274C"/>
                <w:position w:val="-2"/>
                <w:sz w:val="20"/>
                <w:szCs w:val="20"/>
                <w:u w:val="none"/>
              </w:rPr>
              <w:t xml:space="preserve">Brancher les tuyaux </w:t>
            </w:r>
            <w:r>
              <w:rPr>
                <w:b/>
                <w:bCs/>
                <w:color w:val="00274C"/>
                <w:position w:val="-2"/>
                <w:sz w:val="20"/>
                <w:szCs w:val="20"/>
                <w:u w:val="none"/>
              </w:rPr>
              <w:t xml:space="preserve">E</w:t>
            </w:r>
            <w:r>
              <w:rPr>
                <w:color w:val="00274C"/>
                <w:position w:val="-2"/>
                <w:sz w:val="20"/>
                <w:szCs w:val="20"/>
                <w:u w:val="none"/>
              </w:rPr>
              <w:t xml:space="preserve"> et </w:t>
            </w:r>
            <w:r>
              <w:rPr>
                <w:b/>
                <w:bCs/>
                <w:color w:val="00274C"/>
                <w:position w:val="-2"/>
                <w:sz w:val="20"/>
                <w:szCs w:val="20"/>
                <w:u w:val="none"/>
              </w:rPr>
              <w:t xml:space="preserve">F</w:t>
            </w:r>
            <w:r>
              <w:rPr>
                <w:color w:val="00274C"/>
                <w:position w:val="-2"/>
                <w:sz w:val="20"/>
                <w:szCs w:val="20"/>
                <w:u w:val="none"/>
              </w:rPr>
              <w:t xml:space="preserve"> dans l’Oil Cooler/refroidisseur d'huile </w:t>
            </w:r>
            <w:r>
              <w:rPr>
                <w:b/>
                <w:bCs/>
                <w:color w:val="00274C"/>
                <w:position w:val="-2"/>
                <w:sz w:val="20"/>
                <w:szCs w:val="20"/>
                <w:u w:val="none"/>
              </w:rPr>
              <w:t xml:space="preserve">G</w:t>
            </w:r>
            <w:r>
              <w:rPr>
                <w:color w:val="00274C"/>
                <w:position w:val="-2"/>
                <w:sz w:val="20"/>
                <w:szCs w:val="20"/>
                <w:u w:val="none"/>
              </w:rPr>
              <w:t xml:space="preserve"> et les fixer en utilisant les colliers </w:t>
            </w:r>
            <w:r>
              <w:rPr>
                <w:b/>
                <w:bCs/>
                <w:color w:val="00274C"/>
                <w:position w:val="-2"/>
                <w:sz w:val="20"/>
                <w:szCs w:val="20"/>
                <w:u w:val="none"/>
              </w:rPr>
              <w:t xml:space="preserve">D</w:t>
            </w:r>
            <w:r>
              <w:rPr>
                <w:color w:val="00274C"/>
                <w:position w:val="-2"/>
                <w:sz w:val="20"/>
                <w:szCs w:val="20"/>
                <w:u w:val="none"/>
              </w:rPr>
              <w:t xml:space="preserve"> ( </w:t>
            </w:r>
            <w:r>
              <w:rPr>
                <w:b/>
                <w:bCs/>
                <w:color w:val="00274C"/>
                <w:position w:val="-2"/>
                <w:sz w:val="20"/>
                <w:szCs w:val="20"/>
                <w:u w:val="none"/>
              </w:rPr>
              <w:t xml:space="preserve">Fig. 11.71</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9284206" name="name891668591b1d33ac1" descr="11_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4.png"/>
                          <pic:cNvPicPr/>
                        </pic:nvPicPr>
                        <pic:blipFill>
                          <a:blip r:embed="rId686468591b1d33ab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11.74</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6624755" name="name204768591b1d3ebbd" descr="11_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5.png"/>
                          <pic:cNvPicPr/>
                        </pic:nvPicPr>
                        <pic:blipFill>
                          <a:blip r:embed="rId464768591b1d3ebb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7546"/>
              </w:numPr>
              <w:spacing w:before="0" w:after="0" w:line="262" w:lineRule="auto"/>
              <w:jc w:val="left"/>
              <w:rPr>
                <w:color w:val="00274C"/>
                <w:sz w:val="20"/>
                <w:szCs w:val="20"/>
              </w:rPr>
            </w:pPr>
            <w:r>
              <w:rPr>
                <w:color w:val="00274C"/>
                <w:position w:val="-2"/>
                <w:sz w:val="20"/>
                <w:szCs w:val="20"/>
                <w:u w:val="none"/>
              </w:rPr>
              <w:t xml:space="preserve">Serrer les raccords </w:t>
            </w:r>
            <w:r>
              <w:rPr>
                <w:b/>
                <w:bCs/>
                <w:color w:val="00274C"/>
                <w:position w:val="-2"/>
                <w:sz w:val="20"/>
                <w:szCs w:val="20"/>
                <w:u w:val="none"/>
              </w:rPr>
              <w:t xml:space="preserve">H</w:t>
            </w:r>
            <w:r>
              <w:rPr>
                <w:color w:val="00274C"/>
                <w:position w:val="-2"/>
                <w:sz w:val="20"/>
                <w:szCs w:val="20"/>
                <w:u w:val="none"/>
              </w:rPr>
              <w:t xml:space="preserve"> sur la tête </w:t>
            </w:r>
            <w:r>
              <w:rPr>
                <w:b/>
                <w:bCs/>
                <w:color w:val="00274C"/>
                <w:position w:val="-2"/>
                <w:sz w:val="20"/>
                <w:szCs w:val="20"/>
                <w:u w:val="none"/>
              </w:rPr>
              <w:t xml:space="preserve">J</w:t>
            </w:r>
            <w:r>
              <w:rPr>
                <w:color w:val="00274C"/>
                <w:position w:val="-2"/>
                <w:sz w:val="20"/>
                <w:szCs w:val="20"/>
                <w:u w:val="none"/>
              </w:rPr>
              <w:t xml:space="preserve"> en interposant le joint </w:t>
            </w:r>
            <w:r>
              <w:rPr>
                <w:b/>
                <w:bCs/>
                <w:color w:val="00274C"/>
                <w:position w:val="-2"/>
                <w:sz w:val="20"/>
                <w:szCs w:val="20"/>
                <w:u w:val="none"/>
              </w:rPr>
              <w:t xml:space="preserve">H1</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8453669" name="name674068591b1d4bc52" descr="11_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6.png"/>
                          <pic:cNvPicPr/>
                        </pic:nvPicPr>
                        <pic:blipFill>
                          <a:blip r:embed="rId158068591b1d4bc4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11.76</w:t>
            </w:r>
          </w:p>
        </w:tc>
      </w:tr>
      <w:tr>
        <w:trPr>
          <w:trHeight w:val="0" w:hRule="atLeast"/>
        </w:trPr>
        <w:tc>
          <w:tcPr>
            <w:tcW w:w="0" w:type="auto"/>
            <w:tcMar>
              <w:top w:w="150" w:type="dxa"/>
              <w:left w:w="150" w:type="dxa"/>
              <w:bottom w:w="150" w:type="dxa"/>
              <w:right w:w="150" w:type="dxa"/>
            </w:tcMar>
            <w:vAlign w:val="center"/>
          </w:tcPr>
          <w:p>
            <w:pPr>
              <w:numPr>
                <w:ilvl w:val="0"/>
                <w:numId w:val="27547"/>
              </w:numPr>
              <w:spacing w:before="0" w:after="0" w:line="262" w:lineRule="auto"/>
              <w:jc w:val="left"/>
              <w:rPr>
                <w:color w:val="00274C"/>
                <w:sz w:val="20"/>
                <w:szCs w:val="20"/>
              </w:rPr>
            </w:pPr>
            <w:r>
              <w:rPr>
                <w:color w:val="00274C"/>
                <w:position w:val="-2"/>
                <w:sz w:val="20"/>
                <w:szCs w:val="20"/>
                <w:u w:val="none"/>
              </w:rPr>
              <w:t xml:space="preserve">Serrer les raccords </w:t>
            </w:r>
            <w:r>
              <w:rPr>
                <w:b/>
                <w:bCs/>
                <w:color w:val="00274C"/>
                <w:position w:val="-2"/>
                <w:sz w:val="20"/>
                <w:szCs w:val="20"/>
                <w:u w:val="none"/>
              </w:rPr>
              <w:t xml:space="preserve">L</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en interposant les joints </w:t>
            </w:r>
            <w:r>
              <w:rPr>
                <w:b/>
                <w:bCs/>
                <w:color w:val="00274C"/>
                <w:position w:val="-2"/>
                <w:sz w:val="20"/>
                <w:szCs w:val="20"/>
                <w:u w:val="none"/>
              </w:rPr>
              <w:t xml:space="preserve">L1</w:t>
            </w:r>
            <w:r>
              <w:rPr>
                <w:color w:val="00274C"/>
                <w:position w:val="-2"/>
                <w:sz w:val="20"/>
                <w:szCs w:val="20"/>
                <w:u w:val="none"/>
              </w:rPr>
              <w:t xml:space="preserve"> (couple de serrage </w:t>
            </w:r>
            <w:r>
              <w:rPr>
                <w:b/>
                <w:bCs/>
                <w:color w:val="00274C"/>
                <w:position w:val="-2"/>
                <w:sz w:val="20"/>
                <w:szCs w:val="20"/>
                <w:u w:val="none"/>
              </w:rPr>
              <w:t xml:space="preserve">40 Nm</w:t>
            </w:r>
            <w:r>
              <w:rPr>
                <w:color w:val="00274C"/>
                <w:position w:val="-2"/>
                <w:sz w:val="20"/>
                <w:szCs w:val="20"/>
                <w:u w:val="none"/>
              </w:rPr>
              <w:t xml:space="preserve"> ).</w:t>
            </w:r>
          </w:p>
          <w:p>
            <w:pPr>
              <w:numPr>
                <w:ilvl w:val="0"/>
                <w:numId w:val="27547"/>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N1</w:t>
            </w:r>
            <w:r>
              <w:rPr>
                <w:color w:val="00274C"/>
                <w:position w:val="-2"/>
                <w:sz w:val="20"/>
                <w:szCs w:val="20"/>
                <w:u w:val="none"/>
              </w:rPr>
              <w:t xml:space="preserve"> et serrer la cartouche </w:t>
            </w:r>
            <w:r>
              <w:rPr>
                <w:b/>
                <w:bCs/>
                <w:color w:val="00274C"/>
                <w:position w:val="-2"/>
                <w:sz w:val="20"/>
                <w:szCs w:val="20"/>
                <w:u w:val="none"/>
              </w:rPr>
              <w:t xml:space="preserve">N</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3872110" name="name465468591b1d56c5f" descr="11_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7.png"/>
                          <pic:cNvPicPr/>
                        </pic:nvPicPr>
                        <pic:blipFill>
                          <a:blip r:embed="rId609168591b1d56c5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11.77</w:t>
            </w:r>
          </w:p>
        </w:tc>
      </w:tr>
      <w:tr>
        <w:trPr>
          <w:trHeight w:val="0" w:hRule="atLeast"/>
        </w:trPr>
        <w:tc>
          <w:tcPr>
            <w:tcW w:w="0" w:type="auto"/>
            <w:tcMar>
              <w:top w:w="150" w:type="dxa"/>
              <w:left w:w="150" w:type="dxa"/>
              <w:bottom w:w="150" w:type="dxa"/>
              <w:right w:w="150" w:type="dxa"/>
            </w:tcMar>
            <w:vAlign w:val="center"/>
          </w:tcPr>
          <w:p>
            <w:pPr>
              <w:numPr>
                <w:ilvl w:val="0"/>
                <w:numId w:val="27548"/>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sur les raccords </w:t>
            </w:r>
            <w:r>
              <w:rPr>
                <w:b/>
                <w:bCs/>
                <w:color w:val="00274C"/>
                <w:position w:val="-2"/>
                <w:sz w:val="20"/>
                <w:szCs w:val="20"/>
                <w:u w:val="none"/>
              </w:rPr>
              <w:t xml:space="preserve">L</w:t>
            </w:r>
            <w:r>
              <w:rPr>
                <w:color w:val="00274C"/>
                <w:position w:val="-2"/>
                <w:sz w:val="20"/>
                <w:szCs w:val="20"/>
                <w:u w:val="none"/>
              </w:rPr>
              <w:t xml:space="preserve"> du support </w:t>
            </w:r>
            <w:r>
              <w:rPr>
                <w:b/>
                <w:bCs/>
                <w:color w:val="00274C"/>
                <w:position w:val="-2"/>
                <w:sz w:val="20"/>
                <w:szCs w:val="20"/>
                <w:u w:val="none"/>
              </w:rPr>
              <w:t xml:space="preserve">M</w:t>
            </w:r>
            <w:r>
              <w:rPr>
                <w:color w:val="00274C"/>
                <w:position w:val="-2"/>
                <w:sz w:val="20"/>
                <w:szCs w:val="20"/>
                <w:u w:val="none"/>
              </w:rPr>
              <w:t xml:space="preserve"> et </w:t>
            </w:r>
            <w:r>
              <w:rPr>
                <w:b/>
                <w:bCs/>
                <w:color w:val="00274C"/>
                <w:position w:val="-2"/>
                <w:sz w:val="20"/>
                <w:szCs w:val="20"/>
                <w:u w:val="none"/>
              </w:rPr>
              <w:t xml:space="preserve">H</w:t>
            </w:r>
            <w:r>
              <w:rPr>
                <w:color w:val="00274C"/>
                <w:position w:val="-2"/>
                <w:sz w:val="20"/>
                <w:szCs w:val="20"/>
                <w:u w:val="none"/>
              </w:rPr>
              <w:t xml:space="preserve"> de la tête </w:t>
            </w:r>
            <w:r>
              <w:rPr>
                <w:b/>
                <w:bCs/>
                <w:color w:val="00274C"/>
                <w:position w:val="-2"/>
                <w:sz w:val="20"/>
                <w:szCs w:val="20"/>
                <w:u w:val="none"/>
              </w:rPr>
              <w:t xml:space="preserve">J</w:t>
            </w:r>
            <w:r>
              <w:rPr>
                <w:color w:val="00274C"/>
                <w:position w:val="-2"/>
                <w:sz w:val="20"/>
                <w:szCs w:val="20"/>
                <w:u w:val="none"/>
              </w:rPr>
              <w:t xml:space="preserve"> .</w:t>
            </w:r>
          </w:p>
          <w:p>
            <w:pPr>
              <w:numPr>
                <w:ilvl w:val="0"/>
                <w:numId w:val="27548"/>
              </w:numPr>
              <w:spacing w:before="0" w:after="0" w:line="262" w:lineRule="auto"/>
              <w:jc w:val="left"/>
              <w:rPr>
                <w:color w:val="00274C"/>
                <w:sz w:val="20"/>
                <w:szCs w:val="20"/>
              </w:rPr>
            </w:pPr>
            <w:r>
              <w:rPr>
                <w:color w:val="00274C"/>
                <w:position w:val="-2"/>
                <w:sz w:val="20"/>
                <w:szCs w:val="20"/>
                <w:u w:val="none"/>
              </w:rPr>
              <w:t xml:space="preserve">Serrer les écrous </w:t>
            </w:r>
            <w:r>
              <w:rPr>
                <w:b/>
                <w:bCs/>
                <w:color w:val="00274C"/>
                <w:position w:val="-2"/>
                <w:sz w:val="20"/>
                <w:szCs w:val="20"/>
                <w:u w:val="none"/>
              </w:rPr>
              <w:t xml:space="preserve">A</w:t>
            </w:r>
            <w:r>
              <w:rPr>
                <w:color w:val="00274C"/>
                <w:position w:val="-2"/>
                <w:sz w:val="20"/>
                <w:szCs w:val="20"/>
                <w:u w:val="none"/>
              </w:rPr>
              <w:t xml:space="preserve"> sur la tête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w:t>
            </w:r>
          </w:p>
          <w:p>
            <w:pPr>
              <w:numPr>
                <w:ilvl w:val="0"/>
                <w:numId w:val="27548"/>
              </w:numPr>
              <w:spacing w:before="0" w:after="0" w:line="262" w:lineRule="auto"/>
              <w:jc w:val="left"/>
              <w:rPr>
                <w:color w:val="00274C"/>
                <w:sz w:val="20"/>
                <w:szCs w:val="20"/>
              </w:rPr>
            </w:pPr>
            <w:r>
              <w:rPr>
                <w:color w:val="00274C"/>
                <w:position w:val="-2"/>
                <w:sz w:val="20"/>
                <w:szCs w:val="20"/>
                <w:u w:val="none"/>
              </w:rPr>
              <w:t xml:space="preserve">Serrer les écrous </w:t>
            </w:r>
            <w:r>
              <w:rPr>
                <w:b/>
                <w:bCs/>
                <w:color w:val="00274C"/>
                <w:position w:val="-2"/>
                <w:sz w:val="20"/>
                <w:szCs w:val="20"/>
                <w:u w:val="none"/>
              </w:rPr>
              <w:t xml:space="preserve">A</w:t>
            </w:r>
            <w:r>
              <w:rPr>
                <w:color w:val="00274C"/>
                <w:position w:val="-2"/>
                <w:sz w:val="20"/>
                <w:szCs w:val="20"/>
                <w:u w:val="none"/>
              </w:rPr>
              <w:t xml:space="preserve"> sur le support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35 Nm</w:t>
            </w:r>
            <w:r>
              <w:rPr>
                <w:color w:val="00274C"/>
                <w:position w:val="-2"/>
                <w:sz w:val="20"/>
                <w:szCs w:val="20"/>
                <w:u w:val="none"/>
              </w:rPr>
              <w:t xml:space="preserve"> ).</w:t>
            </w:r>
          </w:p>
          <w:p>
            <w:pPr>
              <w:numPr>
                <w:ilvl w:val="0"/>
                <w:numId w:val="27548"/>
              </w:numPr>
              <w:spacing w:before="0" w:after="0" w:line="262" w:lineRule="auto"/>
              <w:jc w:val="left"/>
              <w:rPr>
                <w:color w:val="00274C"/>
                <w:sz w:val="20"/>
                <w:szCs w:val="20"/>
              </w:rPr>
            </w:pPr>
            <w:r>
              <w:rPr>
                <w:color w:val="00274C"/>
                <w:position w:val="-2"/>
                <w:sz w:val="20"/>
                <w:szCs w:val="20"/>
                <w:u w:val="none"/>
              </w:rPr>
              <w:t xml:space="preserve">Effectuer les opérations décrites au point </w:t>
            </w:r>
            <w:r>
              <w:rPr>
                <w:b/>
                <w:bCs/>
                <w:color w:val="00274C"/>
                <w:position w:val="-2"/>
                <w:sz w:val="20"/>
                <w:szCs w:val="20"/>
                <w:u w:val="none"/>
              </w:rPr>
              <w:t xml:space="preserve">1</w:t>
            </w:r>
            <w:r>
              <w:rPr>
                <w:color w:val="00274C"/>
                <w:position w:val="-2"/>
                <w:sz w:val="20"/>
                <w:szCs w:val="20"/>
                <w:u w:val="none"/>
              </w:rPr>
              <w:t xml:space="preserve"> du </w:t>
            </w:r>
            <w:hyperlink r:id="rId575068591b1d58c7d" w:history="1">
              <w:r>
                <w:rPr>
                  <w:rStyle w:val="DefaultParagraphFontPHPDOCX"/>
                  <w:b/>
                  <w:bCs/>
                  <w:color w:val="0000FF"/>
                  <w:position w:val="-2"/>
                  <w:sz w:val="20"/>
                  <w:szCs w:val="20"/>
                  <w:u w:val="single" w:color=""/>
                </w:rPr>
                <w:t xml:space="preserve">Par. 9.15.3</w:t>
              </w:r>
            </w:hyperlink>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9200" cy="1483200"/>
                  <wp:effectExtent b="0" l="0" r="0" t="0"/>
                  <wp:docPr id="61790421" name="name871768591b1d628e1" descr="11_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8.png"/>
                          <pic:cNvPicPr/>
                        </pic:nvPicPr>
                        <pic:blipFill>
                          <a:blip r:embed="rId152768591b1d628dd"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br/>
              <w:t xml:space="preserve">Fig 11.78</w:t>
            </w:r>
          </w:p>
          <w:p/>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3727997" name="name103868591b1d6ff1d" descr="11_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9.png"/>
                          <pic:cNvPicPr/>
                        </pic:nvPicPr>
                        <pic:blipFill>
                          <a:blip r:embed="rId340368591b1d6ff1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11.79</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Carter d'huile avec structure portante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11.12.1 Démontage du volant (J)</w:t>
            </w:r>
          </w:p>
          <w:p/>
          <w:p/>
          <w:p>
            <w:pPr>
              <w:numPr>
                <w:ilvl w:val="0"/>
                <w:numId w:val="27549"/>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490468591b1d70f6d" w:history="1">
              <w:r>
                <w:rPr>
                  <w:rStyle w:val="DefaultParagraphFontPHPDOCX"/>
                  <w:b/>
                  <w:bCs/>
                  <w:color w:val="0000FF"/>
                  <w:position w:val="-2"/>
                  <w:sz w:val="20"/>
                  <w:szCs w:val="20"/>
                  <w:u w:val="single" w:color=""/>
                </w:rPr>
                <w:t xml:space="preserve">Par. 7.12.1</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11.12.2 Démontage de la plaque/cloche de bridage (L)</w:t>
            </w:r>
          </w:p>
          <w:p/>
          <w:p/>
          <w:p>
            <w:pPr>
              <w:numPr>
                <w:ilvl w:val="0"/>
                <w:numId w:val="27550"/>
              </w:numPr>
              <w:spacing w:before="0" w:after="0" w:line="262" w:lineRule="auto"/>
              <w:jc w:val="left"/>
              <w:rPr>
                <w:color w:val="00274C"/>
                <w:sz w:val="20"/>
                <w:szCs w:val="20"/>
              </w:rPr>
            </w:pPr>
            <w:r>
              <w:rPr>
                <w:color w:val="00274C"/>
                <w:position w:val="-2"/>
                <w:sz w:val="20"/>
                <w:szCs w:val="20"/>
                <w:u w:val="none"/>
              </w:rPr>
              <w:t xml:space="preserve">Desserrer les vis supplémentaires </w:t>
            </w:r>
            <w:r>
              <w:rPr>
                <w:b/>
                <w:bCs/>
                <w:color w:val="00274C"/>
                <w:position w:val="-2"/>
                <w:sz w:val="20"/>
                <w:szCs w:val="20"/>
                <w:u w:val="none"/>
              </w:rPr>
              <w:t xml:space="preserve">A</w:t>
            </w:r>
            <w:r>
              <w:rPr>
                <w:color w:val="00274C"/>
                <w:position w:val="-2"/>
                <w:sz w:val="20"/>
                <w:szCs w:val="20"/>
                <w:u w:val="none"/>
              </w:rPr>
              <w:t xml:space="preserve">  et </w:t>
            </w:r>
            <w:r>
              <w:rPr>
                <w:b/>
                <w:bCs/>
                <w:color w:val="00274C"/>
                <w:position w:val="-2"/>
                <w:sz w:val="20"/>
                <w:szCs w:val="20"/>
                <w:u w:val="none"/>
              </w:rPr>
              <w:t xml:space="preserve">B</w:t>
            </w:r>
            <w:r>
              <w:rPr>
                <w:color w:val="00274C"/>
                <w:position w:val="-2"/>
                <w:sz w:val="20"/>
                <w:szCs w:val="20"/>
                <w:u w:val="none"/>
              </w:rPr>
              <w:t xml:space="preserve"> .</w:t>
            </w:r>
          </w:p>
          <w:p>
            <w:pPr>
              <w:numPr>
                <w:ilvl w:val="0"/>
                <w:numId w:val="27550"/>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422168591b1d71a7b" w:history="1">
              <w:r>
                <w:rPr>
                  <w:rStyle w:val="DefaultParagraphFontPHPDOCX"/>
                  <w:b/>
                  <w:bCs/>
                  <w:color w:val="0000FF"/>
                  <w:position w:val="-2"/>
                  <w:sz w:val="20"/>
                  <w:szCs w:val="20"/>
                  <w:u w:val="none"/>
                </w:rPr>
                <w:t xml:space="preserve">Par. 7.12.2</w:t>
              </w:r>
            </w:hyperlink>
            <w:r>
              <w:rPr>
                <w:color w:val="00274C"/>
                <w:position w:val="-2"/>
                <w:sz w:val="20"/>
                <w:szCs w:val="20"/>
                <w:u w:val="none"/>
              </w:rPr>
              <w:t xml:space="preserve"> .</w:t>
            </w:r>
          </w:p>
          <w:p>
            <w:pPr>
              <w:numPr>
                <w:ilvl w:val="0"/>
                <w:numId w:val="27550"/>
              </w:numPr>
              <w:spacing w:before="0" w:after="0" w:line="262" w:lineRule="auto"/>
              <w:jc w:val="left"/>
              <w:rPr>
                <w:color w:val="00274C"/>
                <w:sz w:val="20"/>
                <w:szCs w:val="20"/>
              </w:rPr>
            </w:pPr>
            <w:r>
              <w:rPr>
                <w:color w:val="00274C"/>
                <w:position w:val="-2"/>
                <w:sz w:val="20"/>
                <w:szCs w:val="20"/>
                <w:u w:val="none"/>
              </w:rPr>
              <w:t xml:space="preserve">Enlever la cloche ou la plaque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3010807" name="name582268591b1d803e5" descr="11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7.jpg"/>
                          <pic:cNvPicPr/>
                        </pic:nvPicPr>
                        <pic:blipFill>
                          <a:blip r:embed="rId121868591b1d803e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11.12.3 Démontage du carter d'huile</w:t>
            </w:r>
          </w:p>
          <w:p/>
          <w:p/>
          <w:p>
            <w:pPr>
              <w:numPr>
                <w:ilvl w:val="0"/>
                <w:numId w:val="27551"/>
              </w:numPr>
              <w:spacing w:before="0" w:after="0" w:line="262" w:lineRule="auto"/>
              <w:jc w:val="left"/>
              <w:rPr>
                <w:color w:val="00274C"/>
                <w:sz w:val="20"/>
                <w:szCs w:val="20"/>
              </w:rPr>
            </w:pPr>
            <w:r>
              <w:rPr>
                <w:color w:val="00274C"/>
                <w:position w:val="-2"/>
                <w:sz w:val="20"/>
                <w:szCs w:val="20"/>
                <w:u w:val="none"/>
              </w:rPr>
              <w:br/>
              <w:t xml:space="preserve">Effectuer les opérations décrites au </w:t>
            </w:r>
            <w:hyperlink r:id="rId309868591b1d810ed" w:history="1">
              <w:r>
                <w:rPr>
                  <w:rStyle w:val="DefaultParagraphFontPHPDOCX"/>
                  <w:b/>
                  <w:bCs/>
                  <w:color w:val="0000FF"/>
                  <w:position w:val="-2"/>
                  <w:sz w:val="20"/>
                  <w:szCs w:val="20"/>
                  <w:u w:val="none"/>
                </w:rPr>
                <w:t xml:space="preserve">Par. 5.2</w:t>
              </w:r>
            </w:hyperlink>
            <w:r>
              <w:rPr>
                <w:color w:val="00274C"/>
                <w:position w:val="-2"/>
                <w:sz w:val="20"/>
                <w:szCs w:val="20"/>
                <w:u w:val="none"/>
              </w:rPr>
              <w:t xml:space="preserve"> .</w:t>
            </w:r>
          </w:p>
          <w:p>
            <w:pPr>
              <w:numPr>
                <w:ilvl w:val="0"/>
                <w:numId w:val="27551"/>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C</w:t>
            </w:r>
            <w:r>
              <w:rPr>
                <w:color w:val="00274C"/>
                <w:position w:val="-2"/>
                <w:sz w:val="20"/>
                <w:szCs w:val="20"/>
                <w:u w:val="none"/>
              </w:rPr>
              <w:t xml:space="preserve"> et enlever le tuyau by-pass </w:t>
            </w:r>
            <w:r>
              <w:rPr>
                <w:b/>
                <w:bCs/>
                <w:color w:val="00274C"/>
                <w:position w:val="-2"/>
                <w:sz w:val="20"/>
                <w:szCs w:val="20"/>
                <w:u w:val="none"/>
              </w:rPr>
              <w:t xml:space="preserve">D</w:t>
            </w:r>
            <w:r>
              <w:rPr>
                <w:color w:val="00274C"/>
                <w:position w:val="-2"/>
                <w:sz w:val="20"/>
                <w:szCs w:val="20"/>
                <w:u w:val="none"/>
              </w:rPr>
              <w:t xml:space="preserve"> .</w:t>
            </w:r>
          </w:p>
          <w:p>
            <w:pPr>
              <w:numPr>
                <w:ilvl w:val="0"/>
                <w:numId w:val="27551"/>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E</w:t>
            </w:r>
            <w:r>
              <w:rPr>
                <w:color w:val="00274C"/>
                <w:position w:val="-2"/>
                <w:sz w:val="20"/>
                <w:szCs w:val="20"/>
                <w:u w:val="none"/>
              </w:rPr>
              <w:t xml:space="preserve"> et enlever le carter d'huile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0191468" name="name715068591b1d94f21" descr="11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8.jpg"/>
                          <pic:cNvPicPr/>
                        </pic:nvPicPr>
                        <pic:blipFill>
                          <a:blip r:embed="rId691968591b1d94f1d"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11.81</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11.12.4 Montage du carter d'huile</w:t>
            </w:r>
          </w:p>
          <w:p/>
          <w:p/>
          <w:p>
            <w:pPr>
              <w:numPr>
                <w:ilvl w:val="0"/>
                <w:numId w:val="27552"/>
              </w:numPr>
              <w:spacing w:before="0" w:after="0" w:line="262" w:lineRule="auto"/>
              <w:jc w:val="left"/>
              <w:rPr>
                <w:color w:val="00274C"/>
                <w:sz w:val="20"/>
                <w:szCs w:val="20"/>
              </w:rPr>
            </w:pPr>
            <w:r>
              <w:rPr>
                <w:color w:val="00274C"/>
                <w:position w:val="-2"/>
                <w:sz w:val="20"/>
                <w:szCs w:val="20"/>
                <w:u w:val="none"/>
              </w:rPr>
              <w:t xml:space="preserve">Vérifier que les plans de contact </w:t>
            </w:r>
            <w:r>
              <w:rPr>
                <w:b/>
                <w:bCs/>
                <w:color w:val="00274C"/>
                <w:position w:val="-2"/>
                <w:sz w:val="20"/>
                <w:szCs w:val="20"/>
                <w:u w:val="none"/>
              </w:rPr>
              <w:t xml:space="preserve">G</w:t>
            </w:r>
            <w:r>
              <w:rPr>
                <w:color w:val="00274C"/>
                <w:position w:val="-2"/>
                <w:sz w:val="20"/>
                <w:szCs w:val="20"/>
                <w:u w:val="none"/>
              </w:rPr>
              <w:t xml:space="preserve"> du carter d'huile </w:t>
            </w:r>
            <w:r>
              <w:rPr>
                <w:b/>
                <w:bCs/>
                <w:color w:val="00274C"/>
                <w:position w:val="-2"/>
                <w:sz w:val="20"/>
                <w:szCs w:val="20"/>
                <w:u w:val="none"/>
              </w:rPr>
              <w:t xml:space="preserve">F</w:t>
            </w:r>
            <w:r>
              <w:rPr>
                <w:color w:val="00274C"/>
                <w:position w:val="-2"/>
                <w:sz w:val="20"/>
                <w:szCs w:val="20"/>
                <w:u w:val="none"/>
              </w:rPr>
              <w:t xml:space="preserve"> et de la base </w:t>
            </w:r>
            <w:r>
              <w:rPr>
                <w:b/>
                <w:bCs/>
                <w:color w:val="00274C"/>
                <w:position w:val="-2"/>
                <w:sz w:val="20"/>
                <w:szCs w:val="20"/>
                <w:u w:val="none"/>
              </w:rPr>
              <w:t xml:space="preserve">H</w:t>
            </w:r>
            <w:r>
              <w:rPr>
                <w:color w:val="00274C"/>
                <w:position w:val="-2"/>
                <w:sz w:val="20"/>
                <w:szCs w:val="20"/>
                <w:u w:val="none"/>
              </w:rPr>
              <w:t xml:space="preserve"> n'aient pas d'impuretés.</w:t>
            </w:r>
          </w:p>
          <w:p>
            <w:pPr>
              <w:numPr>
                <w:ilvl w:val="0"/>
                <w:numId w:val="27552"/>
              </w:numPr>
              <w:spacing w:before="0" w:after="0" w:line="262" w:lineRule="auto"/>
              <w:jc w:val="left"/>
              <w:rPr>
                <w:color w:val="00274C"/>
                <w:sz w:val="20"/>
                <w:szCs w:val="20"/>
              </w:rPr>
            </w:pPr>
            <w:r>
              <w:rPr>
                <w:color w:val="00274C"/>
                <w:position w:val="-2"/>
                <w:sz w:val="20"/>
                <w:szCs w:val="20"/>
                <w:u w:val="none"/>
              </w:rPr>
              <w:t xml:space="preserve">Appliquer un cordon de colle de 2.5 mm environ ( </w:t>
            </w:r>
            <w:r>
              <w:rPr>
                <w:b/>
                <w:bCs/>
                <w:color w:val="00274C"/>
                <w:position w:val="-2"/>
                <w:sz w:val="20"/>
                <w:szCs w:val="20"/>
                <w:u w:val="none"/>
              </w:rPr>
              <w:t xml:space="preserve">Loctite 5660</w:t>
            </w:r>
            <w:r>
              <w:rPr>
                <w:color w:val="00274C"/>
                <w:position w:val="-2"/>
                <w:sz w:val="20"/>
                <w:szCs w:val="20"/>
                <w:u w:val="none"/>
              </w:rPr>
              <w:t xml:space="preserve"> ) sur le plan </w:t>
            </w:r>
            <w:r>
              <w:rPr>
                <w:b/>
                <w:bCs/>
                <w:color w:val="00274C"/>
                <w:position w:val="-2"/>
                <w:sz w:val="20"/>
                <w:szCs w:val="20"/>
                <w:u w:val="none"/>
              </w:rPr>
              <w:t xml:space="preserve">G</w:t>
            </w:r>
            <w:r>
              <w:rPr>
                <w:color w:val="00274C"/>
                <w:position w:val="-2"/>
                <w:sz w:val="20"/>
                <w:szCs w:val="20"/>
                <w:u w:val="none"/>
              </w:rPr>
              <w:t xml:space="preserve"> de la base </w:t>
            </w:r>
            <w:r>
              <w:rPr>
                <w:b/>
                <w:bCs/>
                <w:color w:val="00274C"/>
                <w:position w:val="-2"/>
                <w:sz w:val="20"/>
                <w:szCs w:val="20"/>
                <w:u w:val="none"/>
              </w:rPr>
              <w:t xml:space="preserve">H</w:t>
            </w:r>
            <w:r>
              <w:rPr>
                <w:color w:val="00274C"/>
                <w:position w:val="-2"/>
                <w:sz w:val="20"/>
                <w:szCs w:val="20"/>
                <w:u w:val="none"/>
              </w:rPr>
              <w:t xml:space="preserve"> .</w:t>
            </w:r>
          </w:p>
          <w:p>
            <w:pPr>
              <w:numPr>
                <w:ilvl w:val="0"/>
                <w:numId w:val="27552"/>
              </w:numPr>
              <w:spacing w:before="0" w:after="0" w:line="262" w:lineRule="auto"/>
              <w:jc w:val="left"/>
              <w:rPr>
                <w:color w:val="00274C"/>
                <w:sz w:val="20"/>
                <w:szCs w:val="20"/>
              </w:rPr>
            </w:pPr>
            <w:r>
              <w:rPr>
                <w:color w:val="00274C"/>
                <w:position w:val="-2"/>
                <w:sz w:val="20"/>
                <w:szCs w:val="20"/>
                <w:u w:val="none"/>
              </w:rPr>
              <w:t xml:space="preserve">Placer le carter d'huile </w:t>
            </w:r>
            <w:r>
              <w:rPr>
                <w:b/>
                <w:bCs/>
                <w:color w:val="00274C"/>
                <w:position w:val="-2"/>
                <w:sz w:val="20"/>
                <w:szCs w:val="20"/>
                <w:u w:val="none"/>
              </w:rPr>
              <w:t xml:space="preserve">F</w:t>
            </w:r>
            <w:r>
              <w:rPr>
                <w:color w:val="00274C"/>
                <w:position w:val="-2"/>
                <w:sz w:val="20"/>
                <w:szCs w:val="20"/>
                <w:u w:val="none"/>
              </w:rPr>
              <w:t xml:space="preserve"> sur la base </w:t>
            </w:r>
            <w:r>
              <w:rPr>
                <w:b/>
                <w:bCs/>
                <w:color w:val="00274C"/>
                <w:position w:val="-2"/>
                <w:sz w:val="20"/>
                <w:szCs w:val="20"/>
                <w:u w:val="none"/>
              </w:rPr>
              <w:t xml:space="preserve">H</w:t>
            </w:r>
            <w:r>
              <w:rPr>
                <w:color w:val="00274C"/>
                <w:position w:val="-2"/>
                <w:sz w:val="20"/>
                <w:szCs w:val="20"/>
                <w:u w:val="none"/>
              </w:rPr>
              <w:t xml:space="preserve"> en correspondance des trous de fixation (s'aider de l'outil </w:t>
            </w:r>
            <w:hyperlink r:id="rId731468591b1d96b79" w:history="1">
              <w:r>
                <w:rPr>
                  <w:rStyle w:val="DefaultParagraphFontPHPDOCX"/>
                  <w:b/>
                  <w:bCs/>
                  <w:color w:val="0000FF"/>
                  <w:position w:val="-2"/>
                  <w:sz w:val="20"/>
                  <w:szCs w:val="20"/>
                  <w:u w:val="none"/>
                </w:rPr>
                <w:t xml:space="preserve">ST_18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18899" name="name802568591b1da1c0a" descr="11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69.jpg"/>
                          <pic:cNvPicPr/>
                        </pic:nvPicPr>
                        <pic:blipFill>
                          <a:blip r:embed="rId106268591b1da1c06"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11.82</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39"/>
              </w:rPr>
              <w:drawing>
                <wp:inline distT="0" distB="0" distL="0" distR="0">
                  <wp:extent cx="5544000" cy="1807200"/>
                  <wp:effectExtent b="0" l="0" r="0" t="0"/>
                  <wp:docPr id="80544072" name="name943268591b1db2bb7" descr="11_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0.jpg"/>
                          <pic:cNvPicPr/>
                        </pic:nvPicPr>
                        <pic:blipFill>
                          <a:blip r:embed="rId298468591b1db2bb3" cstate="print"/>
                          <a:stretch>
                            <a:fillRect/>
                          </a:stretch>
                        </pic:blipFill>
                        <pic:spPr>
                          <a:xfrm>
                            <a:off x="0" y="0"/>
                            <a:ext cx="5544000" cy="180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11.83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53"/>
              </w:numPr>
              <w:spacing w:before="0" w:after="0" w:line="262" w:lineRule="auto"/>
              <w:jc w:val="left"/>
              <w:rPr>
                <w:color w:val="00274C"/>
                <w:sz w:val="20"/>
                <w:szCs w:val="20"/>
              </w:rPr>
            </w:pPr>
            <w:r>
              <w:rPr>
                <w:color w:val="00274C"/>
                <w:position w:val="-2"/>
                <w:sz w:val="20"/>
                <w:szCs w:val="20"/>
                <w:u w:val="none"/>
              </w:rPr>
              <w:t xml:space="preserve">Serrer les vis </w:t>
            </w:r>
            <w:r>
              <w:rPr>
                <w:b/>
                <w:bCs/>
                <w:color w:val="00274C"/>
                <w:position w:val="-2"/>
                <w:sz w:val="20"/>
                <w:szCs w:val="20"/>
                <w:u w:val="none"/>
              </w:rPr>
              <w:t xml:space="preserve">E</w:t>
            </w:r>
            <w:r>
              <w:rPr>
                <w:color w:val="00274C"/>
                <w:position w:val="-2"/>
                <w:sz w:val="20"/>
                <w:szCs w:val="20"/>
                <w:u w:val="none"/>
              </w:rPr>
              <w:t xml:space="preserve"> dans les trous de fixation et les serrer à </w:t>
            </w:r>
            <w:r>
              <w:rPr>
                <w:b/>
                <w:bCs/>
                <w:color w:val="00274C"/>
                <w:position w:val="-2"/>
                <w:sz w:val="20"/>
                <w:szCs w:val="20"/>
                <w:u w:val="none"/>
              </w:rPr>
              <w:t xml:space="preserve">10 Nm</w:t>
            </w:r>
            <w:r>
              <w:rPr>
                <w:color w:val="00274C"/>
                <w:position w:val="-2"/>
                <w:sz w:val="20"/>
                <w:szCs w:val="20"/>
                <w:u w:val="none"/>
              </w:rPr>
              <w:t xml:space="preserve"> .</w:t>
            </w:r>
          </w:p>
          <w:p>
            <w:pPr>
              <w:numPr>
                <w:ilvl w:val="0"/>
                <w:numId w:val="27553"/>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E</w:t>
            </w:r>
            <w:r>
              <w:rPr>
                <w:color w:val="00274C"/>
                <w:position w:val="-2"/>
                <w:sz w:val="20"/>
                <w:szCs w:val="20"/>
                <w:u w:val="none"/>
              </w:rPr>
              <w:t xml:space="preserve"> en laissant un espace de 1 mm environ ( </w:t>
            </w:r>
            <w:r>
              <w:rPr>
                <w:b/>
                <w:bCs/>
                <w:color w:val="00274C"/>
                <w:position w:val="-2"/>
                <w:sz w:val="20"/>
                <w:szCs w:val="20"/>
                <w:u w:val="none"/>
              </w:rPr>
              <w:t xml:space="preserve">valeur A</w:t>
            </w:r>
            <w:r>
              <w:rPr>
                <w:color w:val="00274C"/>
                <w:position w:val="-2"/>
                <w:sz w:val="20"/>
                <w:szCs w:val="20"/>
                <w:u w:val="none"/>
              </w:rPr>
              <w:t xml:space="preserve"> ) entre le plan sous la tête des vis </w:t>
            </w:r>
            <w:r>
              <w:rPr>
                <w:b/>
                <w:bCs/>
                <w:color w:val="00274C"/>
                <w:position w:val="-2"/>
                <w:sz w:val="20"/>
                <w:szCs w:val="20"/>
                <w:u w:val="none"/>
              </w:rPr>
              <w:t xml:space="preserve">E</w:t>
            </w:r>
            <w:r>
              <w:rPr>
                <w:color w:val="00274C"/>
                <w:position w:val="-2"/>
                <w:sz w:val="20"/>
                <w:szCs w:val="20"/>
                <w:u w:val="none"/>
              </w:rPr>
              <w:t xml:space="preserve"> et le carter </w:t>
            </w:r>
            <w:r>
              <w:rPr>
                <w:b/>
                <w:bCs/>
                <w:color w:val="00274C"/>
                <w:position w:val="-2"/>
                <w:sz w:val="20"/>
                <w:szCs w:val="20"/>
                <w:u w:val="none"/>
              </w:rPr>
              <w:t xml:space="preserve">F</w:t>
            </w:r>
            <w:r>
              <w:rPr>
                <w:color w:val="00274C"/>
                <w:position w:val="-2"/>
                <w:sz w:val="20"/>
                <w:szCs w:val="20"/>
                <w:u w:val="none"/>
              </w:rPr>
              <w:t xml:space="preserve"> .</w:t>
            </w:r>
          </w:p>
          <w:p>
            <w:pPr>
              <w:numPr>
                <w:ilvl w:val="0"/>
                <w:numId w:val="27553"/>
              </w:numPr>
              <w:spacing w:before="0" w:after="0" w:line="262" w:lineRule="auto"/>
              <w:jc w:val="left"/>
              <w:rPr>
                <w:color w:val="00274C"/>
                <w:sz w:val="20"/>
                <w:szCs w:val="20"/>
              </w:rPr>
            </w:pPr>
            <w:r>
              <w:rPr>
                <w:color w:val="00274C"/>
                <w:position w:val="-2"/>
                <w:sz w:val="20"/>
                <w:szCs w:val="20"/>
                <w:u w:val="none"/>
              </w:rPr>
              <w:t xml:space="preserve">Placer la cloche ou la plaque de bridage </w:t>
            </w:r>
            <w:r>
              <w:rPr>
                <w:b/>
                <w:bCs/>
                <w:color w:val="00274C"/>
                <w:position w:val="-2"/>
                <w:sz w:val="20"/>
                <w:szCs w:val="20"/>
                <w:u w:val="none"/>
              </w:rPr>
              <w:t xml:space="preserve">L</w:t>
            </w:r>
            <w:r>
              <w:rPr>
                <w:color w:val="00274C"/>
                <w:position w:val="-2"/>
                <w:sz w:val="20"/>
                <w:szCs w:val="20"/>
                <w:u w:val="none"/>
              </w:rPr>
              <w:t xml:space="preserve"> sur la base </w:t>
            </w:r>
            <w:r>
              <w:rPr>
                <w:b/>
                <w:bCs/>
                <w:color w:val="00274C"/>
                <w:position w:val="-2"/>
                <w:sz w:val="20"/>
                <w:szCs w:val="20"/>
                <w:u w:val="none"/>
              </w:rPr>
              <w:t xml:space="preserve">H</w:t>
            </w:r>
            <w:r>
              <w:rPr>
                <w:color w:val="00274C"/>
                <w:position w:val="-2"/>
                <w:sz w:val="20"/>
                <w:szCs w:val="20"/>
                <w:u w:val="none"/>
              </w:rPr>
              <w:t xml:space="preserve"> en respectant les goupilles de centrage </w:t>
            </w:r>
            <w:r>
              <w:rPr>
                <w:b/>
                <w:bCs/>
                <w:color w:val="00274C"/>
                <w:position w:val="-2"/>
                <w:sz w:val="20"/>
                <w:szCs w:val="20"/>
                <w:u w:val="none"/>
              </w:rPr>
              <w:t xml:space="preserve">M</w:t>
            </w:r>
            <w:r>
              <w:rPr>
                <w:color w:val="00274C"/>
                <w:position w:val="-2"/>
                <w:sz w:val="20"/>
                <w:szCs w:val="20"/>
                <w:u w:val="none"/>
              </w:rPr>
              <w:t xml:space="preserve"> .</w:t>
            </w:r>
          </w:p>
          <w:p>
            <w:pPr>
              <w:numPr>
                <w:ilvl w:val="0"/>
                <w:numId w:val="27553"/>
              </w:numPr>
              <w:spacing w:before="0" w:after="0" w:line="262" w:lineRule="auto"/>
              <w:jc w:val="left"/>
              <w:rPr>
                <w:color w:val="00274C"/>
                <w:sz w:val="20"/>
                <w:szCs w:val="20"/>
              </w:rPr>
            </w:pPr>
            <w:r>
              <w:rPr>
                <w:color w:val="00274C"/>
                <w:position w:val="-2"/>
                <w:sz w:val="20"/>
                <w:szCs w:val="20"/>
                <w:u w:val="none"/>
              </w:rPr>
              <w:t xml:space="preserve">Fixer la cloche ou la plaque </w:t>
            </w:r>
            <w:r>
              <w:rPr>
                <w:b/>
                <w:bCs/>
                <w:color w:val="00274C"/>
                <w:position w:val="-2"/>
                <w:sz w:val="20"/>
                <w:szCs w:val="20"/>
                <w:u w:val="none"/>
              </w:rPr>
              <w:t xml:space="preserve">L</w:t>
            </w:r>
            <w:r>
              <w:rPr>
                <w:color w:val="00274C"/>
                <w:position w:val="-2"/>
                <w:sz w:val="20"/>
                <w:szCs w:val="20"/>
                <w:u w:val="none"/>
              </w:rPr>
              <w:t xml:space="preserve"> avec les 2 vis  </w:t>
            </w:r>
            <w:r>
              <w:rPr>
                <w:b/>
                <w:bCs/>
                <w:color w:val="00274C"/>
                <w:position w:val="-2"/>
                <w:sz w:val="20"/>
                <w:szCs w:val="20"/>
                <w:u w:val="none"/>
              </w:rPr>
              <w:t xml:space="preserve">A</w:t>
            </w:r>
            <w:r>
              <w:rPr>
                <w:color w:val="00274C"/>
                <w:position w:val="-2"/>
                <w:sz w:val="20"/>
                <w:szCs w:val="20"/>
                <w:u w:val="none"/>
              </w:rPr>
              <w:t xml:space="preserve"> sur la base </w:t>
            </w:r>
            <w:r>
              <w:rPr>
                <w:b/>
                <w:bCs/>
                <w:color w:val="00274C"/>
                <w:position w:val="-2"/>
                <w:sz w:val="20"/>
                <w:szCs w:val="20"/>
                <w:u w:val="none"/>
              </w:rPr>
              <w:t xml:space="preserve">H</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27553"/>
              </w:numPr>
              <w:spacing w:before="0" w:after="0" w:line="262" w:lineRule="auto"/>
              <w:jc w:val="left"/>
              <w:rPr>
                <w:color w:val="00274C"/>
                <w:sz w:val="20"/>
                <w:szCs w:val="20"/>
              </w:rPr>
            </w:pPr>
            <w:r>
              <w:rPr>
                <w:color w:val="00274C"/>
                <w:position w:val="-2"/>
                <w:sz w:val="20"/>
                <w:szCs w:val="20"/>
                <w:u w:val="none"/>
              </w:rPr>
              <w:t xml:space="preserve">Fixer la cloche ou la plaque </w:t>
            </w:r>
            <w:r>
              <w:rPr>
                <w:b/>
                <w:bCs/>
                <w:color w:val="00274C"/>
                <w:position w:val="-2"/>
                <w:sz w:val="20"/>
                <w:szCs w:val="20"/>
                <w:u w:val="none"/>
              </w:rPr>
              <w:t xml:space="preserve">L</w:t>
            </w:r>
            <w:r>
              <w:rPr>
                <w:color w:val="00274C"/>
                <w:position w:val="-2"/>
                <w:sz w:val="20"/>
                <w:szCs w:val="20"/>
                <w:u w:val="none"/>
              </w:rPr>
              <w:t xml:space="preserve"> avec les 2 vis </w:t>
            </w:r>
            <w:r>
              <w:rPr>
                <w:b/>
                <w:bCs/>
                <w:color w:val="00274C"/>
                <w:position w:val="-2"/>
                <w:sz w:val="20"/>
                <w:szCs w:val="20"/>
                <w:u w:val="none"/>
              </w:rPr>
              <w:t xml:space="preserve">A</w:t>
            </w:r>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0"/>
              </w:rPr>
              <w:drawing>
                <wp:inline distT="0" distB="0" distL="0" distR="0">
                  <wp:extent cx="2160000" cy="1447200"/>
                  <wp:effectExtent b="0" l="0" r="0" t="0"/>
                  <wp:docPr id="75652311" name="name729368591b1dc0761" descr="11_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6.jpg"/>
                          <pic:cNvPicPr/>
                        </pic:nvPicPr>
                        <pic:blipFill>
                          <a:blip r:embed="rId541268591b1dc075d" cstate="print"/>
                          <a:stretch>
                            <a:fillRect/>
                          </a:stretch>
                        </pic:blipFill>
                        <pic:spPr>
                          <a:xfrm>
                            <a:off x="0" y="0"/>
                            <a:ext cx="2160000" cy="144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r>
              <w:rPr>
                <w:position w:val="-300"/>
              </w:rPr>
              <w:drawing>
                <wp:inline distT="0" distB="0" distL="0" distR="0">
                  <wp:extent cx="5544000" cy="3801600"/>
                  <wp:effectExtent b="0" l="0" r="0" t="0"/>
                  <wp:docPr id="3181418" name="name395968591b1dd2d38" descr="11_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2.jpg"/>
                          <pic:cNvPicPr/>
                        </pic:nvPicPr>
                        <pic:blipFill>
                          <a:blip r:embed="rId458968591b1dd2d34" cstate="print"/>
                          <a:stretch>
                            <a:fillRect/>
                          </a:stretch>
                        </pic:blipFill>
                        <pic:spPr>
                          <a:xfrm>
                            <a:off x="0" y="0"/>
                            <a:ext cx="5544000" cy="380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Fig. 11.85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54"/>
              </w:numPr>
              <w:spacing w:before="0" w:after="0" w:line="262" w:lineRule="auto"/>
              <w:jc w:val="left"/>
              <w:rPr>
                <w:color w:val="00274C"/>
                <w:sz w:val="20"/>
                <w:szCs w:val="20"/>
              </w:rPr>
            </w:pPr>
            <w:r>
              <w:rPr>
                <w:color w:val="00274C"/>
                <w:position w:val="-2"/>
                <w:sz w:val="20"/>
                <w:szCs w:val="20"/>
                <w:u w:val="none"/>
              </w:rPr>
              <w:t xml:space="preserve">Fixer le carter </w:t>
            </w:r>
            <w:r>
              <w:rPr>
                <w:b/>
                <w:bCs/>
                <w:color w:val="00274C"/>
                <w:position w:val="-2"/>
                <w:sz w:val="20"/>
                <w:szCs w:val="20"/>
                <w:u w:val="none"/>
              </w:rPr>
              <w:t xml:space="preserve">F</w:t>
            </w:r>
            <w:r>
              <w:rPr>
                <w:color w:val="00274C"/>
                <w:position w:val="-2"/>
                <w:sz w:val="20"/>
                <w:szCs w:val="20"/>
                <w:u w:val="none"/>
              </w:rPr>
              <w:t xml:space="preserve"> en serrant les vis </w:t>
            </w:r>
            <w:r>
              <w:rPr>
                <w:b/>
                <w:bCs/>
                <w:color w:val="00274C"/>
                <w:position w:val="-2"/>
                <w:sz w:val="20"/>
                <w:szCs w:val="20"/>
                <w:u w:val="none"/>
              </w:rPr>
              <w:t xml:space="preserve">E</w:t>
            </w:r>
            <w:r>
              <w:rPr>
                <w:color w:val="00274C"/>
                <w:position w:val="-2"/>
                <w:sz w:val="20"/>
                <w:szCs w:val="20"/>
                <w:u w:val="none"/>
              </w:rPr>
              <w:t xml:space="preserve"> en suivant impérativement l'ordre indiqué sur les </w:t>
            </w:r>
            <w:r>
              <w:rPr>
                <w:b/>
                <w:bCs/>
                <w:color w:val="00274C"/>
                <w:position w:val="-2"/>
                <w:sz w:val="20"/>
                <w:szCs w:val="20"/>
                <w:u w:val="none"/>
              </w:rPr>
              <w:t xml:space="preserve">Fig. 11.73</w:t>
            </w:r>
            <w:r>
              <w:rPr>
                <w:color w:val="00274C"/>
                <w:position w:val="-2"/>
                <w:sz w:val="20"/>
                <w:szCs w:val="20"/>
                <w:u w:val="none"/>
              </w:rPr>
              <w:t xml:space="preserve"> (ccouple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27554"/>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A</w:t>
            </w:r>
            <w:r>
              <w:rPr>
                <w:color w:val="00274C"/>
                <w:position w:val="-2"/>
                <w:sz w:val="20"/>
                <w:szCs w:val="20"/>
                <w:u w:val="none"/>
              </w:rPr>
              <w:t xml:space="preserve"> et enlever la cloche ou la plaque </w:t>
            </w:r>
            <w:r>
              <w:rPr>
                <w:b/>
                <w:bCs/>
                <w:color w:val="00274C"/>
                <w:position w:val="-2"/>
                <w:sz w:val="20"/>
                <w:szCs w:val="20"/>
                <w:u w:val="none"/>
              </w:rPr>
              <w:t xml:space="preserve">L</w:t>
            </w:r>
            <w:r>
              <w:rPr>
                <w:color w:val="00274C"/>
                <w:position w:val="-2"/>
                <w:sz w:val="20"/>
                <w:szCs w:val="20"/>
                <w:u w:val="none"/>
              </w:rPr>
              <w:t xml:space="preserve"> ( </w:t>
            </w:r>
            <w:r>
              <w:rPr>
                <w:b/>
                <w:bCs/>
                <w:color w:val="00274C"/>
                <w:position w:val="-2"/>
                <w:sz w:val="20"/>
                <w:szCs w:val="20"/>
                <w:u w:val="none"/>
              </w:rPr>
              <w:t xml:space="preserve">Fig. 11.72</w:t>
            </w:r>
            <w:r>
              <w:rPr>
                <w:color w:val="00274C"/>
                <w:position w:val="-2"/>
                <w:sz w:val="20"/>
                <w:szCs w:val="20"/>
                <w:u w:val="none"/>
              </w:rPr>
              <w:t xml:space="preserve"> ).</w:t>
            </w:r>
          </w:p>
          <w:p>
            <w:pPr>
              <w:numPr>
                <w:ilvl w:val="0"/>
                <w:numId w:val="27554"/>
              </w:numPr>
              <w:spacing w:before="0" w:after="0" w:line="262" w:lineRule="auto"/>
              <w:jc w:val="left"/>
              <w:rPr>
                <w:color w:val="00274C"/>
                <w:sz w:val="20"/>
                <w:szCs w:val="20"/>
              </w:rPr>
            </w:pPr>
            <w:r>
              <w:rPr>
                <w:color w:val="00274C"/>
                <w:position w:val="-2"/>
                <w:sz w:val="20"/>
                <w:szCs w:val="20"/>
                <w:u w:val="none"/>
              </w:rPr>
              <w:t xml:space="preserve">Fixer le carter </w:t>
            </w:r>
            <w:r>
              <w:rPr>
                <w:b/>
                <w:bCs/>
                <w:color w:val="00274C"/>
                <w:position w:val="-2"/>
                <w:sz w:val="20"/>
                <w:szCs w:val="20"/>
                <w:u w:val="none"/>
              </w:rPr>
              <w:t xml:space="preserve">F</w:t>
            </w:r>
            <w:r>
              <w:rPr>
                <w:color w:val="00274C"/>
                <w:position w:val="-2"/>
                <w:sz w:val="20"/>
                <w:szCs w:val="20"/>
                <w:u w:val="none"/>
              </w:rPr>
              <w:t xml:space="preserve"> en serrant les vis </w:t>
            </w:r>
            <w:r>
              <w:rPr>
                <w:b/>
                <w:bCs/>
                <w:color w:val="00274C"/>
                <w:position w:val="-2"/>
                <w:sz w:val="20"/>
                <w:szCs w:val="20"/>
                <w:u w:val="none"/>
              </w:rPr>
              <w:t xml:space="preserve">E</w:t>
            </w:r>
            <w:r>
              <w:rPr>
                <w:color w:val="00274C"/>
                <w:position w:val="-2"/>
                <w:sz w:val="20"/>
                <w:szCs w:val="20"/>
                <w:u w:val="none"/>
              </w:rPr>
              <w:t xml:space="preserve"> en suivant impérativement l'ordre indiqué sur les </w:t>
            </w:r>
            <w:r>
              <w:rPr>
                <w:b/>
                <w:bCs/>
                <w:color w:val="00274C"/>
                <w:position w:val="-2"/>
                <w:sz w:val="20"/>
                <w:szCs w:val="20"/>
                <w:u w:val="none"/>
              </w:rPr>
              <w:t xml:space="preserve">Fig. 11.73</w:t>
            </w:r>
            <w:r>
              <w:rPr>
                <w:color w:val="00274C"/>
                <w:position w:val="-2"/>
                <w:sz w:val="20"/>
                <w:szCs w:val="20"/>
                <w:u w:val="none"/>
              </w:rPr>
              <w:t xml:space="preserve"> (couple de serrage à </w:t>
            </w:r>
            <w:r>
              <w:rPr>
                <w:b/>
                <w:bCs/>
                <w:color w:val="00274C"/>
                <w:position w:val="-2"/>
                <w:sz w:val="20"/>
                <w:szCs w:val="20"/>
                <w:u w:val="none"/>
              </w:rPr>
              <w:t xml:space="preserve">47 Nm</w:t>
            </w:r>
            <w:r>
              <w:rPr>
                <w:color w:val="00274C"/>
                <w:position w:val="-2"/>
                <w:sz w:val="20"/>
                <w:szCs w:val="20"/>
                <w:u w:val="none"/>
              </w:rPr>
              <w:t xml:space="preserve"> ).</w:t>
            </w:r>
            <w:r>
              <w:rPr>
                <w:color w:val="00274C"/>
                <w:position w:val="-2"/>
                <w:sz w:val="20"/>
                <w:szCs w:val="20"/>
                <w:u w:val="none"/>
              </w:rPr>
              <w:br/>
              <w:t xml:space="preserve">Dévisser la vis </w:t>
            </w:r>
            <w:r>
              <w:rPr>
                <w:b/>
                <w:bCs/>
                <w:color w:val="00274C"/>
                <w:position w:val="-2"/>
                <w:sz w:val="20"/>
                <w:szCs w:val="20"/>
                <w:u w:val="none"/>
              </w:rPr>
              <w:t xml:space="preserve">1</w:t>
            </w:r>
            <w:r>
              <w:rPr>
                <w:color w:val="00274C"/>
                <w:position w:val="-2"/>
                <w:sz w:val="20"/>
                <w:szCs w:val="20"/>
                <w:u w:val="none"/>
              </w:rPr>
              <w:t xml:space="preserve"> à nouveau et la serrer au couple de </w:t>
            </w:r>
            <w:r>
              <w:rPr>
                <w:b/>
                <w:bCs/>
                <w:color w:val="00274C"/>
                <w:position w:val="-2"/>
                <w:sz w:val="20"/>
                <w:szCs w:val="20"/>
                <w:u w:val="none"/>
              </w:rPr>
              <w:t xml:space="preserve">47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9200" cy="1490400"/>
                  <wp:effectExtent b="0" l="0" r="0" t="0"/>
                  <wp:docPr id="18930501" name="name640068591b1de7cb9" descr="11_xx_coppa_portante_3cyl_ord_ser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xx_coppa_portante_3cyl_ord_serr.png"/>
                          <pic:cNvPicPr/>
                        </pic:nvPicPr>
                        <pic:blipFill>
                          <a:blip r:embed="rId662468591b1de7cb5" cstate="print"/>
                          <a:stretch>
                            <a:fillRect/>
                          </a:stretch>
                        </pic:blipFill>
                        <pic:spPr>
                          <a:xfrm>
                            <a:off x="0" y="0"/>
                            <a:ext cx="22392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0"/>
              </w:rPr>
              <w:drawing>
                <wp:inline distT="0" distB="0" distL="0" distR="0">
                  <wp:extent cx="2160000" cy="1447200"/>
                  <wp:effectExtent b="0" l="0" r="0" t="0"/>
                  <wp:docPr id="17000853" name="name233668591b1e02933" descr="11_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8.jpg"/>
                          <pic:cNvPicPr/>
                        </pic:nvPicPr>
                        <pic:blipFill>
                          <a:blip r:embed="rId396168591b1e0292e" cstate="print"/>
                          <a:stretch>
                            <a:fillRect/>
                          </a:stretch>
                        </pic:blipFill>
                        <pic:spPr>
                          <a:xfrm>
                            <a:off x="0" y="0"/>
                            <a:ext cx="2160000" cy="144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11.86</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55"/>
              </w:numPr>
              <w:spacing w:before="0" w:after="0" w:line="262" w:lineRule="auto"/>
              <w:jc w:val="left"/>
              <w:rPr>
                <w:color w:val="00274C"/>
                <w:sz w:val="20"/>
                <w:szCs w:val="20"/>
              </w:rPr>
            </w:pPr>
            <w:r>
              <w:rPr>
                <w:color w:val="00274C"/>
                <w:position w:val="-2"/>
                <w:sz w:val="20"/>
                <w:szCs w:val="20"/>
                <w:u w:val="none"/>
              </w:rPr>
              <w:t xml:space="preserve">Insérer les joints </w:t>
            </w:r>
            <w:r>
              <w:rPr>
                <w:b/>
                <w:bCs/>
                <w:color w:val="00274C"/>
                <w:position w:val="-2"/>
                <w:sz w:val="20"/>
                <w:szCs w:val="20"/>
                <w:u w:val="none"/>
              </w:rPr>
              <w:t xml:space="preserve">N</w:t>
            </w:r>
            <w:r>
              <w:rPr>
                <w:color w:val="00274C"/>
                <w:position w:val="-2"/>
                <w:sz w:val="20"/>
                <w:szCs w:val="20"/>
                <w:u w:val="none"/>
              </w:rPr>
              <w:t xml:space="preserve"> dans les logements </w:t>
            </w:r>
            <w:r>
              <w:rPr>
                <w:b/>
                <w:bCs/>
                <w:color w:val="00274C"/>
                <w:position w:val="-2"/>
                <w:sz w:val="20"/>
                <w:szCs w:val="20"/>
                <w:u w:val="none"/>
              </w:rPr>
              <w:t xml:space="preserve">P</w:t>
            </w:r>
            <w:r>
              <w:rPr>
                <w:color w:val="00274C"/>
                <w:position w:val="-2"/>
                <w:sz w:val="20"/>
                <w:szCs w:val="20"/>
                <w:u w:val="none"/>
              </w:rPr>
              <w:t xml:space="preserve"> du tuyau by-pass </w:t>
            </w:r>
            <w:r>
              <w:rPr>
                <w:b/>
                <w:bCs/>
                <w:color w:val="00274C"/>
                <w:position w:val="-2"/>
                <w:sz w:val="20"/>
                <w:szCs w:val="20"/>
                <w:u w:val="none"/>
              </w:rPr>
              <w:t xml:space="preserve">D</w:t>
            </w:r>
            <w:r>
              <w:rPr>
                <w:color w:val="00274C"/>
                <w:position w:val="-2"/>
                <w:sz w:val="20"/>
                <w:szCs w:val="20"/>
                <w:u w:val="none"/>
              </w:rPr>
              <w:t xml:space="preserve"> .</w:t>
            </w:r>
          </w:p>
          <w:p>
            <w:pPr>
              <w:numPr>
                <w:ilvl w:val="0"/>
                <w:numId w:val="27555"/>
              </w:numPr>
              <w:spacing w:before="0" w:after="0" w:line="262" w:lineRule="auto"/>
              <w:jc w:val="left"/>
              <w:rPr>
                <w:color w:val="00274C"/>
                <w:sz w:val="20"/>
                <w:szCs w:val="20"/>
              </w:rPr>
            </w:pPr>
            <w:r>
              <w:rPr>
                <w:color w:val="00274C"/>
                <w:position w:val="-2"/>
                <w:sz w:val="20"/>
                <w:szCs w:val="20"/>
                <w:u w:val="none"/>
              </w:rPr>
              <w:t xml:space="preserve">Fixer le tuyau by-pass </w:t>
            </w:r>
            <w:r>
              <w:rPr>
                <w:b/>
                <w:bCs/>
                <w:color w:val="00274C"/>
                <w:position w:val="-2"/>
                <w:sz w:val="20"/>
                <w:szCs w:val="20"/>
                <w:u w:val="none"/>
              </w:rPr>
              <w:t xml:space="preserve">D</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F</w:t>
            </w:r>
            <w:r>
              <w:rPr>
                <w:color w:val="00274C"/>
                <w:position w:val="-2"/>
                <w:sz w:val="20"/>
                <w:szCs w:val="20"/>
                <w:u w:val="none"/>
              </w:rPr>
              <w:t xml:space="preserve"> (couple de serrage à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24"/>
              </w:rPr>
              <w:drawing>
                <wp:inline distT="0" distB="0" distL="0" distR="0">
                  <wp:extent cx="2880000" cy="1468800"/>
                  <wp:effectExtent b="0" l="0" r="0" t="0"/>
                  <wp:docPr id="81692685" name="name524668591b1e115e1" descr="11_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74.jpg"/>
                          <pic:cNvPicPr/>
                        </pic:nvPicPr>
                        <pic:blipFill>
                          <a:blip r:embed="rId648968591b1e115dd" cstate="print"/>
                          <a:stretch>
                            <a:fillRect/>
                          </a:stretch>
                        </pic:blipFill>
                        <pic:spPr>
                          <a:xfrm>
                            <a:off x="0" y="0"/>
                            <a:ext cx="2880000" cy="1468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11.12.5 Montage plaque/cloche de bridage</w:t>
            </w:r>
          </w:p>
          <w:p/>
          <w:p/>
          <w:p>
            <w:pPr>
              <w:numPr>
                <w:ilvl w:val="0"/>
                <w:numId w:val="27556"/>
              </w:numPr>
              <w:spacing w:before="0" w:after="0" w:line="262" w:lineRule="auto"/>
              <w:jc w:val="left"/>
              <w:rPr>
                <w:color w:val="00274C"/>
                <w:sz w:val="20"/>
                <w:szCs w:val="20"/>
              </w:rPr>
            </w:pPr>
            <w:r>
              <w:rPr>
                <w:color w:val="00274C"/>
                <w:position w:val="-2"/>
                <w:sz w:val="20"/>
                <w:szCs w:val="20"/>
                <w:u w:val="none"/>
              </w:rPr>
              <w:t xml:space="preserve">Effectuer les opérations décrites au </w:t>
            </w:r>
            <w:r>
              <w:rPr>
                <w:b/>
                <w:bCs/>
                <w:color w:val="00274C"/>
                <w:position w:val="-2"/>
                <w:sz w:val="20"/>
                <w:szCs w:val="20"/>
                <w:u w:val="none"/>
              </w:rPr>
              <w:t xml:space="preserve">point 6</w:t>
            </w:r>
            <w:r>
              <w:rPr>
                <w:color w:val="00274C"/>
                <w:position w:val="-2"/>
                <w:sz w:val="20"/>
                <w:szCs w:val="20"/>
                <w:u w:val="none"/>
              </w:rPr>
              <w:t xml:space="preserve"> du </w:t>
            </w:r>
            <w:r>
              <w:rPr>
                <w:b/>
                <w:bCs/>
                <w:color w:val="00274C"/>
                <w:position w:val="-2"/>
                <w:sz w:val="20"/>
                <w:szCs w:val="20"/>
                <w:u w:val="none"/>
              </w:rPr>
              <w:t xml:space="preserve">Par. 11.12.4</w:t>
            </w:r>
            <w:r>
              <w:rPr>
                <w:color w:val="00274C"/>
                <w:position w:val="-2"/>
                <w:sz w:val="20"/>
                <w:szCs w:val="20"/>
                <w:u w:val="none"/>
              </w:rPr>
              <w:t xml:space="preserve"> .</w:t>
            </w:r>
          </w:p>
          <w:p>
            <w:pPr>
              <w:numPr>
                <w:ilvl w:val="0"/>
                <w:numId w:val="27556"/>
              </w:numPr>
              <w:spacing w:before="0" w:after="0" w:line="262" w:lineRule="auto"/>
              <w:jc w:val="left"/>
              <w:rPr>
                <w:color w:val="00274C"/>
                <w:sz w:val="20"/>
                <w:szCs w:val="20"/>
              </w:rPr>
            </w:pPr>
            <w:r>
              <w:rPr>
                <w:color w:val="00274C"/>
                <w:position w:val="-2"/>
                <w:sz w:val="20"/>
                <w:szCs w:val="20"/>
                <w:u w:val="none"/>
              </w:rPr>
              <w:t xml:space="preserve">Fixer la cloche ou la plaque L avec les vis </w:t>
            </w:r>
            <w:r>
              <w:rPr>
                <w:b/>
                <w:bCs/>
                <w:color w:val="00274C"/>
                <w:position w:val="-2"/>
                <w:sz w:val="20"/>
                <w:szCs w:val="20"/>
                <w:u w:val="none"/>
              </w:rPr>
              <w:t xml:space="preserve">A</w:t>
            </w:r>
            <w:r>
              <w:rPr>
                <w:color w:val="00274C"/>
                <w:position w:val="-2"/>
                <w:sz w:val="20"/>
                <w:szCs w:val="20"/>
                <w:u w:val="none"/>
              </w:rPr>
              <w:t xml:space="preserve"> en suivant impérativement l'ordre indiqué sur les </w:t>
            </w:r>
            <w:r>
              <w:rPr>
                <w:b/>
                <w:bCs/>
                <w:color w:val="00274C"/>
                <w:position w:val="-2"/>
                <w:sz w:val="20"/>
                <w:szCs w:val="20"/>
                <w:u w:val="none"/>
              </w:rPr>
              <w:t xml:space="preserve">Fig. 11.75</w:t>
            </w:r>
            <w:r>
              <w:rPr>
                <w:color w:val="00274C"/>
                <w:position w:val="-2"/>
                <w:sz w:val="20"/>
                <w:szCs w:val="20"/>
                <w:u w:val="none"/>
              </w:rPr>
              <w:t xml:space="preserve"> (couple de serrage à </w:t>
            </w:r>
            <w:r>
              <w:rPr>
                <w:b/>
                <w:bCs/>
                <w:color w:val="00274C"/>
                <w:position w:val="-2"/>
                <w:sz w:val="20"/>
                <w:szCs w:val="20"/>
                <w:u w:val="none"/>
              </w:rPr>
              <w:t xml:space="preserve">85 Nm</w:t>
            </w:r>
            <w:r>
              <w:rPr>
                <w:color w:val="00274C"/>
                <w:position w:val="-2"/>
                <w:sz w:val="20"/>
                <w:szCs w:val="20"/>
                <w:u w:val="none"/>
              </w:rPr>
              <w:t xml:space="preserve"> ).</w:t>
            </w:r>
          </w:p>
          <w:p>
            <w:pPr>
              <w:numPr>
                <w:ilvl w:val="0"/>
                <w:numId w:val="27556"/>
              </w:numPr>
              <w:spacing w:before="0" w:after="0" w:line="262" w:lineRule="auto"/>
              <w:jc w:val="left"/>
              <w:rPr>
                <w:color w:val="00274C"/>
                <w:sz w:val="20"/>
                <w:szCs w:val="20"/>
              </w:rPr>
            </w:pPr>
            <w:r>
              <w:rPr>
                <w:color w:val="00274C"/>
                <w:position w:val="-2"/>
                <w:sz w:val="20"/>
                <w:szCs w:val="20"/>
                <w:u w:val="none"/>
              </w:rPr>
              <w:t xml:space="preserve">Fixer la cloche ou la plaque </w:t>
            </w:r>
            <w:r>
              <w:rPr>
                <w:b/>
                <w:bCs/>
                <w:color w:val="00274C"/>
                <w:position w:val="-2"/>
                <w:sz w:val="20"/>
                <w:szCs w:val="20"/>
                <w:u w:val="none"/>
              </w:rPr>
              <w:t xml:space="preserve">L</w:t>
            </w:r>
            <w:r>
              <w:rPr>
                <w:color w:val="00274C"/>
                <w:position w:val="-2"/>
                <w:sz w:val="20"/>
                <w:szCs w:val="20"/>
                <w:u w:val="none"/>
              </w:rPr>
              <w:t xml:space="preserve"> avec les vis </w:t>
            </w:r>
            <w:r>
              <w:rPr>
                <w:b/>
                <w:bCs/>
                <w:color w:val="00274C"/>
                <w:position w:val="-2"/>
                <w:sz w:val="20"/>
                <w:szCs w:val="20"/>
                <w:u w:val="none"/>
              </w:rPr>
              <w:t xml:space="preserve">B</w:t>
            </w:r>
            <w:r>
              <w:rPr>
                <w:color w:val="00274C"/>
                <w:position w:val="-2"/>
                <w:sz w:val="20"/>
                <w:szCs w:val="20"/>
                <w:u w:val="none"/>
              </w:rPr>
              <w:t xml:space="preserve"> (couple de serrage à </w:t>
            </w:r>
            <w:r>
              <w:rPr>
                <w:b/>
                <w:bCs/>
                <w:color w:val="00274C"/>
                <w:position w:val="-2"/>
                <w:sz w:val="20"/>
                <w:szCs w:val="20"/>
                <w:u w:val="none"/>
              </w:rPr>
              <w:t xml:space="preserve">270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11.12.6 Montage du volant</w:t>
            </w:r>
          </w:p>
          <w:p/>
          <w:p/>
          <w:p>
            <w:pPr>
              <w:numPr>
                <w:ilvl w:val="0"/>
                <w:numId w:val="27557"/>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395968591b1e136a9" w:history="1">
              <w:r>
                <w:rPr>
                  <w:rStyle w:val="DefaultParagraphFontPHPDOCX"/>
                  <w:b/>
                  <w:bCs/>
                  <w:color w:val="0000FF"/>
                  <w:position w:val="-2"/>
                  <w:sz w:val="20"/>
                  <w:szCs w:val="20"/>
                  <w:u w:val="single" w:color=""/>
                </w:rPr>
                <w:t xml:space="preserve">Par. 9.5.2</w:t>
              </w:r>
            </w:hyperlink>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2"/>
              </w:rPr>
              <w:drawing>
                <wp:inline distT="0" distB="0" distL="0" distR="0">
                  <wp:extent cx="2880000" cy="1461600"/>
                  <wp:effectExtent b="0" l="0" r="0" t="0"/>
                  <wp:docPr id="91808994" name="name756568591b1e21f59" descr="11_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80.jpg"/>
                          <pic:cNvPicPr/>
                        </pic:nvPicPr>
                        <pic:blipFill>
                          <a:blip r:embed="rId484168591b1e21f56" cstate="print"/>
                          <a:stretch>
                            <a:fillRect/>
                          </a:stretch>
                        </pic:blipFill>
                        <pic:spPr>
                          <a:xfrm>
                            <a:off x="0" y="0"/>
                            <a:ext cx="2880000" cy="1461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ETB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58"/>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A</w:t>
            </w:r>
            <w:r>
              <w:rPr>
                <w:color w:val="00274C"/>
                <w:position w:val="-2"/>
                <w:sz w:val="20"/>
                <w:szCs w:val="20"/>
                <w:u w:val="none"/>
              </w:rPr>
              <w:t xml:space="preserve"> , déposer la soupape ETB </w:t>
            </w:r>
            <w:r>
              <w:rPr>
                <w:b/>
                <w:bCs/>
                <w:color w:val="00274C"/>
                <w:position w:val="-2"/>
                <w:sz w:val="20"/>
                <w:szCs w:val="20"/>
                <w:u w:val="none"/>
              </w:rPr>
              <w:t xml:space="preserve">B</w:t>
            </w:r>
            <w:r>
              <w:rPr>
                <w:color w:val="00274C"/>
                <w:position w:val="-2"/>
                <w:sz w:val="20"/>
                <w:szCs w:val="20"/>
                <w:u w:val="none"/>
              </w:rPr>
              <w:t xml:space="preserve"> et le joint correspondant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647464" name="name672168591b1e2b8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0668591b1e2b8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5861320" name="name765468591b1e372f8" descr="11_13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3_1.png"/>
                          <pic:cNvPicPr/>
                        </pic:nvPicPr>
                        <pic:blipFill>
                          <a:blip r:embed="rId417168591b1e372f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11.89</w:t>
            </w:r>
          </w:p>
        </w:tc>
      </w:tr>
      <w:tr>
        <w:trPr>
          <w:trHeight w:val="0" w:hRule="atLeast"/>
        </w:trPr>
        <w:tc>
          <w:tcPr>
            <w:tcW w:w="0" w:type="auto"/>
            <w:tcMar>
              <w:top w:w="150" w:type="dxa"/>
              <w:left w:w="150" w:type="dxa"/>
              <w:bottom w:w="150" w:type="dxa"/>
              <w:right w:w="150" w:type="dxa"/>
            </w:tcMar>
            <w:vAlign w:val="center"/>
          </w:tcPr>
          <w:p>
            <w:pPr>
              <w:numPr>
                <w:ilvl w:val="0"/>
                <w:numId w:val="27559"/>
              </w:numPr>
              <w:spacing w:before="0" w:after="0" w:line="262" w:lineRule="auto"/>
              <w:jc w:val="left"/>
              <w:rPr>
                <w:color w:val="00274C"/>
                <w:sz w:val="20"/>
                <w:szCs w:val="20"/>
              </w:rPr>
            </w:pPr>
            <w:r>
              <w:rPr>
                <w:color w:val="00274C"/>
                <w:position w:val="-2"/>
                <w:sz w:val="20"/>
                <w:szCs w:val="20"/>
                <w:u w:val="none"/>
              </w:rPr>
              <w:t xml:space="preserve">Fixer la soupape ETB </w:t>
            </w:r>
            <w:r>
              <w:rPr>
                <w:b/>
                <w:bCs/>
                <w:color w:val="00274C"/>
                <w:position w:val="-2"/>
                <w:sz w:val="20"/>
                <w:szCs w:val="20"/>
                <w:u w:val="none"/>
              </w:rPr>
              <w:t xml:space="preserve">B</w:t>
            </w:r>
            <w:r>
              <w:rPr>
                <w:color w:val="00274C"/>
                <w:position w:val="-2"/>
                <w:sz w:val="20"/>
                <w:szCs w:val="20"/>
                <w:u w:val="none"/>
              </w:rPr>
              <w:t xml:space="preserve"> et le joint </w:t>
            </w:r>
            <w:r>
              <w:rPr>
                <w:b/>
                <w:bCs/>
                <w:color w:val="00274C"/>
                <w:position w:val="-2"/>
                <w:sz w:val="20"/>
                <w:szCs w:val="20"/>
                <w:u w:val="none"/>
              </w:rPr>
              <w:t xml:space="preserve">C</w:t>
            </w:r>
            <w:r>
              <w:rPr>
                <w:color w:val="00274C"/>
                <w:position w:val="-2"/>
                <w:sz w:val="20"/>
                <w:szCs w:val="20"/>
                <w:u w:val="none"/>
              </w:rPr>
              <w:t xml:space="preserve"> en utilisant les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583616" name="name111368591b1e42529" descr="11_13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3_2.png"/>
                          <pic:cNvPicPr/>
                        </pic:nvPicPr>
                        <pic:blipFill>
                          <a:blip r:embed="rId566168591b1e4252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ACACT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60"/>
              </w:numPr>
              <w:spacing w:before="0" w:after="0" w:line="262" w:lineRule="auto"/>
              <w:jc w:val="left"/>
              <w:rPr>
                <w:color w:val="00274C"/>
                <w:sz w:val="20"/>
                <w:szCs w:val="20"/>
              </w:rPr>
            </w:pPr>
            <w:r>
              <w:rPr>
                <w:color w:val="00274C"/>
                <w:position w:val="-2"/>
                <w:sz w:val="20"/>
                <w:szCs w:val="20"/>
                <w:u w:val="none"/>
              </w:rPr>
              <w:t xml:space="preserve">Dévisser le capteur </w:t>
            </w:r>
            <w:r>
              <w:rPr>
                <w:b/>
                <w:bCs/>
                <w:color w:val="00274C"/>
                <w:position w:val="-2"/>
                <w:sz w:val="20"/>
                <w:szCs w:val="20"/>
                <w:u w:val="none"/>
              </w:rPr>
              <w:t xml:space="preserve">A</w:t>
            </w:r>
            <w:r>
              <w:rPr>
                <w:color w:val="00274C"/>
                <w:position w:val="-2"/>
                <w:sz w:val="20"/>
                <w:szCs w:val="20"/>
                <w:u w:val="none"/>
              </w:rPr>
              <w:t xml:space="preserve"> et le joint correspondant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147566" name="name479868591b1e498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9868591b1e498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poser le nouveau capteur, consulter le </w:t>
            </w:r>
            <w:r>
              <w:rPr>
                <w:b/>
                <w:bCs/>
                <w:color w:val="00274C"/>
                <w:position w:val="-2"/>
                <w:sz w:val="20"/>
                <w:szCs w:val="20"/>
                <w:u w:val="none"/>
              </w:rPr>
              <w:t xml:space="preserve">Par. 2.17.5</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4127691" name="name604168591b1e54ce7" descr="11_14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4a.png"/>
                          <pic:cNvPicPr/>
                        </pic:nvPicPr>
                        <pic:blipFill>
                          <a:blip r:embed="rId414568591b1e54ce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11.91</w:t>
            </w:r>
          </w:p>
        </w:tc>
      </w:tr>
      <w:tr>
        <w:trPr>
          <w:trHeight w:val="0" w:hRule="atLeast"/>
        </w:trPr>
        <w:tc>
          <w:tcPr>
            <w:tcW w:w="0" w:type="auto"/>
            <w:tcMar>
              <w:top w:w="150" w:type="dxa"/>
              <w:left w:w="150" w:type="dxa"/>
              <w:bottom w:w="150" w:type="dxa"/>
              <w:right w:w="150" w:type="dxa"/>
            </w:tcMar>
            <w:vAlign w:val="center"/>
          </w:tcPr>
          <w:p>
            <w:pPr>
              <w:numPr>
                <w:ilvl w:val="0"/>
                <w:numId w:val="27561"/>
              </w:numPr>
              <w:spacing w:before="0" w:after="0" w:line="262" w:lineRule="auto"/>
              <w:jc w:val="left"/>
              <w:rPr>
                <w:color w:val="00274C"/>
                <w:sz w:val="20"/>
                <w:szCs w:val="20"/>
              </w:rPr>
            </w:pPr>
            <w:r>
              <w:rPr>
                <w:color w:val="00274C"/>
                <w:position w:val="-2"/>
                <w:sz w:val="20"/>
                <w:szCs w:val="20"/>
                <w:u w:val="none"/>
              </w:rPr>
              <w:t xml:space="preserve">Fixer le capteur </w:t>
            </w:r>
            <w:r>
              <w:rPr>
                <w:b/>
                <w:bCs/>
                <w:color w:val="00274C"/>
                <w:position w:val="-2"/>
                <w:sz w:val="20"/>
                <w:szCs w:val="20"/>
                <w:u w:val="none"/>
              </w:rPr>
              <w:t xml:space="preserve">A</w:t>
            </w:r>
            <w:r>
              <w:rPr>
                <w:color w:val="00274C"/>
                <w:position w:val="-2"/>
                <w:sz w:val="20"/>
                <w:szCs w:val="20"/>
                <w:u w:val="none"/>
              </w:rPr>
              <w:t xml:space="preserve"> et le joint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20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5298829" name="name816768591b1e60716" descr="11_1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4b.png"/>
                          <pic:cNvPicPr/>
                        </pic:nvPicPr>
                        <pic:blipFill>
                          <a:blip r:embed="rId576268591b1e6071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EGTS (Noir | Jaune -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7562"/>
              </w:numPr>
              <w:spacing w:before="0" w:after="0" w:line="262" w:lineRule="auto"/>
              <w:jc w:val="left"/>
              <w:rPr>
                <w:color w:val="00274C"/>
                <w:sz w:val="20"/>
                <w:szCs w:val="20"/>
              </w:rPr>
            </w:pPr>
            <w:r>
              <w:rPr>
                <w:color w:val="00274C"/>
                <w:position w:val="-2"/>
                <w:sz w:val="20"/>
                <w:szCs w:val="20"/>
                <w:u w:val="none"/>
              </w:rPr>
              <w:t xml:space="preserve">Dévisser les capteurs </w:t>
            </w:r>
            <w:r>
              <w:rPr>
                <w:b/>
                <w:bCs/>
                <w:color w:val="00274C"/>
                <w:position w:val="-2"/>
                <w:sz w:val="20"/>
                <w:szCs w:val="20"/>
                <w:u w:val="none"/>
              </w:rPr>
              <w:t xml:space="preserve">A</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769149" name="name891268591b1e680d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3668591b1e680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poser le nouveau capteur, consulter le  </w:t>
            </w:r>
            <w:r>
              <w:rPr>
                <w:b/>
                <w:bCs/>
                <w:color w:val="00274C"/>
                <w:position w:val="-2"/>
                <w:sz w:val="20"/>
                <w:szCs w:val="20"/>
                <w:u w:val="none"/>
              </w:rPr>
              <w:t xml:space="preserve">Par. 2.17.6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8221080" name="name612868591b1e75459" descr="11_1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5a.png"/>
                          <pic:cNvPicPr/>
                        </pic:nvPicPr>
                        <pic:blipFill>
                          <a:blip r:embed="rId813468591b1e7545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11.93</w:t>
            </w:r>
          </w:p>
        </w:tc>
      </w:tr>
      <w:tr>
        <w:trPr>
          <w:trHeight w:val="0" w:hRule="atLeast"/>
        </w:trPr>
        <w:tc>
          <w:tcPr>
            <w:tcW w:w="0" w:type="auto"/>
            <w:tcMar>
              <w:top w:w="150" w:type="dxa"/>
              <w:left w:w="150" w:type="dxa"/>
              <w:bottom w:w="150" w:type="dxa"/>
              <w:right w:w="150" w:type="dxa"/>
            </w:tcMar>
            <w:vAlign w:val="center"/>
          </w:tcPr>
          <w:p>
            <w:pPr>
              <w:numPr>
                <w:ilvl w:val="0"/>
                <w:numId w:val="27563"/>
              </w:numPr>
              <w:spacing w:before="0" w:after="0" w:line="262" w:lineRule="auto"/>
              <w:jc w:val="left"/>
              <w:rPr>
                <w:color w:val="00274C"/>
                <w:sz w:val="20"/>
                <w:szCs w:val="20"/>
              </w:rPr>
            </w:pPr>
            <w:r>
              <w:rPr>
                <w:color w:val="00274C"/>
                <w:position w:val="-2"/>
                <w:sz w:val="20"/>
                <w:szCs w:val="20"/>
                <w:u w:val="none"/>
              </w:rPr>
              <w:t xml:space="preserve">Fixer les capteurs A sur le système de traitement aval ATS B (couple de serrage  </w:t>
            </w:r>
            <w:r>
              <w:rPr>
                <w:b/>
                <w:bCs/>
                <w:color w:val="00274C"/>
                <w:position w:val="-2"/>
                <w:sz w:val="20"/>
                <w:szCs w:val="20"/>
                <w:u w:val="none"/>
              </w:rPr>
              <w:t xml:space="preserve">30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1052031" name="name709368591b1e83cf3" descr="11_1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5b.png"/>
                          <pic:cNvPicPr/>
                        </pic:nvPicPr>
                        <pic:blipFill>
                          <a:blip r:embed="rId703268591b1e83ce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Filtre DPF &amp; DOC (remplacement)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7436091" name="name494868591b1e8d6f2"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62768591b1e8d6ef" cstate="print"/>
                          <a:stretch>
                            <a:fillRect/>
                          </a:stretch>
                        </pic:blipFill>
                        <pic:spPr>
                          <a:xfrm>
                            <a:off x="0" y="0"/>
                            <a:ext cx="324000" cy="324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t xml:space="preserve">Danger</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Matière hautement cancérigène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La poussière contenue dans le filtre à particules DPF (FAP) est particulièrement fine et donc classée comme très dangereuse pour les êtres vivants.</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toute opération mettre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masque anti-poussière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gants</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lunettes de protection</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Ne pas laisser approcher un autre opérateur qui n'est pas équipé des dispositifs de sécurité mentionnés ci-dessus.</w:t>
            </w:r>
          </w:p>
        </w:tc>
      </w:tr>
      <w:tr>
        <w:trPr>
          <w:trHeight w:val="0" w:hRule="atLeast"/>
        </w:trPr>
        <w:tc>
          <w:tcPr>
            <w:tcW w:w="0" w:type="auto"/>
            <w:tcMar>
              <w:top w:w="150" w:type="dxa"/>
              <w:left w:w="150" w:type="dxa"/>
              <w:bottom w:w="150" w:type="dxa"/>
              <w:right w:w="150" w:type="dxa"/>
            </w:tcMar>
            <w:vAlign w:val="center"/>
          </w:tcPr>
          <w:p>
            <w:pPr>
              <w:numPr>
                <w:ilvl w:val="0"/>
                <w:numId w:val="27564"/>
              </w:numPr>
              <w:spacing w:before="0" w:after="0" w:line="262" w:lineRule="auto"/>
              <w:jc w:val="left"/>
              <w:rPr>
                <w:color w:val="00274C"/>
                <w:sz w:val="20"/>
                <w:szCs w:val="20"/>
              </w:rPr>
            </w:pPr>
            <w:r>
              <w:rPr>
                <w:color w:val="00274C"/>
                <w:position w:val="-2"/>
                <w:sz w:val="20"/>
                <w:szCs w:val="20"/>
                <w:u w:val="none"/>
              </w:rPr>
              <w:t xml:space="preserve">Acheter un nouveau KIT de remplacement pour filtre DPF ou un KIT de remplacement avec filtre DPF régénéré chez votre fournisseur de pièces de rechange.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260234" name="name735868591b1e95c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1468591b1e95c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déposer/poser les capteurs, consulter le </w:t>
            </w:r>
            <w:r>
              <w:rPr>
                <w:b/>
                <w:bCs/>
                <w:color w:val="00274C"/>
                <w:position w:val="-2"/>
                <w:sz w:val="20"/>
                <w:szCs w:val="20"/>
                <w:u w:val="none"/>
              </w:rPr>
              <w:t xml:space="preserve">Par. 2.17.5 et 2.17.6</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b/>
                <w:bCs/>
                <w:color w:val="00274C"/>
                <w:position w:val="-2"/>
                <w:sz w:val="20"/>
                <w:szCs w:val="20"/>
                <w:u w:val="none"/>
              </w:rPr>
              <w:t xml:space="preserve">Voir circulaire technique 700035</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P</w:t>
            </w: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Lors du démontage, ne pas laisser le filtre à particules DPF (FAP) exposé à l'environnement pendant de longues périodes et le stocker dans un sac scellé dès que possible.</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Lors des opérations de démontage, éviter d'utiliser des visseuses car les vibrations pourraient libérer la poussière contenue dans le filtre à particules DPF (FAP)</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Ne pas essayer de nettoyer le filtre à particules DPF (FAP)</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Ne pas souffler à l'air comprimé</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Ne pas disperser le filtre à particules DPF (FAP) ou la poussière contenue dans l'environnement</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Ne jeter le filtre à particules DPF (FAP) que dans des centres agréés</w:t>
            </w:r>
          </w:p>
          <w:p>
            <w:pPr>
              <w:numPr>
                <w:ilvl w:val="0"/>
                <w:numId w:val="27565"/>
              </w:numPr>
              <w:spacing w:before="0" w:after="0" w:line="262" w:lineRule="auto"/>
              <w:jc w:val="left"/>
              <w:rPr>
                <w:color w:val="00274C"/>
                <w:sz w:val="20"/>
                <w:szCs w:val="20"/>
              </w:rPr>
            </w:pPr>
            <w:r>
              <w:rPr>
                <w:color w:val="00274C"/>
                <w:position w:val="-2"/>
                <w:sz w:val="20"/>
                <w:szCs w:val="20"/>
                <w:u w:val="none"/>
              </w:rPr>
              <w:t xml:space="preserve">Effectuer les opérations décrites au </w:t>
            </w:r>
            <w:r>
              <w:rPr>
                <w:b/>
                <w:bCs/>
                <w:color w:val="00274C"/>
                <w:position w:val="-2"/>
                <w:sz w:val="20"/>
                <w:szCs w:val="20"/>
                <w:u w:val="none"/>
              </w:rPr>
              <w:t xml:space="preserve">point 1</w:t>
            </w:r>
            <w:r>
              <w:rPr>
                <w:color w:val="00274C"/>
                <w:position w:val="-2"/>
                <w:sz w:val="20"/>
                <w:szCs w:val="20"/>
                <w:u w:val="none"/>
              </w:rPr>
              <w:t xml:space="preserve"> du  </w:t>
            </w:r>
            <w:r>
              <w:rPr>
                <w:b/>
                <w:bCs/>
                <w:color w:val="00274C"/>
                <w:position w:val="-2"/>
                <w:sz w:val="20"/>
                <w:szCs w:val="20"/>
                <w:u w:val="none"/>
              </w:rPr>
              <w:t xml:space="preserve">Par. 11.15</w:t>
            </w:r>
            <w:r>
              <w:rPr>
                <w:color w:val="00274C"/>
                <w:position w:val="-2"/>
                <w:sz w:val="20"/>
                <w:szCs w:val="20"/>
                <w:u w:val="none"/>
              </w:rPr>
              <w:t xml:space="preserve"> .</w:t>
            </w:r>
          </w:p>
          <w:p>
            <w:pPr>
              <w:numPr>
                <w:ilvl w:val="0"/>
                <w:numId w:val="27565"/>
              </w:numPr>
              <w:spacing w:before="0" w:after="0" w:line="262" w:lineRule="auto"/>
              <w:jc w:val="left"/>
              <w:rPr>
                <w:color w:val="00274C"/>
                <w:sz w:val="20"/>
                <w:szCs w:val="20"/>
              </w:rPr>
            </w:pPr>
            <w:r>
              <w:rPr>
                <w:color w:val="00274C"/>
                <w:position w:val="-2"/>
                <w:sz w:val="20"/>
                <w:szCs w:val="20"/>
                <w:u w:val="none"/>
              </w:rPr>
              <w:t xml:space="preserve">Ouvrir l’emballage du KIT de remplacement DPF en veillant à ne pas l’endommager.</w:t>
            </w:r>
          </w:p>
          <w:p>
            <w:pPr>
              <w:numPr>
                <w:ilvl w:val="0"/>
                <w:numId w:val="27565"/>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A</w:t>
            </w:r>
            <w:r>
              <w:rPr>
                <w:color w:val="00274C"/>
                <w:position w:val="-2"/>
                <w:sz w:val="20"/>
                <w:szCs w:val="20"/>
                <w:u w:val="none"/>
              </w:rPr>
              <w:t xml:space="preserve"> , desserrer les colliers </w:t>
            </w:r>
            <w:r>
              <w:rPr>
                <w:b/>
                <w:bCs/>
                <w:color w:val="00274C"/>
                <w:position w:val="-2"/>
                <w:sz w:val="20"/>
                <w:szCs w:val="20"/>
                <w:u w:val="none"/>
              </w:rPr>
              <w:t xml:space="preserve">B</w:t>
            </w:r>
            <w:r>
              <w:rPr>
                <w:color w:val="00274C"/>
                <w:position w:val="-2"/>
                <w:sz w:val="20"/>
                <w:szCs w:val="20"/>
                <w:u w:val="none"/>
              </w:rPr>
              <w:t xml:space="preserve"> et enlever le capteur Delta-P </w:t>
            </w:r>
            <w:r>
              <w:rPr>
                <w:b/>
                <w:bCs/>
                <w:color w:val="00274C"/>
                <w:position w:val="-2"/>
                <w:sz w:val="20"/>
                <w:szCs w:val="20"/>
                <w:u w:val="none"/>
              </w:rPr>
              <w:t xml:space="preserve">D</w:t>
            </w:r>
            <w:r>
              <w:rPr>
                <w:color w:val="00274C"/>
                <w:position w:val="-2"/>
                <w:sz w:val="20"/>
                <w:szCs w:val="20"/>
                <w:u w:val="none"/>
              </w:rPr>
              <w:t xml:space="preserve"> .</w:t>
            </w:r>
          </w:p>
          <w:p>
            <w:pPr>
              <w:numPr>
                <w:ilvl w:val="0"/>
                <w:numId w:val="27565"/>
              </w:numPr>
              <w:spacing w:before="0" w:after="0" w:line="262" w:lineRule="auto"/>
              <w:jc w:val="left"/>
              <w:rPr>
                <w:color w:val="00274C"/>
                <w:sz w:val="20"/>
                <w:szCs w:val="20"/>
              </w:rPr>
            </w:pPr>
            <w:r>
              <w:rPr>
                <w:color w:val="00274C"/>
                <w:position w:val="-2"/>
                <w:sz w:val="20"/>
                <w:szCs w:val="20"/>
                <w:u w:val="none"/>
              </w:rPr>
              <w:t xml:space="preserve">Déconnecter les tuyaux </w:t>
            </w:r>
            <w:r>
              <w:rPr>
                <w:b/>
                <w:bCs/>
                <w:color w:val="00274C"/>
                <w:position w:val="-2"/>
                <w:sz w:val="20"/>
                <w:szCs w:val="20"/>
                <w:u w:val="none"/>
              </w:rPr>
              <w:t xml:space="preserve">C</w:t>
            </w:r>
            <w:r>
              <w:rPr>
                <w:color w:val="00274C"/>
                <w:position w:val="-2"/>
                <w:sz w:val="20"/>
                <w:szCs w:val="20"/>
                <w:u w:val="none"/>
              </w:rPr>
              <w:t xml:space="preserve"> des raccords </w:t>
            </w:r>
            <w:r>
              <w:rPr>
                <w:b/>
                <w:bCs/>
                <w:color w:val="00274C"/>
                <w:position w:val="-2"/>
                <w:sz w:val="20"/>
                <w:szCs w:val="20"/>
                <w:u w:val="none"/>
              </w:rPr>
              <w:t xml:space="preserve">J</w:t>
            </w:r>
            <w:r>
              <w:rPr>
                <w:color w:val="00274C"/>
                <w:position w:val="-2"/>
                <w:sz w:val="20"/>
                <w:szCs w:val="20"/>
                <w:u w:val="none"/>
              </w:rPr>
              <w:t xml:space="preserve"> et enlever le capteur Delta-P </w:t>
            </w:r>
            <w:r>
              <w:rPr>
                <w:b/>
                <w:bCs/>
                <w:color w:val="00274C"/>
                <w:position w:val="-2"/>
                <w:sz w:val="20"/>
                <w:szCs w:val="20"/>
                <w:u w:val="none"/>
              </w:rPr>
              <w:t xml:space="preserve">D</w:t>
            </w:r>
            <w:r>
              <w:rPr>
                <w:color w:val="00274C"/>
                <w:position w:val="-2"/>
                <w:sz w:val="20"/>
                <w:szCs w:val="20"/>
                <w:u w:val="none"/>
              </w:rPr>
              <w:t xml:space="preserve"> .</w:t>
            </w:r>
          </w:p>
          <w:p>
            <w:pPr>
              <w:numPr>
                <w:ilvl w:val="0"/>
                <w:numId w:val="27565"/>
              </w:numPr>
              <w:spacing w:before="0" w:after="0" w:line="262" w:lineRule="auto"/>
              <w:jc w:val="left"/>
              <w:rPr>
                <w:color w:val="00274C"/>
                <w:sz w:val="20"/>
                <w:szCs w:val="20"/>
              </w:rPr>
            </w:pPr>
            <w:r>
              <w:rPr>
                <w:color w:val="00274C"/>
                <w:position w:val="-2"/>
                <w:sz w:val="20"/>
                <w:szCs w:val="20"/>
                <w:u w:val="none"/>
              </w:rPr>
              <w:t xml:space="preserve">Dévisser et enlever les raccords </w:t>
            </w:r>
            <w:r>
              <w:rPr>
                <w:b/>
                <w:bCs/>
                <w:color w:val="00274C"/>
                <w:position w:val="-2"/>
                <w:sz w:val="20"/>
                <w:szCs w:val="20"/>
                <w:u w:val="none"/>
              </w:rPr>
              <w:t xml:space="preserve">J</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8463776" name="name933368591b1ea684e" descr="11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a.png"/>
                          <pic:cNvPicPr/>
                        </pic:nvPicPr>
                        <pic:blipFill>
                          <a:blip r:embed="rId235368591b1ea684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11.95</w:t>
            </w:r>
          </w:p>
        </w:tc>
      </w:tr>
      <w:tr>
        <w:trPr>
          <w:trHeight w:val="0" w:hRule="atLeast"/>
        </w:trPr>
        <w:tc>
          <w:tcPr>
            <w:tcW w:w="0" w:type="auto"/>
            <w:tcMar>
              <w:top w:w="150" w:type="dxa"/>
              <w:left w:w="150" w:type="dxa"/>
              <w:bottom w:w="150" w:type="dxa"/>
              <w:right w:w="150" w:type="dxa"/>
            </w:tcMar>
            <w:vAlign w:val="center"/>
          </w:tcPr>
          <w:p>
            <w:pPr>
              <w:numPr>
                <w:ilvl w:val="0"/>
                <w:numId w:val="27566"/>
              </w:numPr>
              <w:spacing w:before="0" w:after="0" w:line="262" w:lineRule="auto"/>
              <w:jc w:val="left"/>
              <w:rPr>
                <w:color w:val="00274C"/>
                <w:sz w:val="20"/>
                <w:szCs w:val="20"/>
              </w:rPr>
            </w:pPr>
            <w:r>
              <w:rPr>
                <w:color w:val="00274C"/>
                <w:position w:val="-2"/>
                <w:sz w:val="20"/>
                <w:szCs w:val="20"/>
                <w:u w:val="none"/>
              </w:rPr>
              <w:t xml:space="preserve">Desserrer les colliers </w:t>
            </w:r>
            <w:r>
              <w:rPr>
                <w:b/>
                <w:bCs/>
                <w:color w:val="00274C"/>
                <w:position w:val="-2"/>
                <w:sz w:val="20"/>
                <w:szCs w:val="20"/>
                <w:u w:val="none"/>
              </w:rPr>
              <w:t xml:space="preserve">E</w:t>
            </w:r>
            <w:r>
              <w:rPr>
                <w:color w:val="00274C"/>
                <w:position w:val="-2"/>
                <w:sz w:val="20"/>
                <w:szCs w:val="20"/>
                <w:u w:val="none"/>
              </w:rPr>
              <w:t xml:space="preserve"> et enlever le collecteur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5674405" name="name928568591b1eb490e" descr="11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b.png"/>
                          <pic:cNvPicPr/>
                        </pic:nvPicPr>
                        <pic:blipFill>
                          <a:blip r:embed="rId540368591b1eb490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11.96</w:t>
            </w:r>
          </w:p>
        </w:tc>
      </w:tr>
      <w:tr>
        <w:trPr>
          <w:trHeight w:val="0" w:hRule="atLeast"/>
        </w:trPr>
        <w:tc>
          <w:tcPr>
            <w:tcW w:w="0" w:type="auto"/>
            <w:tcMar>
              <w:top w:w="150" w:type="dxa"/>
              <w:left w:w="150" w:type="dxa"/>
              <w:bottom w:w="150" w:type="dxa"/>
              <w:right w:w="150" w:type="dxa"/>
            </w:tcMar>
            <w:vAlign w:val="center"/>
          </w:tcPr>
          <w:p>
            <w:pPr>
              <w:numPr>
                <w:ilvl w:val="0"/>
                <w:numId w:val="27567"/>
              </w:numPr>
              <w:spacing w:before="0" w:after="0" w:line="262" w:lineRule="auto"/>
              <w:jc w:val="left"/>
              <w:rPr>
                <w:color w:val="00274C"/>
                <w:sz w:val="20"/>
                <w:szCs w:val="20"/>
              </w:rPr>
            </w:pPr>
            <w:r>
              <w:rPr>
                <w:color w:val="00274C"/>
                <w:position w:val="-2"/>
                <w:sz w:val="20"/>
                <w:szCs w:val="20"/>
                <w:u w:val="none"/>
              </w:rPr>
              <w:t xml:space="preserve">Desserrer le collier </w:t>
            </w:r>
            <w:r>
              <w:rPr>
                <w:b/>
                <w:bCs/>
                <w:color w:val="00274C"/>
                <w:position w:val="-2"/>
                <w:sz w:val="20"/>
                <w:szCs w:val="20"/>
                <w:u w:val="none"/>
              </w:rPr>
              <w:t xml:space="preserve">G</w:t>
            </w:r>
            <w:r>
              <w:rPr>
                <w:color w:val="00274C"/>
                <w:position w:val="-2"/>
                <w:sz w:val="20"/>
                <w:szCs w:val="20"/>
                <w:u w:val="none"/>
              </w:rPr>
              <w:t xml:space="preserve"> et enlever le filtre DPF </w:t>
            </w:r>
            <w:r>
              <w:rPr>
                <w:b/>
                <w:bCs/>
                <w:color w:val="00274C"/>
                <w:position w:val="-2"/>
                <w:sz w:val="20"/>
                <w:szCs w:val="20"/>
                <w:u w:val="none"/>
              </w:rPr>
              <w:t xml:space="preserve">H</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ne pas enlever le collier </w:t>
            </w:r>
            <w:r>
              <w:rPr>
                <w:b/>
                <w:bCs/>
                <w:color w:val="00274C"/>
                <w:position w:val="-2"/>
                <w:sz w:val="20"/>
                <w:szCs w:val="20"/>
                <w:u w:val="none"/>
              </w:rPr>
              <w:t xml:space="preserve">G.</w:t>
            </w:r>
          </w:p>
          <w:p/>
          <w:p/>
          <w:p>
            <w:pPr>
              <w:numPr>
                <w:ilvl w:val="0"/>
                <w:numId w:val="27568"/>
              </w:numPr>
              <w:spacing w:before="0" w:after="0" w:line="262" w:lineRule="auto"/>
              <w:jc w:val="left"/>
              <w:rPr>
                <w:color w:val="00274C"/>
                <w:sz w:val="20"/>
                <w:szCs w:val="20"/>
              </w:rPr>
            </w:pPr>
            <w:r>
              <w:rPr>
                <w:color w:val="00274C"/>
                <w:position w:val="-2"/>
                <w:sz w:val="20"/>
                <w:szCs w:val="20"/>
                <w:u w:val="none"/>
              </w:rPr>
              <w:t xml:space="preserve">Vérifier s’il y a des traces visibles de contamination d’huile dans le filtre DPF.</w:t>
            </w:r>
          </w:p>
          <w:p>
            <w:pPr>
              <w:numPr>
                <w:ilvl w:val="0"/>
                <w:numId w:val="27568"/>
              </w:numPr>
              <w:spacing w:before="0" w:after="0" w:line="262" w:lineRule="auto"/>
              <w:jc w:val="left"/>
              <w:rPr>
                <w:color w:val="00274C"/>
                <w:sz w:val="20"/>
                <w:szCs w:val="20"/>
              </w:rPr>
            </w:pPr>
            <w:r>
              <w:rPr>
                <w:color w:val="00274C"/>
                <w:position w:val="-2"/>
                <w:sz w:val="20"/>
                <w:szCs w:val="20"/>
                <w:u w:val="none"/>
              </w:rPr>
              <w:t xml:space="preserve">Mettre le filtre DPF qui vient d'être déposé dans le récipient en plastique inclus dans le KIT de remplacement et l’envoyer au fournisseur de pièces de rechange en utilisant l’emballage du KIT de remplacement.</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une valeur résiduelle sera reconnue au cas où le DPF utilisé serait intact et pourrait être recyclé ou endommagé et devrait être éliminé de manière appropriée.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5395952" name="name611968591b1ec3cf2" descr="11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c.png"/>
                          <pic:cNvPicPr/>
                        </pic:nvPicPr>
                        <pic:blipFill>
                          <a:blip r:embed="rId291868591b1ec3ce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11.97</w:t>
            </w:r>
          </w:p>
        </w:tc>
      </w:tr>
      <w:tr>
        <w:trPr>
          <w:trHeight w:val="0" w:hRule="atLeast"/>
        </w:trPr>
        <w:tc>
          <w:tcPr>
            <w:tcW w:w="0" w:type="auto"/>
            <w:tcMar>
              <w:top w:w="150" w:type="dxa"/>
              <w:left w:w="150" w:type="dxa"/>
              <w:bottom w:w="150" w:type="dxa"/>
              <w:right w:w="150" w:type="dxa"/>
            </w:tcMar>
            <w:vAlign w:val="center"/>
          </w:tcPr>
          <w:p>
            <w:pPr>
              <w:numPr>
                <w:ilvl w:val="0"/>
                <w:numId w:val="27569"/>
              </w:numPr>
              <w:spacing w:before="0" w:after="0" w:line="262" w:lineRule="auto"/>
              <w:jc w:val="left"/>
              <w:rPr>
                <w:color w:val="00274C"/>
                <w:sz w:val="20"/>
                <w:szCs w:val="20"/>
              </w:rPr>
            </w:pPr>
            <w:r>
              <w:rPr>
                <w:color w:val="00274C"/>
                <w:position w:val="-2"/>
                <w:sz w:val="20"/>
                <w:szCs w:val="20"/>
                <w:u w:val="none"/>
              </w:rPr>
              <w:t xml:space="preserve">Desserrer les colliers </w:t>
            </w:r>
            <w:r>
              <w:rPr>
                <w:b/>
                <w:bCs/>
                <w:color w:val="00274C"/>
                <w:position w:val="-2"/>
                <w:sz w:val="20"/>
                <w:szCs w:val="20"/>
                <w:u w:val="none"/>
              </w:rPr>
              <w:t xml:space="preserve">Q</w:t>
            </w:r>
            <w:r>
              <w:rPr>
                <w:color w:val="00274C"/>
                <w:position w:val="-2"/>
                <w:sz w:val="20"/>
                <w:szCs w:val="20"/>
                <w:u w:val="none"/>
              </w:rPr>
              <w:t xml:space="preserve"> et </w:t>
            </w:r>
            <w:r>
              <w:rPr>
                <w:b/>
                <w:bCs/>
                <w:color w:val="00274C"/>
                <w:position w:val="-2"/>
                <w:sz w:val="20"/>
                <w:szCs w:val="20"/>
                <w:u w:val="none"/>
              </w:rPr>
              <w:t xml:space="preserve">S</w:t>
            </w:r>
            <w:r>
              <w:rPr>
                <w:color w:val="00274C"/>
                <w:position w:val="-2"/>
                <w:sz w:val="20"/>
                <w:szCs w:val="20"/>
                <w:u w:val="none"/>
              </w:rPr>
              <w:t xml:space="preserve"> et sortir le collecteur avec DOC </w:t>
            </w:r>
            <w:r>
              <w:rPr>
                <w:b/>
                <w:bCs/>
                <w:color w:val="00274C"/>
                <w:position w:val="-2"/>
                <w:sz w:val="20"/>
                <w:szCs w:val="20"/>
                <w:u w:val="none"/>
              </w:rPr>
              <w:t xml:space="preserve">M</w:t>
            </w:r>
            <w:r>
              <w:rPr>
                <w:color w:val="00274C"/>
                <w:position w:val="-2"/>
                <w:sz w:val="20"/>
                <w:szCs w:val="20"/>
                <w:u w:val="none"/>
              </w:rPr>
              <w:t xml:space="preserve"> du flexible </w:t>
            </w:r>
            <w:r>
              <w:rPr>
                <w:b/>
                <w:bCs/>
                <w:color w:val="00274C"/>
                <w:position w:val="-2"/>
                <w:sz w:val="20"/>
                <w:szCs w:val="20"/>
                <w:u w:val="none"/>
              </w:rPr>
              <w:t xml:space="preserve">R</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5694453" name="name735168591b1ed2da2" descr="11_xx_Filtro_DOC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xx_Filtro_DOC_01.png"/>
                          <pic:cNvPicPr/>
                        </pic:nvPicPr>
                        <pic:blipFill>
                          <a:blip r:embed="rId536068591b1ed2d9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11.98</w:t>
            </w:r>
          </w:p>
          <w:p/>
          <w:p/>
        </w:tc>
      </w:tr>
      <w:tr>
        <w:trPr>
          <w:trHeight w:val="0" w:hRule="atLeast"/>
        </w:trPr>
        <w:tc>
          <w:tcPr>
            <w:tcW w:w="0" w:type="auto"/>
            <w:tcMar>
              <w:top w:w="150" w:type="dxa"/>
              <w:left w:w="150" w:type="dxa"/>
              <w:bottom w:w="150" w:type="dxa"/>
              <w:right w:w="150" w:type="dxa"/>
            </w:tcMar>
            <w:vAlign w:val="center"/>
          </w:tcPr>
          <w:p>
            <w:pPr>
              <w:numPr>
                <w:ilvl w:val="0"/>
                <w:numId w:val="27570"/>
              </w:numPr>
              <w:spacing w:before="0" w:after="0" w:line="262" w:lineRule="auto"/>
              <w:jc w:val="left"/>
              <w:rPr>
                <w:color w:val="00274C"/>
                <w:sz w:val="20"/>
                <w:szCs w:val="20"/>
              </w:rPr>
            </w:pPr>
            <w:r>
              <w:rPr>
                <w:color w:val="00274C"/>
                <w:position w:val="-2"/>
                <w:sz w:val="20"/>
                <w:szCs w:val="20"/>
                <w:u w:val="none"/>
              </w:rPr>
              <w:t xml:space="preserve">Monter le collecteur neuf avec filtre avec DOC </w:t>
            </w:r>
            <w:r>
              <w:rPr>
                <w:b/>
                <w:bCs/>
                <w:color w:val="00274C"/>
                <w:position w:val="-2"/>
                <w:sz w:val="20"/>
                <w:szCs w:val="20"/>
                <w:u w:val="none"/>
              </w:rPr>
              <w:t xml:space="preserve">M</w:t>
            </w:r>
            <w:r>
              <w:rPr>
                <w:color w:val="00274C"/>
                <w:position w:val="-2"/>
                <w:sz w:val="20"/>
                <w:szCs w:val="20"/>
                <w:u w:val="none"/>
              </w:rPr>
              <w:t xml:space="preserve"> sur le support </w:t>
            </w:r>
            <w:r>
              <w:rPr>
                <w:b/>
                <w:bCs/>
                <w:color w:val="00274C"/>
                <w:position w:val="-2"/>
                <w:sz w:val="20"/>
                <w:szCs w:val="20"/>
                <w:u w:val="none"/>
              </w:rPr>
              <w:t xml:space="preserve">T</w:t>
            </w:r>
            <w:r>
              <w:rPr>
                <w:color w:val="00274C"/>
                <w:position w:val="-2"/>
                <w:sz w:val="20"/>
                <w:szCs w:val="20"/>
                <w:u w:val="none"/>
              </w:rPr>
              <w:t xml:space="preserve"> en branchant le flexible </w:t>
            </w:r>
            <w:r>
              <w:rPr>
                <w:b/>
                <w:bCs/>
                <w:color w:val="00274C"/>
                <w:position w:val="-2"/>
                <w:sz w:val="20"/>
                <w:szCs w:val="20"/>
                <w:u w:val="none"/>
              </w:rPr>
              <w:t xml:space="preserve">R</w:t>
            </w:r>
            <w:r>
              <w:rPr>
                <w:color w:val="00274C"/>
                <w:position w:val="-2"/>
                <w:sz w:val="20"/>
                <w:szCs w:val="20"/>
                <w:u w:val="none"/>
              </w:rPr>
              <w:t xml:space="preserve"> à l’intérieur de l’embouchure du collecteur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9695850" name="name232468591b1ee0e25" descr="11_xx_Filtro_DOC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xx_Filtro_DOC_04.png"/>
                          <pic:cNvPicPr/>
                        </pic:nvPicPr>
                        <pic:blipFill>
                          <a:blip r:embed="rId971968591b1ee0e2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6130883" name="name797768591b1eee7f5" descr="11_xx_Filtro_DOC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xx_Filtro_DOC_02.png"/>
                          <pic:cNvPicPr/>
                        </pic:nvPicPr>
                        <pic:blipFill>
                          <a:blip r:embed="rId660468591b1eee7f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8249368" name="name463768591b1f07688" descr="11_xx_Filtro_DOC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xx_Filtro_DOC_03.png"/>
                          <pic:cNvPicPr/>
                        </pic:nvPicPr>
                        <pic:blipFill>
                          <a:blip r:embed="rId723768591b1f0768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11.99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527739" name="name557068591b1f0f0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0068591b1f0f07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Éviter toute tension lors du montage de composants.</w:t>
            </w:r>
          </w:p>
          <w:p/>
          <w:p/>
          <w:p>
            <w:pPr>
              <w:numPr>
                <w:ilvl w:val="0"/>
                <w:numId w:val="27571"/>
              </w:numPr>
              <w:spacing w:before="0" w:after="0" w:line="262" w:lineRule="auto"/>
              <w:jc w:val="left"/>
              <w:rPr>
                <w:color w:val="00274C"/>
                <w:sz w:val="20"/>
                <w:szCs w:val="20"/>
              </w:rPr>
            </w:pPr>
            <w:r>
              <w:rPr>
                <w:color w:val="00274C"/>
                <w:position w:val="-2"/>
                <w:sz w:val="20"/>
                <w:szCs w:val="20"/>
                <w:u w:val="none"/>
              </w:rPr>
              <w:t xml:space="preserve">Avant de fixer le collecteur </w:t>
            </w:r>
            <w:r>
              <w:rPr>
                <w:b/>
                <w:bCs/>
                <w:color w:val="00274C"/>
                <w:position w:val="-2"/>
                <w:sz w:val="20"/>
                <w:szCs w:val="20"/>
                <w:u w:val="none"/>
              </w:rPr>
              <w:t xml:space="preserve">M</w:t>
            </w:r>
            <w:r>
              <w:rPr>
                <w:color w:val="00274C"/>
                <w:position w:val="-2"/>
                <w:sz w:val="20"/>
                <w:szCs w:val="20"/>
                <w:u w:val="none"/>
              </w:rPr>
              <w:t xml:space="preserve"> il est nécessaire de l’orienter selon l’emplacement d’origine du filtre FAP qui était préalablement installé.</w:t>
            </w:r>
          </w:p>
          <w:p>
            <w:pPr>
              <w:numPr>
                <w:ilvl w:val="0"/>
                <w:numId w:val="27571"/>
              </w:numPr>
              <w:spacing w:before="0" w:after="0" w:line="262" w:lineRule="auto"/>
              <w:jc w:val="left"/>
              <w:rPr>
                <w:color w:val="00274C"/>
                <w:sz w:val="20"/>
                <w:szCs w:val="20"/>
              </w:rPr>
            </w:pPr>
            <w:r>
              <w:rPr>
                <w:color w:val="00274C"/>
                <w:position w:val="-2"/>
                <w:sz w:val="20"/>
                <w:szCs w:val="20"/>
                <w:u w:val="none"/>
              </w:rPr>
              <w:t xml:space="preserve">Serrer le collier </w:t>
            </w:r>
            <w:r>
              <w:rPr>
                <w:b/>
                <w:bCs/>
                <w:color w:val="00274C"/>
                <w:position w:val="-2"/>
                <w:sz w:val="20"/>
                <w:szCs w:val="20"/>
                <w:u w:val="none"/>
              </w:rPr>
              <w:t xml:space="preserve">Q</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7571"/>
              </w:numPr>
              <w:spacing w:before="0" w:after="0" w:line="262" w:lineRule="auto"/>
              <w:jc w:val="left"/>
              <w:rPr>
                <w:color w:val="00274C"/>
                <w:sz w:val="20"/>
                <w:szCs w:val="20"/>
              </w:rPr>
            </w:pPr>
            <w:r>
              <w:rPr>
                <w:color w:val="00274C"/>
                <w:position w:val="-2"/>
                <w:sz w:val="20"/>
                <w:szCs w:val="20"/>
                <w:u w:val="none"/>
              </w:rPr>
              <w:t xml:space="preserve">Serrer le collier </w:t>
            </w:r>
            <w:r>
              <w:rPr>
                <w:b/>
                <w:bCs/>
                <w:color w:val="00274C"/>
                <w:position w:val="-2"/>
                <w:sz w:val="20"/>
                <w:szCs w:val="20"/>
                <w:u w:val="none"/>
              </w:rPr>
              <w:t xml:space="preserve">S</w:t>
            </w:r>
            <w:r>
              <w:rPr>
                <w:color w:val="00274C"/>
                <w:position w:val="-2"/>
                <w:sz w:val="20"/>
                <w:szCs w:val="20"/>
                <w:u w:val="none"/>
              </w:rPr>
              <w:t xml:space="preserve"> (couple de serrage </w:t>
            </w:r>
            <w:r>
              <w:rPr>
                <w:b/>
                <w:bCs/>
                <w:color w:val="00274C"/>
                <w:position w:val="-2"/>
                <w:sz w:val="20"/>
                <w:szCs w:val="20"/>
                <w:u w:val="none"/>
              </w:rPr>
              <w:t xml:space="preserve">12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5461797" name="name218268591b1f1905c" descr="11_xx_Filtro_DOC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xx_Filtro_DOC_01.png"/>
                          <pic:cNvPicPr/>
                        </pic:nvPicPr>
                        <pic:blipFill>
                          <a:blip r:embed="rId792068591b1f1905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11.100</w:t>
            </w:r>
          </w:p>
        </w:tc>
      </w:tr>
      <w:tr>
        <w:trPr>
          <w:trHeight w:val="0" w:hRule="atLeast"/>
        </w:trPr>
        <w:tc>
          <w:tcPr>
            <w:tcW w:w="0" w:type="auto"/>
            <w:tcMar>
              <w:top w:w="150" w:type="dxa"/>
              <w:left w:w="150" w:type="dxa"/>
              <w:bottom w:w="150" w:type="dxa"/>
              <w:right w:w="150" w:type="dxa"/>
            </w:tcMar>
            <w:vAlign w:val="center"/>
          </w:tcPr>
          <w:p>
            <w:pPr>
              <w:numPr>
                <w:ilvl w:val="0"/>
                <w:numId w:val="27572"/>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P</w:t>
            </w:r>
            <w:r>
              <w:rPr>
                <w:color w:val="00274C"/>
                <w:position w:val="-2"/>
                <w:sz w:val="20"/>
                <w:szCs w:val="20"/>
                <w:u w:val="none"/>
              </w:rPr>
              <w:t xml:space="preserve"> sur le collecteur avec filtre DOC  </w:t>
            </w:r>
            <w:r>
              <w:rPr>
                <w:b/>
                <w:bCs/>
                <w:color w:val="00274C"/>
                <w:position w:val="-2"/>
                <w:sz w:val="20"/>
                <w:szCs w:val="20"/>
                <w:u w:val="none"/>
              </w:rPr>
              <w:t xml:space="preserve">M</w:t>
            </w:r>
            <w:r>
              <w:rPr>
                <w:color w:val="00274C"/>
                <w:position w:val="-2"/>
                <w:sz w:val="20"/>
                <w:szCs w:val="20"/>
                <w:u w:val="none"/>
              </w:rPr>
              <w:t xml:space="preserve"> .</w:t>
            </w:r>
          </w:p>
          <w:p>
            <w:pPr>
              <w:numPr>
                <w:ilvl w:val="0"/>
                <w:numId w:val="27572"/>
              </w:numPr>
              <w:spacing w:before="0" w:after="0" w:line="262" w:lineRule="auto"/>
              <w:jc w:val="left"/>
              <w:rPr>
                <w:color w:val="00274C"/>
                <w:sz w:val="20"/>
                <w:szCs w:val="20"/>
              </w:rPr>
            </w:pPr>
            <w:r>
              <w:rPr>
                <w:color w:val="00274C"/>
                <w:position w:val="-2"/>
                <w:sz w:val="20"/>
                <w:szCs w:val="20"/>
                <w:u w:val="none"/>
              </w:rPr>
              <w:t xml:space="preserve">Insérer le nouveau filtre DPF à l’intérieur du collier </w:t>
            </w:r>
            <w:r>
              <w:rPr>
                <w:b/>
                <w:bCs/>
                <w:color w:val="00274C"/>
                <w:position w:val="-2"/>
                <w:sz w:val="20"/>
                <w:szCs w:val="20"/>
                <w:u w:val="none"/>
              </w:rPr>
              <w:t xml:space="preserve">G</w:t>
            </w:r>
            <w:r>
              <w:rPr>
                <w:color w:val="00274C"/>
                <w:position w:val="-2"/>
                <w:sz w:val="20"/>
                <w:szCs w:val="20"/>
                <w:u w:val="none"/>
              </w:rPr>
              <w:t xml:space="preserve"> .</w:t>
            </w:r>
          </w:p>
          <w:p>
            <w:pPr>
              <w:numPr>
                <w:ilvl w:val="0"/>
                <w:numId w:val="27572"/>
              </w:numPr>
              <w:spacing w:before="0" w:after="0" w:line="262" w:lineRule="auto"/>
              <w:jc w:val="left"/>
              <w:rPr>
                <w:color w:val="00274C"/>
                <w:sz w:val="20"/>
                <w:szCs w:val="20"/>
              </w:rPr>
            </w:pPr>
            <w:r>
              <w:rPr>
                <w:color w:val="00274C"/>
                <w:position w:val="-2"/>
                <w:sz w:val="20"/>
                <w:szCs w:val="20"/>
                <w:u w:val="none"/>
              </w:rPr>
              <w:t xml:space="preserve">Insérer le filtre DPF sur le collecteur </w:t>
            </w:r>
            <w:r>
              <w:rPr>
                <w:b/>
                <w:bCs/>
                <w:color w:val="00274C"/>
                <w:position w:val="-2"/>
                <w:sz w:val="20"/>
                <w:szCs w:val="20"/>
                <w:u w:val="none"/>
              </w:rPr>
              <w:t xml:space="preserve">M</w:t>
            </w:r>
            <w:r>
              <w:rPr>
                <w:color w:val="00274C"/>
                <w:position w:val="-2"/>
                <w:sz w:val="20"/>
                <w:szCs w:val="20"/>
                <w:u w:val="none"/>
              </w:rPr>
              <w:t xml:space="preserve"> en butée sur le joint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636201" name="name265568591b1f27431" descr="11_16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d.png"/>
                          <pic:cNvPicPr/>
                        </pic:nvPicPr>
                        <pic:blipFill>
                          <a:blip r:embed="rId744768591b1f2742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406241" name="name581368591b1f333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4768591b1f3336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fixer le filtre DPF </w:t>
            </w:r>
            <w:r>
              <w:rPr>
                <w:b/>
                <w:bCs/>
                <w:color w:val="00274C"/>
                <w:position w:val="-2"/>
                <w:sz w:val="20"/>
                <w:szCs w:val="20"/>
                <w:u w:val="none"/>
              </w:rPr>
              <w:t xml:space="preserve">H</w:t>
            </w:r>
            <w:r>
              <w:rPr>
                <w:color w:val="00274C"/>
                <w:position w:val="-2"/>
                <w:sz w:val="20"/>
                <w:szCs w:val="20"/>
                <w:u w:val="none"/>
              </w:rPr>
              <w:t xml:space="preserve"> il est nécessaire de l’orienter selon l’emplacement d’origine du filtre DPF qui était préalablement installé.</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Éviter toute tension lors du montage de composants.</w:t>
            </w:r>
          </w:p>
          <w:p>
            <w:pPr>
              <w:numPr>
                <w:ilvl w:val="0"/>
                <w:numId w:val="27573"/>
              </w:numPr>
              <w:spacing w:before="0" w:after="0" w:line="262" w:lineRule="auto"/>
              <w:jc w:val="left"/>
              <w:rPr>
                <w:color w:val="00274C"/>
                <w:sz w:val="20"/>
                <w:szCs w:val="20"/>
              </w:rPr>
            </w:pPr>
            <w:r>
              <w:rPr>
                <w:color w:val="00274C"/>
                <w:position w:val="-2"/>
                <w:sz w:val="20"/>
                <w:szCs w:val="20"/>
                <w:u w:val="none"/>
              </w:rPr>
              <w:t xml:space="preserve">Fixer le filtre DPF </w:t>
            </w:r>
            <w:r>
              <w:rPr>
                <w:b/>
                <w:bCs/>
                <w:color w:val="00274C"/>
                <w:position w:val="-2"/>
                <w:sz w:val="20"/>
                <w:szCs w:val="20"/>
                <w:u w:val="none"/>
              </w:rPr>
              <w:t xml:space="preserve">H</w:t>
            </w:r>
            <w:r>
              <w:rPr>
                <w:color w:val="00274C"/>
                <w:position w:val="-2"/>
                <w:sz w:val="20"/>
                <w:szCs w:val="20"/>
                <w:u w:val="none"/>
              </w:rPr>
              <w:t xml:space="preserve"> en utilisant le collier E (couple de serrage  </w:t>
            </w:r>
            <w:r>
              <w:rPr>
                <w:b/>
                <w:bCs/>
                <w:color w:val="00274C"/>
                <w:position w:val="-2"/>
                <w:sz w:val="20"/>
                <w:szCs w:val="20"/>
                <w:u w:val="none"/>
              </w:rPr>
              <w:t xml:space="preserve">12</w:t>
            </w:r>
            <w:r>
              <w:rPr>
                <w:b/>
                <w:bCs/>
                <w:color w:val="00274C"/>
                <w:position w:val="-2"/>
                <w:sz w:val="20"/>
                <w:szCs w:val="20"/>
                <w:u w:val="none"/>
              </w:rPr>
              <w:t xml:space="preserve"> </w:t>
            </w:r>
            <w:r>
              <w:rPr>
                <w:b/>
                <w:bCs/>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4144423" name="name349768591b1f471f8" descr="11_1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e.png"/>
                          <pic:cNvPicPr/>
                        </pic:nvPicPr>
                        <pic:blipFill>
                          <a:blip r:embed="rId364368591b1f471f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11.102</w:t>
            </w:r>
          </w:p>
        </w:tc>
      </w:tr>
      <w:tr>
        <w:trPr>
          <w:trHeight w:val="0" w:hRule="atLeast"/>
        </w:trPr>
        <w:tc>
          <w:tcPr>
            <w:tcW w:w="0" w:type="auto"/>
            <w:tcMar>
              <w:top w:w="150" w:type="dxa"/>
              <w:left w:w="150" w:type="dxa"/>
              <w:bottom w:w="150" w:type="dxa"/>
              <w:right w:w="150" w:type="dxa"/>
            </w:tcMar>
            <w:vAlign w:val="center"/>
          </w:tcPr>
          <w:p>
            <w:pPr>
              <w:numPr>
                <w:ilvl w:val="0"/>
                <w:numId w:val="27574"/>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P</w:t>
            </w:r>
            <w:r>
              <w:rPr>
                <w:color w:val="00274C"/>
                <w:position w:val="-2"/>
                <w:sz w:val="20"/>
                <w:szCs w:val="20"/>
                <w:u w:val="none"/>
              </w:rPr>
              <w:t xml:space="preserve"> sur le filtre DPF </w:t>
            </w:r>
            <w:r>
              <w:rPr>
                <w:b/>
                <w:bCs/>
                <w:color w:val="00274C"/>
                <w:position w:val="-2"/>
                <w:sz w:val="20"/>
                <w:szCs w:val="20"/>
                <w:u w:val="none"/>
              </w:rPr>
              <w:t xml:space="preserve">H</w:t>
            </w:r>
            <w:r>
              <w:rPr>
                <w:color w:val="00274C"/>
                <w:position w:val="-2"/>
                <w:sz w:val="20"/>
                <w:szCs w:val="20"/>
                <w:u w:val="none"/>
              </w:rPr>
              <w:t xml:space="preserve"> .</w:t>
            </w:r>
          </w:p>
          <w:p>
            <w:pPr>
              <w:numPr>
                <w:ilvl w:val="0"/>
                <w:numId w:val="27574"/>
              </w:numPr>
              <w:spacing w:before="0" w:after="0" w:line="262" w:lineRule="auto"/>
              <w:jc w:val="left"/>
              <w:rPr>
                <w:color w:val="00274C"/>
                <w:sz w:val="20"/>
                <w:szCs w:val="20"/>
              </w:rPr>
            </w:pPr>
            <w:r>
              <w:rPr>
                <w:color w:val="00274C"/>
                <w:position w:val="-2"/>
                <w:sz w:val="20"/>
                <w:szCs w:val="20"/>
                <w:u w:val="none"/>
              </w:rPr>
              <w:t xml:space="preserve">Insérer le collecteur </w:t>
            </w:r>
            <w:r>
              <w:rPr>
                <w:b/>
                <w:bCs/>
                <w:color w:val="00274C"/>
                <w:position w:val="-2"/>
                <w:sz w:val="20"/>
                <w:szCs w:val="20"/>
                <w:u w:val="none"/>
              </w:rPr>
              <w:t xml:space="preserve">N</w:t>
            </w:r>
            <w:r>
              <w:rPr>
                <w:color w:val="00274C"/>
                <w:position w:val="-2"/>
                <w:sz w:val="20"/>
                <w:szCs w:val="20"/>
                <w:u w:val="none"/>
              </w:rPr>
              <w:t xml:space="preserve"> sur le filtre DPF </w:t>
            </w:r>
            <w:r>
              <w:rPr>
                <w:b/>
                <w:bCs/>
                <w:color w:val="00274C"/>
                <w:position w:val="-2"/>
                <w:sz w:val="20"/>
                <w:szCs w:val="20"/>
                <w:u w:val="none"/>
              </w:rPr>
              <w:t xml:space="preserve">H</w:t>
            </w:r>
            <w:r>
              <w:rPr>
                <w:color w:val="00274C"/>
                <w:position w:val="-2"/>
                <w:sz w:val="20"/>
                <w:szCs w:val="20"/>
                <w:u w:val="none"/>
              </w:rPr>
              <w:t xml:space="preserve"> en butée sur le joint </w:t>
            </w:r>
            <w:r>
              <w:rPr>
                <w:b/>
                <w:bCs/>
                <w:color w:val="00274C"/>
                <w:position w:val="-2"/>
                <w:sz w:val="20"/>
                <w:szCs w:val="20"/>
                <w:u w:val="none"/>
              </w:rPr>
              <w:t xml:space="preserve">P</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81777" name="name463868591b1f567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9768591b1f5672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fixer le collecteur </w:t>
            </w:r>
            <w:r>
              <w:rPr>
                <w:b/>
                <w:bCs/>
                <w:color w:val="00274C"/>
                <w:position w:val="-2"/>
                <w:sz w:val="20"/>
                <w:szCs w:val="20"/>
                <w:u w:val="none"/>
              </w:rPr>
              <w:t xml:space="preserve">N</w:t>
            </w:r>
            <w:r>
              <w:rPr>
                <w:color w:val="00274C"/>
                <w:position w:val="-2"/>
                <w:sz w:val="20"/>
                <w:szCs w:val="20"/>
                <w:u w:val="none"/>
              </w:rPr>
              <w:t xml:space="preserve"> il est nécessaire de l’orienter selon l’emplacement d’origine.</w:t>
            </w:r>
          </w:p>
          <w:p>
            <w:pPr>
              <w:numPr>
                <w:ilvl w:val="0"/>
                <w:numId w:val="27575"/>
              </w:numPr>
              <w:spacing w:before="0" w:after="0" w:line="262" w:lineRule="auto"/>
              <w:jc w:val="left"/>
              <w:rPr>
                <w:color w:val="00274C"/>
                <w:sz w:val="20"/>
                <w:szCs w:val="20"/>
              </w:rPr>
            </w:pPr>
            <w:r>
              <w:rPr>
                <w:color w:val="00274C"/>
                <w:position w:val="-2"/>
                <w:sz w:val="20"/>
                <w:szCs w:val="20"/>
                <w:u w:val="none"/>
              </w:rPr>
              <w:t xml:space="preserve">Fissare il collettore </w:t>
            </w:r>
            <w:r>
              <w:rPr>
                <w:b/>
                <w:bCs/>
                <w:color w:val="00274C"/>
                <w:position w:val="-2"/>
                <w:sz w:val="20"/>
                <w:szCs w:val="20"/>
                <w:u w:val="none"/>
              </w:rPr>
              <w:t xml:space="preserve">N</w:t>
            </w:r>
            <w:r>
              <w:rPr>
                <w:color w:val="00274C"/>
                <w:position w:val="-2"/>
                <w:sz w:val="20"/>
                <w:szCs w:val="20"/>
                <w:u w:val="none"/>
              </w:rPr>
              <w:t xml:space="preserve"> tramite la fascetta </w:t>
            </w:r>
            <w:r>
              <w:rPr>
                <w:b/>
                <w:bCs/>
                <w:color w:val="00274C"/>
                <w:position w:val="-2"/>
                <w:sz w:val="20"/>
                <w:szCs w:val="20"/>
                <w:u w:val="none"/>
              </w:rPr>
              <w:t xml:space="preserve">E</w:t>
            </w:r>
            <w:r>
              <w:rPr>
                <w:color w:val="00274C"/>
                <w:position w:val="-2"/>
                <w:sz w:val="20"/>
                <w:szCs w:val="20"/>
                <w:u w:val="none"/>
              </w:rPr>
              <w:t xml:space="preserve"> (coppia di serraggio a  </w:t>
            </w:r>
            <w:r>
              <w:rPr>
                <w:b/>
                <w:bCs/>
                <w:color w:val="00274C"/>
                <w:position w:val="-2"/>
                <w:sz w:val="20"/>
                <w:szCs w:val="20"/>
                <w:u w:val="none"/>
              </w:rPr>
              <w:t xml:space="preserve">12</w:t>
            </w:r>
            <w:r>
              <w:rPr>
                <w:b/>
                <w:bCs/>
                <w:color w:val="00274C"/>
                <w:position w:val="-2"/>
                <w:sz w:val="20"/>
                <w:szCs w:val="20"/>
                <w:u w:val="none"/>
              </w:rPr>
              <w:t xml:space="preserve"> </w:t>
            </w:r>
            <w:r>
              <w:rPr>
                <w:b/>
                <w:bCs/>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683390" name="name551768591b1fce17c" descr="11_1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f.png"/>
                          <pic:cNvPicPr/>
                        </pic:nvPicPr>
                        <pic:blipFill>
                          <a:blip r:embed="rId188168591b1fce17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11.103</w:t>
            </w:r>
          </w:p>
        </w:tc>
      </w:tr>
      <w:tr>
        <w:trPr>
          <w:trHeight w:val="0" w:hRule="atLeast"/>
        </w:trPr>
        <w:tc>
          <w:tcPr>
            <w:tcW w:w="0" w:type="auto"/>
            <w:tcMar>
              <w:top w:w="150" w:type="dxa"/>
              <w:left w:w="150" w:type="dxa"/>
              <w:bottom w:w="150" w:type="dxa"/>
              <w:right w:w="150" w:type="dxa"/>
            </w:tcMar>
            <w:vAlign w:val="center"/>
          </w:tcPr>
          <w:p>
            <w:pPr>
              <w:numPr>
                <w:ilvl w:val="0"/>
                <w:numId w:val="27576"/>
              </w:numPr>
              <w:spacing w:before="0" w:after="0" w:line="262" w:lineRule="auto"/>
              <w:jc w:val="left"/>
              <w:rPr>
                <w:color w:val="00274C"/>
                <w:sz w:val="20"/>
                <w:szCs w:val="20"/>
              </w:rPr>
            </w:pPr>
            <w:r>
              <w:rPr>
                <w:color w:val="00274C"/>
                <w:position w:val="-2"/>
                <w:sz w:val="20"/>
                <w:szCs w:val="20"/>
                <w:u w:val="none"/>
              </w:rPr>
              <w:t xml:space="preserve">Placer le support </w:t>
            </w:r>
            <w:r>
              <w:rPr>
                <w:b/>
                <w:bCs/>
                <w:color w:val="00274C"/>
                <w:position w:val="-2"/>
                <w:sz w:val="20"/>
                <w:szCs w:val="20"/>
                <w:u w:val="none"/>
              </w:rPr>
              <w:t xml:space="preserve">K</w:t>
            </w:r>
            <w:r>
              <w:rPr>
                <w:color w:val="00274C"/>
                <w:position w:val="-2"/>
                <w:sz w:val="20"/>
                <w:szCs w:val="20"/>
                <w:u w:val="none"/>
              </w:rPr>
              <w:t xml:space="preserve"> en contact avec le support </w:t>
            </w:r>
            <w:r>
              <w:rPr>
                <w:b/>
                <w:bCs/>
                <w:color w:val="00274C"/>
                <w:position w:val="-2"/>
                <w:sz w:val="20"/>
                <w:szCs w:val="20"/>
                <w:u w:val="none"/>
              </w:rPr>
              <w:t xml:space="preserve">K1</w:t>
            </w:r>
            <w:r>
              <w:rPr>
                <w:color w:val="00274C"/>
                <w:position w:val="-2"/>
                <w:sz w:val="20"/>
                <w:szCs w:val="20"/>
                <w:u w:val="none"/>
              </w:rPr>
              <w:t xml:space="preserve"> et fixer le collier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12 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9805948" name="name101968591b1fe0f55" descr="11_16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fa.png"/>
                          <pic:cNvPicPr/>
                        </pic:nvPicPr>
                        <pic:blipFill>
                          <a:blip r:embed="rId366268591b1fe0f5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11.104</w:t>
            </w:r>
          </w:p>
        </w:tc>
      </w:tr>
      <w:tr>
        <w:trPr>
          <w:trHeight w:val="0" w:hRule="atLeast"/>
        </w:trPr>
        <w:tc>
          <w:tcPr>
            <w:tcW w:w="0" w:type="auto"/>
            <w:tcMar>
              <w:top w:w="150" w:type="dxa"/>
              <w:left w:w="150" w:type="dxa"/>
              <w:bottom w:w="150" w:type="dxa"/>
              <w:right w:w="150" w:type="dxa"/>
            </w:tcMar>
            <w:vAlign w:val="center"/>
          </w:tcPr>
          <w:p>
            <w:pPr>
              <w:numPr>
                <w:ilvl w:val="0"/>
                <w:numId w:val="27577"/>
              </w:numPr>
              <w:spacing w:before="0" w:after="0" w:line="262" w:lineRule="auto"/>
              <w:jc w:val="left"/>
              <w:rPr>
                <w:color w:val="00274C"/>
                <w:sz w:val="20"/>
                <w:szCs w:val="20"/>
              </w:rPr>
            </w:pPr>
            <w:r>
              <w:rPr>
                <w:color w:val="00274C"/>
                <w:position w:val="-2"/>
                <w:sz w:val="20"/>
                <w:szCs w:val="20"/>
                <w:u w:val="none"/>
              </w:rPr>
              <w:t xml:space="preserve">Visser les raccords </w:t>
            </w:r>
            <w:r>
              <w:rPr>
                <w:b/>
                <w:bCs/>
                <w:color w:val="00274C"/>
                <w:position w:val="-2"/>
                <w:sz w:val="20"/>
                <w:szCs w:val="20"/>
                <w:u w:val="none"/>
              </w:rPr>
              <w:t xml:space="preserve">J</w:t>
            </w:r>
            <w:r>
              <w:rPr>
                <w:color w:val="00274C"/>
                <w:position w:val="-2"/>
                <w:sz w:val="20"/>
                <w:szCs w:val="20"/>
                <w:u w:val="none"/>
              </w:rPr>
              <w:t xml:space="preserve"> sur le filtre DPF </w:t>
            </w:r>
            <w:r>
              <w:rPr>
                <w:b/>
                <w:bCs/>
                <w:color w:val="00274C"/>
                <w:position w:val="-2"/>
                <w:sz w:val="20"/>
                <w:szCs w:val="20"/>
                <w:u w:val="none"/>
              </w:rPr>
              <w:t xml:space="preserve">H</w:t>
            </w:r>
            <w:r>
              <w:rPr>
                <w:color w:val="00274C"/>
                <w:position w:val="-2"/>
                <w:sz w:val="20"/>
                <w:szCs w:val="20"/>
                <w:u w:val="none"/>
              </w:rPr>
              <w:t xml:space="preserve"> et les orienter à environ 20° par rapport à la ligne médiane (comme la  </w:t>
            </w:r>
            <w:r>
              <w:rPr>
                <w:b/>
                <w:bCs/>
                <w:color w:val="00274C"/>
                <w:position w:val="-2"/>
                <w:sz w:val="20"/>
                <w:szCs w:val="20"/>
                <w:u w:val="none"/>
              </w:rPr>
              <w:t xml:space="preserve">Fig. 11.90</w:t>
            </w:r>
            <w:r>
              <w:rPr>
                <w:color w:val="00274C"/>
                <w:position w:val="-2"/>
                <w:sz w:val="20"/>
                <w:szCs w:val="20"/>
                <w:u w:val="none"/>
              </w:rPr>
              <w:t xml:space="preserve">  le montre).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721917" name="name917568591b1fed1de" descr="11_16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g.png"/>
                          <pic:cNvPicPr/>
                        </pic:nvPicPr>
                        <pic:blipFill>
                          <a:blip r:embed="rId828568591b1fed1d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11.105</w:t>
            </w:r>
          </w:p>
        </w:tc>
      </w:tr>
      <w:tr>
        <w:trPr>
          <w:trHeight w:val="0" w:hRule="atLeast"/>
        </w:trPr>
        <w:tc>
          <w:tcPr>
            <w:tcW w:w="0" w:type="auto"/>
            <w:tcMar>
              <w:top w:w="150" w:type="dxa"/>
              <w:left w:w="150" w:type="dxa"/>
              <w:bottom w:w="150" w:type="dxa"/>
              <w:right w:w="150" w:type="dxa"/>
            </w:tcMar>
            <w:vAlign w:val="center"/>
          </w:tcPr>
          <w:p>
            <w:pPr>
              <w:numPr>
                <w:ilvl w:val="0"/>
                <w:numId w:val="27578"/>
              </w:numPr>
              <w:spacing w:before="0" w:after="0" w:line="262" w:lineRule="auto"/>
              <w:jc w:val="left"/>
              <w:rPr>
                <w:color w:val="00274C"/>
                <w:sz w:val="20"/>
                <w:szCs w:val="20"/>
              </w:rPr>
            </w:pPr>
            <w:r>
              <w:rPr>
                <w:color w:val="00274C"/>
                <w:position w:val="-2"/>
                <w:sz w:val="20"/>
                <w:szCs w:val="20"/>
                <w:u w:val="none"/>
              </w:rPr>
              <w:t xml:space="preserve">Fixer les raccords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voir circulaire technique 700025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806273" name="name799068591b2007981" descr="11_16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h.png"/>
                          <pic:cNvPicPr/>
                        </pic:nvPicPr>
                        <pic:blipFill>
                          <a:blip r:embed="rId264668591b200797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11.106</w:t>
            </w:r>
          </w:p>
        </w:tc>
      </w:tr>
      <w:tr>
        <w:trPr>
          <w:trHeight w:val="0" w:hRule="atLeast"/>
        </w:trPr>
        <w:tc>
          <w:tcPr>
            <w:tcW w:w="0" w:type="auto"/>
            <w:tcMar>
              <w:top w:w="150" w:type="dxa"/>
              <w:left w:w="150" w:type="dxa"/>
              <w:bottom w:w="150" w:type="dxa"/>
              <w:right w:w="150" w:type="dxa"/>
            </w:tcMar>
            <w:vAlign w:val="center"/>
          </w:tcPr>
          <w:p>
            <w:pPr>
              <w:numPr>
                <w:ilvl w:val="0"/>
                <w:numId w:val="27579"/>
              </w:numPr>
              <w:spacing w:before="0" w:after="0" w:line="262" w:lineRule="auto"/>
              <w:jc w:val="left"/>
              <w:rPr>
                <w:color w:val="00274C"/>
                <w:sz w:val="20"/>
                <w:szCs w:val="20"/>
              </w:rPr>
            </w:pPr>
            <w:r>
              <w:rPr>
                <w:color w:val="00274C"/>
                <w:position w:val="-2"/>
                <w:sz w:val="20"/>
                <w:szCs w:val="20"/>
                <w:u w:val="none"/>
              </w:rPr>
              <w:t xml:space="preserve">Insérer les tuyaux </w:t>
            </w:r>
            <w:r>
              <w:rPr>
                <w:b/>
                <w:bCs/>
                <w:color w:val="00274C"/>
                <w:position w:val="-2"/>
                <w:sz w:val="20"/>
                <w:szCs w:val="20"/>
                <w:u w:val="none"/>
              </w:rPr>
              <w:t xml:space="preserve">C</w:t>
            </w:r>
            <w:r>
              <w:rPr>
                <w:color w:val="00274C"/>
                <w:position w:val="-2"/>
                <w:sz w:val="20"/>
                <w:szCs w:val="20"/>
                <w:u w:val="none"/>
              </w:rPr>
              <w:t xml:space="preserve"> sur les raccords </w:t>
            </w:r>
            <w:r>
              <w:rPr>
                <w:b/>
                <w:bCs/>
                <w:color w:val="00274C"/>
                <w:position w:val="-2"/>
                <w:sz w:val="20"/>
                <w:szCs w:val="20"/>
                <w:u w:val="none"/>
              </w:rPr>
              <w:t xml:space="preserve">J</w:t>
            </w:r>
            <w:r>
              <w:rPr>
                <w:color w:val="00274C"/>
                <w:position w:val="-2"/>
                <w:sz w:val="20"/>
                <w:szCs w:val="20"/>
                <w:u w:val="none"/>
              </w:rPr>
              <w:t xml:space="preserve"> et les fixer à l’aide des colliers </w:t>
            </w:r>
            <w:r>
              <w:rPr>
                <w:b/>
                <w:bCs/>
                <w:color w:val="00274C"/>
                <w:position w:val="-2"/>
                <w:sz w:val="20"/>
                <w:szCs w:val="20"/>
                <w:u w:val="none"/>
              </w:rPr>
              <w:t xml:space="preserve">B</w:t>
            </w:r>
            <w:r>
              <w:rPr>
                <w:color w:val="00274C"/>
                <w:position w:val="-2"/>
                <w:sz w:val="20"/>
                <w:szCs w:val="20"/>
                <w:u w:val="none"/>
              </w:rPr>
              <w:t xml:space="preserve"> .</w:t>
            </w:r>
          </w:p>
          <w:p>
            <w:pPr>
              <w:numPr>
                <w:ilvl w:val="0"/>
                <w:numId w:val="27579"/>
              </w:numPr>
              <w:spacing w:before="0" w:after="0" w:line="262" w:lineRule="auto"/>
              <w:jc w:val="left"/>
              <w:rPr>
                <w:color w:val="00274C"/>
                <w:sz w:val="20"/>
                <w:szCs w:val="20"/>
              </w:rPr>
            </w:pPr>
            <w:r>
              <w:rPr>
                <w:color w:val="00274C"/>
                <w:position w:val="-2"/>
                <w:sz w:val="20"/>
                <w:szCs w:val="20"/>
                <w:u w:val="none"/>
              </w:rPr>
              <w:t xml:space="preserve">Fixer le capteur Delta-P </w:t>
            </w:r>
            <w:r>
              <w:rPr>
                <w:b/>
                <w:bCs/>
                <w:color w:val="00274C"/>
                <w:position w:val="-2"/>
                <w:sz w:val="20"/>
                <w:szCs w:val="20"/>
                <w:u w:val="none"/>
              </w:rPr>
              <w:t xml:space="preserve">D</w:t>
            </w:r>
            <w:r>
              <w:rPr>
                <w:color w:val="00274C"/>
                <w:position w:val="-2"/>
                <w:sz w:val="20"/>
                <w:szCs w:val="20"/>
                <w:u w:val="none"/>
              </w:rPr>
              <w:t xml:space="preserve"> sur le support </w:t>
            </w:r>
            <w:r>
              <w:rPr>
                <w:b/>
                <w:bCs/>
                <w:color w:val="00274C"/>
                <w:position w:val="-2"/>
                <w:sz w:val="20"/>
                <w:szCs w:val="20"/>
                <w:u w:val="none"/>
              </w:rPr>
              <w:t xml:space="preserve">K</w:t>
            </w:r>
            <w:r>
              <w:rPr>
                <w:color w:val="00274C"/>
                <w:position w:val="-2"/>
                <w:sz w:val="20"/>
                <w:szCs w:val="20"/>
                <w:u w:val="none"/>
              </w:rPr>
              <w:t xml:space="preserve"> en utilisant la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27579"/>
              </w:numPr>
              <w:spacing w:before="0" w:after="0" w:line="262" w:lineRule="auto"/>
              <w:jc w:val="left"/>
              <w:rPr>
                <w:color w:val="00274C"/>
                <w:sz w:val="20"/>
                <w:szCs w:val="20"/>
              </w:rPr>
            </w:pPr>
            <w:r>
              <w:rPr>
                <w:color w:val="00274C"/>
                <w:position w:val="-2"/>
                <w:sz w:val="20"/>
                <w:szCs w:val="20"/>
                <w:u w:val="none"/>
              </w:rPr>
              <w:t xml:space="preserve">Fournir au propriétaire de la machine le certificat de garantie du nouveau KIT filtre DPF installé.</w:t>
            </w:r>
          </w:p>
          <w:p>
            <w:pPr>
              <w:numPr>
                <w:ilvl w:val="0"/>
                <w:numId w:val="27579"/>
              </w:numPr>
              <w:spacing w:before="0" w:after="0" w:line="262" w:lineRule="auto"/>
              <w:jc w:val="left"/>
              <w:rPr>
                <w:color w:val="00274C"/>
                <w:sz w:val="20"/>
                <w:szCs w:val="20"/>
              </w:rPr>
            </w:pPr>
            <w:r>
              <w:rPr>
                <w:color w:val="00274C"/>
                <w:position w:val="-2"/>
                <w:sz w:val="20"/>
                <w:szCs w:val="20"/>
                <w:u w:val="none"/>
              </w:rPr>
              <w:t xml:space="preserve">Suivre la procédure de «  </w:t>
            </w:r>
            <w:r>
              <w:rPr>
                <w:b/>
                <w:bCs/>
                <w:color w:val="00274C"/>
                <w:position w:val="-2"/>
                <w:sz w:val="20"/>
                <w:szCs w:val="20"/>
                <w:u w:val="none"/>
              </w:rPr>
              <w:t xml:space="preserve">remplacement DPF </w:t>
            </w:r>
            <w:r>
              <w:rPr>
                <w:color w:val="00274C"/>
                <w:position w:val="-2"/>
                <w:sz w:val="20"/>
                <w:szCs w:val="20"/>
                <w:u w:val="none"/>
              </w:rPr>
              <w:t xml:space="preserve"> » pour le reset ASH &amp; SOOT à l’aide de l’outil de diagnostic KOHLER interfacé avec l’ECU.</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275107" name="name664168591b202ac84" descr="11_16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6l.png"/>
                          <pic:cNvPicPr/>
                        </pic:nvPicPr>
                        <pic:blipFill>
                          <a:blip r:embed="rId795868591b202ac8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11.107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Jauge d'huile côté distribution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38895" name="name483668591b20354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9268591b20354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60268591b2035ce3" w:history="1">
              <w:r>
                <w:rPr>
                  <w:rStyle w:val="DefaultParagraphFontPHPDOCX"/>
                  <w:b/>
                  <w:bCs/>
                  <w:color w:val="0000FF"/>
                  <w:position w:val="-2"/>
                  <w:sz w:val="20"/>
                  <w:szCs w:val="20"/>
                  <w:u w:val="none"/>
                </w:rPr>
                <w:t xml:space="preserve">Par. 3.3.2.</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11.17.1</w:t>
            </w:r>
            <w:r>
              <w:rPr>
                <w:color w:val="00274C"/>
                <w:position w:val="-2"/>
                <w:sz w:val="20"/>
                <w:szCs w:val="20"/>
                <w:u w:val="none"/>
              </w:rPr>
              <w:t xml:space="preserve"> </w:t>
            </w:r>
            <w:r>
              <w:rPr>
                <w:b/>
                <w:bCs/>
                <w:color w:val="00274C"/>
                <w:position w:val="-2"/>
                <w:sz w:val="20"/>
                <w:szCs w:val="20"/>
                <w:u w:val="none"/>
              </w:rPr>
              <w:t xml:space="preserve">Contrôle</w:t>
            </w:r>
          </w:p>
          <w:p/>
          <w:p/>
          <w:p>
            <w:pPr>
              <w:numPr>
                <w:ilvl w:val="0"/>
                <w:numId w:val="27580"/>
              </w:numPr>
              <w:spacing w:before="0" w:after="0" w:line="262" w:lineRule="auto"/>
              <w:jc w:val="left"/>
              <w:rPr>
                <w:color w:val="00274C"/>
                <w:sz w:val="20"/>
                <w:szCs w:val="20"/>
              </w:rPr>
            </w:pPr>
            <w:r>
              <w:rPr>
                <w:color w:val="00274C"/>
                <w:position w:val="-2"/>
                <w:sz w:val="20"/>
                <w:szCs w:val="20"/>
                <w:u w:val="none"/>
              </w:rPr>
              <w:t xml:space="preserve">Retirer la jauge d’huile </w:t>
            </w:r>
            <w:r>
              <w:rPr>
                <w:b/>
                <w:bCs/>
                <w:color w:val="00274C"/>
                <w:position w:val="-2"/>
                <w:sz w:val="20"/>
                <w:szCs w:val="20"/>
                <w:u w:val="none"/>
              </w:rPr>
              <w:t xml:space="preserve">A</w:t>
            </w:r>
            <w:r>
              <w:rPr>
                <w:color w:val="00274C"/>
                <w:position w:val="-2"/>
                <w:sz w:val="20"/>
                <w:szCs w:val="20"/>
                <w:u w:val="none"/>
              </w:rPr>
              <w:t xml:space="preserve"> .</w:t>
            </w:r>
          </w:p>
          <w:p>
            <w:pPr>
              <w:numPr>
                <w:ilvl w:val="0"/>
                <w:numId w:val="27580"/>
              </w:numPr>
              <w:spacing w:before="0" w:after="0" w:line="262" w:lineRule="auto"/>
              <w:jc w:val="left"/>
              <w:rPr>
                <w:color w:val="00274C"/>
                <w:sz w:val="20"/>
                <w:szCs w:val="20"/>
              </w:rPr>
            </w:pPr>
            <w:r>
              <w:rPr>
                <w:color w:val="00274C"/>
                <w:position w:val="-2"/>
                <w:sz w:val="20"/>
                <w:szCs w:val="20"/>
                <w:u w:val="none"/>
              </w:rPr>
              <w:t xml:space="preserve">Vérifier que la limite entre la partie propre et la partie huilée se trouve entre le niveau </w:t>
            </w:r>
            <w:r>
              <w:rPr>
                <w:b/>
                <w:bCs/>
                <w:color w:val="00274C"/>
                <w:position w:val="-2"/>
                <w:sz w:val="20"/>
                <w:szCs w:val="20"/>
                <w:u w:val="none"/>
              </w:rPr>
              <w:t xml:space="preserve">MIN</w:t>
            </w:r>
            <w:r>
              <w:rPr>
                <w:color w:val="00274C"/>
                <w:position w:val="-2"/>
                <w:sz w:val="20"/>
                <w:szCs w:val="20"/>
                <w:u w:val="none"/>
              </w:rPr>
              <w:t xml:space="preserve"> et le niveau </w:t>
            </w:r>
            <w:r>
              <w:rPr>
                <w:b/>
                <w:bCs/>
                <w:color w:val="00274C"/>
                <w:position w:val="-2"/>
                <w:sz w:val="20"/>
                <w:szCs w:val="20"/>
                <w:u w:val="none"/>
              </w:rPr>
              <w:t xml:space="preserve">MAX.</w:t>
            </w:r>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vérifier l’intégrité des joints d’étanchéité </w:t>
            </w:r>
            <w:r>
              <w:rPr>
                <w:b/>
                <w:bCs/>
                <w:color w:val="00274C"/>
                <w:position w:val="-2"/>
                <w:sz w:val="20"/>
                <w:szCs w:val="20"/>
                <w:u w:val="none"/>
              </w:rPr>
              <w:t xml:space="preserve">A1</w:t>
            </w:r>
            <w:r>
              <w:rPr>
                <w:color w:val="00274C"/>
                <w:position w:val="-2"/>
                <w:sz w:val="20"/>
                <w:szCs w:val="20"/>
                <w:u w:val="none"/>
              </w:rPr>
              <w:t xml:space="preserve"> avant de plonger la jauge </w:t>
            </w:r>
            <w:r>
              <w:rPr>
                <w:b/>
                <w:bCs/>
                <w:color w:val="00274C"/>
                <w:position w:val="-2"/>
                <w:sz w:val="20"/>
                <w:szCs w:val="20"/>
                <w:u w:val="none"/>
              </w:rPr>
              <w:t xml:space="preserve">A</w:t>
            </w:r>
            <w:r>
              <w:rPr>
                <w:color w:val="00274C"/>
                <w:position w:val="-2"/>
                <w:sz w:val="20"/>
                <w:szCs w:val="20"/>
                <w:u w:val="none"/>
              </w:rPr>
              <w:t xml:space="preserve"> dans le puits de jauge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9486724" name="name459368591b2044d8e" descr="11_17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a.png"/>
                          <pic:cNvPicPr/>
                        </pic:nvPicPr>
                        <pic:blipFill>
                          <a:blip r:embed="rId538068591b2044d89" cstate="print"/>
                          <a:stretch>
                            <a:fillRect/>
                          </a:stretch>
                        </pic:blipFill>
                        <pic:spPr>
                          <a:xfrm>
                            <a:off x="0" y="0"/>
                            <a:ext cx="2239200" cy="14832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9373126" name="name591368591b20509e7" descr="11_17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b.png"/>
                          <pic:cNvPicPr/>
                        </pic:nvPicPr>
                        <pic:blipFill>
                          <a:blip r:embed="rId413168591b20509e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7693045" name="name460468591b205c91a" descr="11_17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i.png"/>
                          <pic:cNvPicPr/>
                        </pic:nvPicPr>
                        <pic:blipFill>
                          <a:blip r:embed="rId499868591b205c916"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11.108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11.17.2</w:t>
            </w:r>
            <w:r>
              <w:rPr>
                <w:color w:val="00274C"/>
                <w:position w:val="-2"/>
                <w:sz w:val="20"/>
                <w:szCs w:val="20"/>
                <w:u w:val="none"/>
              </w:rPr>
              <w:t xml:space="preserve"> </w:t>
            </w:r>
            <w:r>
              <w:rPr>
                <w:b/>
                <w:bCs/>
                <w:color w:val="00274C"/>
                <w:position w:val="-2"/>
                <w:sz w:val="20"/>
                <w:szCs w:val="20"/>
                <w:u w:val="none"/>
              </w:rPr>
              <w:t xml:space="preserve">Remplacement</w:t>
            </w:r>
          </w:p>
          <w:p/>
          <w:p/>
          <w:p>
            <w:pPr>
              <w:widowControl w:val="on"/>
              <w:pBdr/>
              <w:spacing w:before="0" w:after="0" w:line="262" w:lineRule="auto"/>
              <w:ind w:left="0" w:right="0"/>
              <w:jc w:val="left"/>
              <w:textAlignment w:val="center"/>
            </w:pPr>
            <w:r>
              <w:rPr>
                <w:b/>
                <w:bCs/>
                <w:color w:val="00274C"/>
                <w:position w:val="-2"/>
                <w:sz w:val="20"/>
                <w:szCs w:val="20"/>
                <w:u w:val="none"/>
              </w:rPr>
              <w:t xml:space="preserve">11.17.2.1</w:t>
            </w:r>
            <w:r>
              <w:rPr>
                <w:color w:val="00274C"/>
                <w:position w:val="-2"/>
                <w:sz w:val="20"/>
                <w:szCs w:val="20"/>
                <w:u w:val="none"/>
              </w:rPr>
              <w:t xml:space="preserve"> </w:t>
            </w:r>
            <w:r>
              <w:rPr>
                <w:b/>
                <w:bCs/>
                <w:color w:val="00274C"/>
                <w:position w:val="-2"/>
                <w:sz w:val="20"/>
                <w:szCs w:val="20"/>
                <w:u w:val="none"/>
              </w:rPr>
              <w:t xml:space="preserve">Démontage</w:t>
            </w:r>
          </w:p>
          <w:p/>
          <w:p/>
          <w:p>
            <w:pPr>
              <w:numPr>
                <w:ilvl w:val="0"/>
                <w:numId w:val="27581"/>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w:t>
            </w:r>
          </w:p>
          <w:p>
            <w:pPr>
              <w:numPr>
                <w:ilvl w:val="0"/>
                <w:numId w:val="27581"/>
              </w:numPr>
              <w:spacing w:before="0" w:after="0" w:line="262" w:lineRule="auto"/>
              <w:jc w:val="left"/>
              <w:rPr>
                <w:color w:val="00274C"/>
                <w:sz w:val="20"/>
                <w:szCs w:val="20"/>
              </w:rPr>
            </w:pPr>
            <w:r>
              <w:rPr>
                <w:color w:val="00274C"/>
                <w:position w:val="-2"/>
                <w:sz w:val="20"/>
                <w:szCs w:val="20"/>
                <w:u w:val="none"/>
              </w:rPr>
              <w:t xml:space="preserve">Retirer le puits de jauge d’huile </w:t>
            </w:r>
            <w:r>
              <w:rPr>
                <w:b/>
                <w:bCs/>
                <w:color w:val="00274C"/>
                <w:position w:val="-2"/>
                <w:sz w:val="20"/>
                <w:szCs w:val="20"/>
                <w:u w:val="none"/>
              </w:rPr>
              <w:t xml:space="preserve">D</w:t>
            </w:r>
            <w:r>
              <w:rPr>
                <w:color w:val="00274C"/>
                <w:position w:val="-2"/>
                <w:sz w:val="20"/>
                <w:szCs w:val="20"/>
                <w:u w:val="none"/>
              </w:rPr>
              <w:t xml:space="preserve"> du logement du carter </w:t>
            </w:r>
            <w:r>
              <w:rPr>
                <w:b/>
                <w:bCs/>
                <w:color w:val="00274C"/>
                <w:position w:val="-2"/>
                <w:sz w:val="20"/>
                <w:szCs w:val="20"/>
                <w:u w:val="none"/>
              </w:rPr>
              <w:t xml:space="preserve">H</w:t>
            </w:r>
            <w:r>
              <w:rPr>
                <w:color w:val="00274C"/>
                <w:position w:val="-2"/>
                <w:sz w:val="20"/>
                <w:szCs w:val="20"/>
                <w:u w:val="none"/>
              </w:rPr>
              <w:t xml:space="preserve"> avec le support </w:t>
            </w:r>
            <w:r>
              <w:rPr>
                <w:b/>
                <w:bCs/>
                <w:color w:val="00274C"/>
                <w:position w:val="-2"/>
                <w:sz w:val="20"/>
                <w:szCs w:val="20"/>
                <w:u w:val="none"/>
              </w:rPr>
              <w:t xml:space="preserve">E.</w:t>
            </w:r>
          </w:p>
          <w:p>
            <w:pPr>
              <w:numPr>
                <w:ilvl w:val="0"/>
                <w:numId w:val="27581"/>
              </w:numPr>
              <w:spacing w:before="0" w:after="0" w:line="262" w:lineRule="auto"/>
              <w:jc w:val="left"/>
              <w:rPr>
                <w:color w:val="00274C"/>
                <w:sz w:val="20"/>
                <w:szCs w:val="20"/>
              </w:rPr>
            </w:pPr>
            <w:r>
              <w:rPr>
                <w:color w:val="00274C"/>
                <w:position w:val="-2"/>
                <w:sz w:val="20"/>
                <w:szCs w:val="20"/>
                <w:u w:val="none"/>
              </w:rPr>
              <w:br/>
              <w:t xml:space="preserve">Desserrer la vis </w:t>
            </w:r>
            <w:r>
              <w:rPr>
                <w:b/>
                <w:bCs/>
                <w:color w:val="00274C"/>
                <w:position w:val="-2"/>
                <w:sz w:val="20"/>
                <w:szCs w:val="20"/>
                <w:u w:val="none"/>
              </w:rPr>
              <w:t xml:space="preserve">F</w:t>
            </w:r>
            <w:r>
              <w:rPr>
                <w:color w:val="00274C"/>
                <w:position w:val="-2"/>
                <w:sz w:val="20"/>
                <w:szCs w:val="20"/>
                <w:u w:val="none"/>
              </w:rPr>
              <w:t xml:space="preserve"> et retirer le puits de jauge </w:t>
            </w:r>
            <w:r>
              <w:rPr>
                <w:b/>
                <w:bCs/>
                <w:color w:val="00274C"/>
                <w:position w:val="-2"/>
                <w:sz w:val="20"/>
                <w:szCs w:val="20"/>
                <w:u w:val="none"/>
              </w:rPr>
              <w:t xml:space="preserve">D</w:t>
            </w:r>
            <w:r>
              <w:rPr>
                <w:color w:val="00274C"/>
                <w:position w:val="-2"/>
                <w:sz w:val="20"/>
                <w:szCs w:val="20"/>
                <w:u w:val="none"/>
              </w:rPr>
              <w:t xml:space="preserve"> du support </w:t>
            </w:r>
            <w:r>
              <w:rPr>
                <w:b/>
                <w:bCs/>
                <w:color w:val="00274C"/>
                <w:position w:val="-2"/>
                <w:sz w:val="20"/>
                <w:szCs w:val="20"/>
                <w:u w:val="none"/>
              </w:rPr>
              <w:t xml:space="preserve">E</w:t>
            </w:r>
            <w:r>
              <w:rPr>
                <w:color w:val="00274C"/>
                <w:position w:val="-2"/>
                <w:sz w:val="20"/>
                <w:szCs w:val="20"/>
                <w:u w:val="none"/>
              </w:rPr>
              <w:t xml:space="preserve"> avec le collier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9973005" name="name781768591b206e0bb" descr="11_17_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c.png"/>
                          <pic:cNvPicPr/>
                        </pic:nvPicPr>
                        <pic:blipFill>
                          <a:blip r:embed="rId881768591b206e0b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900658" name="name985468591b2077804" descr="11_17_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d.png"/>
                          <pic:cNvPicPr/>
                        </pic:nvPicPr>
                        <pic:blipFill>
                          <a:blip r:embed="rId394568591b2077801"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11.109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11.1.2.2</w:t>
            </w:r>
            <w:r>
              <w:rPr>
                <w:color w:val="00274C"/>
                <w:position w:val="-2"/>
                <w:sz w:val="20"/>
                <w:szCs w:val="20"/>
                <w:u w:val="none"/>
              </w:rPr>
              <w:t xml:space="preserve"> </w:t>
            </w:r>
            <w:r>
              <w:rPr>
                <w:b/>
                <w:bCs/>
                <w:color w:val="00274C"/>
                <w:position w:val="-2"/>
                <w:sz w:val="20"/>
                <w:szCs w:val="20"/>
                <w:u w:val="none"/>
              </w:rPr>
              <w:t xml:space="preserve">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394328" name="name146968591b207f75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9768591b207f75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480"/>
              </w:numPr>
              <w:spacing w:before="0" w:after="0" w:line="262" w:lineRule="auto"/>
              <w:jc w:val="left"/>
              <w:rPr>
                <w:color w:val="00274C"/>
                <w:sz w:val="20"/>
                <w:szCs w:val="20"/>
              </w:rPr>
            </w:pPr>
            <w:r>
              <w:rPr>
                <w:color w:val="00274C"/>
                <w:position w:val="-2"/>
                <w:sz w:val="20"/>
                <w:szCs w:val="20"/>
                <w:u w:val="none"/>
              </w:rPr>
              <w:t xml:space="preserve">Lors de chaque pose remplacer toujours le joint d'étanchéité </w:t>
            </w:r>
            <w:r>
              <w:rPr>
                <w:b/>
                <w:bCs/>
                <w:color w:val="00274C"/>
                <w:position w:val="-2"/>
                <w:sz w:val="20"/>
                <w:szCs w:val="20"/>
                <w:u w:val="none"/>
              </w:rPr>
              <w:t xml:space="preserve">D1</w:t>
            </w:r>
            <w:r>
              <w:rPr>
                <w:color w:val="00274C"/>
                <w:position w:val="-2"/>
                <w:sz w:val="20"/>
                <w:szCs w:val="20"/>
                <w:u w:val="none"/>
              </w:rPr>
              <w:t xml:space="preserve"> .</w:t>
            </w:r>
          </w:p>
          <w:p/>
          <w:p/>
          <w:p>
            <w:pPr>
              <w:numPr>
                <w:ilvl w:val="0"/>
                <w:numId w:val="27582"/>
              </w:numPr>
              <w:spacing w:before="0" w:after="0" w:line="262" w:lineRule="auto"/>
              <w:jc w:val="left"/>
              <w:rPr>
                <w:color w:val="00274C"/>
                <w:sz w:val="20"/>
                <w:szCs w:val="20"/>
              </w:rPr>
            </w:pPr>
            <w:r>
              <w:rPr>
                <w:color w:val="00274C"/>
                <w:position w:val="-2"/>
                <w:sz w:val="20"/>
                <w:szCs w:val="20"/>
                <w:u w:val="none"/>
              </w:rPr>
              <w:t xml:space="preserve">Introduire le collier </w:t>
            </w:r>
            <w:r>
              <w:rPr>
                <w:b/>
                <w:bCs/>
                <w:color w:val="00274C"/>
                <w:position w:val="-2"/>
                <w:sz w:val="20"/>
                <w:szCs w:val="20"/>
                <w:u w:val="none"/>
              </w:rPr>
              <w:t xml:space="preserve">G</w:t>
            </w:r>
            <w:r>
              <w:rPr>
                <w:color w:val="00274C"/>
                <w:position w:val="-2"/>
                <w:sz w:val="20"/>
                <w:szCs w:val="20"/>
                <w:u w:val="none"/>
              </w:rPr>
              <w:t xml:space="preserve"> dans le puits de jauge </w:t>
            </w:r>
            <w:r>
              <w:rPr>
                <w:b/>
                <w:bCs/>
                <w:color w:val="00274C"/>
                <w:position w:val="-2"/>
                <w:sz w:val="20"/>
                <w:szCs w:val="20"/>
                <w:u w:val="none"/>
              </w:rPr>
              <w:t xml:space="preserve">D.</w:t>
            </w:r>
          </w:p>
          <w:p>
            <w:pPr>
              <w:numPr>
                <w:ilvl w:val="0"/>
                <w:numId w:val="27582"/>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G</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au moyen de la vis </w:t>
            </w:r>
            <w:r>
              <w:rPr>
                <w:b/>
                <w:bCs/>
                <w:color w:val="00274C"/>
                <w:position w:val="-2"/>
                <w:sz w:val="20"/>
                <w:szCs w:val="20"/>
                <w:u w:val="none"/>
              </w:rPr>
              <w:t xml:space="preserve">F</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ne pas serrer la vis </w:t>
            </w:r>
            <w:r>
              <w:rPr>
                <w:b/>
                <w:bCs/>
                <w:color w:val="00274C"/>
                <w:position w:val="-2"/>
                <w:sz w:val="20"/>
                <w:szCs w:val="20"/>
                <w:u w:val="none"/>
              </w:rPr>
              <w:t xml:space="preserve">F</w:t>
            </w:r>
            <w:r>
              <w:rPr>
                <w:color w:val="00274C"/>
                <w:position w:val="-2"/>
                <w:sz w:val="20"/>
                <w:szCs w:val="20"/>
                <w:u w:val="none"/>
              </w:rPr>
              <w:t xml:space="preserve"> .</w:t>
            </w:r>
          </w:p>
          <w:p/>
          <w:p/>
          <w:p>
            <w:pPr>
              <w:numPr>
                <w:ilvl w:val="0"/>
                <w:numId w:val="27583"/>
              </w:numPr>
              <w:spacing w:before="0" w:after="0" w:line="262" w:lineRule="auto"/>
              <w:jc w:val="left"/>
              <w:rPr>
                <w:color w:val="00274C"/>
                <w:sz w:val="20"/>
                <w:szCs w:val="20"/>
              </w:rPr>
            </w:pPr>
            <w:r>
              <w:rPr>
                <w:color w:val="00274C"/>
                <w:position w:val="-2"/>
                <w:sz w:val="20"/>
                <w:szCs w:val="20"/>
                <w:u w:val="none"/>
              </w:rPr>
              <w:t xml:space="preserve">Introduire le puits de jauge </w:t>
            </w:r>
            <w:r>
              <w:rPr>
                <w:b/>
                <w:bCs/>
                <w:color w:val="00274C"/>
                <w:position w:val="-2"/>
                <w:sz w:val="20"/>
                <w:szCs w:val="20"/>
                <w:u w:val="none"/>
              </w:rPr>
              <w:t xml:space="preserve">D</w:t>
            </w:r>
            <w:r>
              <w:rPr>
                <w:color w:val="00274C"/>
                <w:position w:val="-2"/>
                <w:sz w:val="20"/>
                <w:szCs w:val="20"/>
                <w:u w:val="none"/>
              </w:rPr>
              <w:t xml:space="preserve"> dans le logement du carter </w:t>
            </w:r>
            <w:r>
              <w:rPr>
                <w:b/>
                <w:bCs/>
                <w:color w:val="00274C"/>
                <w:position w:val="-2"/>
                <w:sz w:val="20"/>
                <w:szCs w:val="20"/>
                <w:u w:val="none"/>
              </w:rPr>
              <w:t xml:space="preserve">H</w:t>
            </w:r>
            <w:r>
              <w:rPr>
                <w:color w:val="00274C"/>
                <w:position w:val="-2"/>
                <w:sz w:val="20"/>
                <w:szCs w:val="20"/>
                <w:u w:val="none"/>
              </w:rPr>
              <w:t xml:space="preserve"> .</w:t>
            </w:r>
          </w:p>
          <w:p>
            <w:pPr>
              <w:numPr>
                <w:ilvl w:val="0"/>
                <w:numId w:val="27583"/>
              </w:numPr>
              <w:spacing w:before="0" w:after="0" w:line="262" w:lineRule="auto"/>
              <w:jc w:val="left"/>
              <w:rPr>
                <w:color w:val="00274C"/>
                <w:sz w:val="20"/>
                <w:szCs w:val="20"/>
              </w:rPr>
            </w:pPr>
            <w:r>
              <w:rPr>
                <w:color w:val="00274C"/>
                <w:position w:val="-2"/>
                <w:sz w:val="20"/>
                <w:szCs w:val="20"/>
                <w:u w:val="none"/>
              </w:rPr>
              <w:t xml:space="preserve">Monter le support </w:t>
            </w:r>
            <w:r>
              <w:rPr>
                <w:b/>
                <w:bCs/>
                <w:color w:val="00274C"/>
                <w:position w:val="-2"/>
                <w:sz w:val="20"/>
                <w:szCs w:val="20"/>
                <w:u w:val="none"/>
              </w:rPr>
              <w:t xml:space="preserve">E</w:t>
            </w:r>
            <w:r>
              <w:rPr>
                <w:color w:val="00274C"/>
                <w:position w:val="-2"/>
                <w:sz w:val="20"/>
                <w:szCs w:val="20"/>
                <w:u w:val="none"/>
              </w:rPr>
              <w:t xml:space="preserve"> sur le couvercle </w:t>
            </w:r>
            <w:r>
              <w:rPr>
                <w:b/>
                <w:bCs/>
                <w:color w:val="00274C"/>
                <w:position w:val="-2"/>
                <w:sz w:val="20"/>
                <w:szCs w:val="20"/>
                <w:u w:val="none"/>
              </w:rPr>
              <w:t xml:space="preserve">L</w:t>
            </w:r>
            <w:r>
              <w:rPr>
                <w:color w:val="00274C"/>
                <w:position w:val="-2"/>
                <w:sz w:val="20"/>
                <w:szCs w:val="20"/>
                <w:u w:val="none"/>
              </w:rPr>
              <w:t xml:space="preserve"> , faire glisser le collier </w:t>
            </w:r>
            <w:r>
              <w:rPr>
                <w:b/>
                <w:bCs/>
                <w:color w:val="00274C"/>
                <w:position w:val="-2"/>
                <w:sz w:val="20"/>
                <w:szCs w:val="20"/>
                <w:u w:val="none"/>
              </w:rPr>
              <w:t xml:space="preserve">G</w:t>
            </w:r>
            <w:r>
              <w:rPr>
                <w:color w:val="00274C"/>
                <w:position w:val="-2"/>
                <w:sz w:val="20"/>
                <w:szCs w:val="20"/>
                <w:u w:val="none"/>
              </w:rPr>
              <w:t xml:space="preserve"> sur le puits de jauge </w:t>
            </w:r>
            <w:r>
              <w:rPr>
                <w:b/>
                <w:bCs/>
                <w:color w:val="00274C"/>
                <w:position w:val="-2"/>
                <w:sz w:val="20"/>
                <w:szCs w:val="20"/>
                <w:u w:val="none"/>
              </w:rPr>
              <w:t xml:space="preserve">D</w:t>
            </w:r>
            <w:r>
              <w:rPr>
                <w:color w:val="00274C"/>
                <w:position w:val="-2"/>
                <w:sz w:val="20"/>
                <w:szCs w:val="20"/>
                <w:u w:val="none"/>
              </w:rPr>
              <w:t xml:space="preserve"> pour un positionnement correct.</w:t>
            </w:r>
          </w:p>
          <w:p>
            <w:pPr>
              <w:numPr>
                <w:ilvl w:val="0"/>
                <w:numId w:val="27583"/>
              </w:numPr>
              <w:spacing w:before="0" w:after="0" w:line="262" w:lineRule="auto"/>
              <w:jc w:val="left"/>
              <w:rPr>
                <w:color w:val="00274C"/>
                <w:sz w:val="20"/>
                <w:szCs w:val="20"/>
              </w:rPr>
            </w:pPr>
            <w:r>
              <w:rPr>
                <w:color w:val="00274C"/>
                <w:position w:val="-2"/>
                <w:sz w:val="20"/>
                <w:szCs w:val="20"/>
                <w:u w:val="none"/>
              </w:rPr>
              <w:t xml:space="preserve">Fixer le collier </w:t>
            </w:r>
            <w:r>
              <w:rPr>
                <w:b/>
                <w:bCs/>
                <w:color w:val="00274C"/>
                <w:position w:val="-2"/>
                <w:sz w:val="20"/>
                <w:szCs w:val="20"/>
                <w:u w:val="none"/>
              </w:rPr>
              <w:t xml:space="preserve">G</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4915843" name="name122368591b208d913" descr="11_17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e.png"/>
                          <pic:cNvPicPr/>
                        </pic:nvPicPr>
                        <pic:blipFill>
                          <a:blip r:embed="rId121968591b208d90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943879" name="name615468591b209b8de" descr="11_17_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f.png"/>
                          <pic:cNvPicPr/>
                        </pic:nvPicPr>
                        <pic:blipFill>
                          <a:blip r:embed="rId225168591b209b8da"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395574" name="name336668591b20a6ad9" descr="11_17_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g.png"/>
                          <pic:cNvPicPr/>
                        </pic:nvPicPr>
                        <pic:blipFill>
                          <a:blip r:embed="rId831768591b20a6ad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8693244" name="name292968591b20af844" descr="11_17_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h.png"/>
                          <pic:cNvPicPr/>
                        </pic:nvPicPr>
                        <pic:blipFill>
                          <a:blip r:embed="rId988268591b20af83f"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11.110</w:t>
            </w:r>
          </w:p>
        </w:tc>
      </w:tr>
      <w:tr>
        <w:trPr>
          <w:trHeight w:val="0" w:hRule="atLeast"/>
        </w:trPr>
        <w:tc>
          <w:tcPr>
            <w:tcW w:w="0" w:type="auto"/>
            <w:tcMar>
              <w:top w:w="150" w:type="dxa"/>
              <w:left w:w="150" w:type="dxa"/>
              <w:bottom w:w="150" w:type="dxa"/>
              <w:right w:w="150" w:type="dxa"/>
            </w:tcMar>
            <w:vAlign w:val="center"/>
          </w:tcPr>
          <w:p>
            <w:pPr>
              <w:numPr>
                <w:ilvl w:val="0"/>
                <w:numId w:val="27584"/>
              </w:numPr>
              <w:spacing w:before="0" w:after="0" w:line="262" w:lineRule="auto"/>
              <w:jc w:val="left"/>
              <w:rPr>
                <w:color w:val="00274C"/>
                <w:sz w:val="20"/>
                <w:szCs w:val="20"/>
              </w:rPr>
            </w:pPr>
            <w:r>
              <w:rPr>
                <w:color w:val="00274C"/>
                <w:position w:val="-2"/>
                <w:sz w:val="20"/>
                <w:szCs w:val="20"/>
                <w:u w:val="none"/>
              </w:rPr>
              <w:t xml:space="preserve">Fixer le support </w:t>
            </w:r>
            <w:r>
              <w:rPr>
                <w:b/>
                <w:bCs/>
                <w:color w:val="00274C"/>
                <w:position w:val="-2"/>
                <w:sz w:val="20"/>
                <w:szCs w:val="20"/>
                <w:u w:val="none"/>
              </w:rPr>
              <w:t xml:space="preserve">E</w:t>
            </w:r>
            <w:r>
              <w:rPr>
                <w:color w:val="00274C"/>
                <w:position w:val="-2"/>
                <w:sz w:val="20"/>
                <w:szCs w:val="20"/>
                <w:u w:val="none"/>
              </w:rPr>
              <w:t xml:space="preserve"> au moyen des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H</w:t>
            </w:r>
            <w:r>
              <w:rPr>
                <w:color w:val="00274C"/>
                <w:position w:val="-2"/>
                <w:sz w:val="20"/>
                <w:szCs w:val="20"/>
                <w:u w:val="none"/>
              </w:rPr>
              <w:t xml:space="preserve"> (couple de serrage à </w:t>
            </w:r>
            <w:r>
              <w:rPr>
                <w:b/>
                <w:bCs/>
                <w:color w:val="00274C"/>
                <w:position w:val="-2"/>
                <w:sz w:val="20"/>
                <w:szCs w:val="20"/>
                <w:u w:val="none"/>
              </w:rPr>
              <w:t xml:space="preserve">25 Nm</w:t>
            </w:r>
            <w:r>
              <w:rPr>
                <w:color w:val="00274C"/>
                <w:position w:val="-2"/>
                <w:sz w:val="20"/>
                <w:szCs w:val="20"/>
                <w:u w:val="none"/>
              </w:rPr>
              <w:t xml:space="preserve"> ).</w:t>
            </w:r>
          </w:p>
          <w:p>
            <w:pPr>
              <w:numPr>
                <w:ilvl w:val="0"/>
                <w:numId w:val="27584"/>
              </w:numPr>
              <w:spacing w:before="0" w:after="0" w:line="262" w:lineRule="auto"/>
              <w:jc w:val="left"/>
              <w:rPr>
                <w:color w:val="00274C"/>
                <w:sz w:val="20"/>
                <w:szCs w:val="20"/>
              </w:rPr>
            </w:pPr>
            <w:r>
              <w:rPr>
                <w:color w:val="00274C"/>
                <w:position w:val="-2"/>
                <w:sz w:val="20"/>
                <w:szCs w:val="20"/>
                <w:u w:val="none"/>
              </w:rPr>
              <w:t xml:space="preserve">Fixer le puits de jauge </w:t>
            </w:r>
            <w:r>
              <w:rPr>
                <w:b/>
                <w:bCs/>
                <w:color w:val="00274C"/>
                <w:position w:val="-2"/>
                <w:sz w:val="20"/>
                <w:szCs w:val="20"/>
                <w:u w:val="none"/>
              </w:rPr>
              <w:t xml:space="preserve">D</w:t>
            </w:r>
            <w:r>
              <w:rPr>
                <w:color w:val="00274C"/>
                <w:position w:val="-2"/>
                <w:sz w:val="20"/>
                <w:szCs w:val="20"/>
                <w:u w:val="none"/>
              </w:rPr>
              <w:t xml:space="preserve"> au carter </w:t>
            </w:r>
            <w:r>
              <w:rPr>
                <w:b/>
                <w:bCs/>
                <w:color w:val="00274C"/>
                <w:position w:val="-2"/>
                <w:sz w:val="20"/>
                <w:szCs w:val="20"/>
                <w:u w:val="none"/>
              </w:rPr>
              <w:t xml:space="preserve">H</w:t>
            </w:r>
            <w:r>
              <w:rPr>
                <w:color w:val="00274C"/>
                <w:position w:val="-2"/>
                <w:sz w:val="20"/>
                <w:szCs w:val="20"/>
                <w:u w:val="none"/>
              </w:rPr>
              <w:t xml:space="preserve"> en utilisant la vis </w:t>
            </w:r>
            <w:r>
              <w:rPr>
                <w:b/>
                <w:bCs/>
                <w:color w:val="00274C"/>
                <w:position w:val="-2"/>
                <w:sz w:val="20"/>
                <w:szCs w:val="20"/>
                <w:u w:val="none"/>
              </w:rPr>
              <w:t xml:space="preserve">B</w:t>
            </w:r>
            <w:r>
              <w:rPr>
                <w:color w:val="00274C"/>
                <w:position w:val="-2"/>
                <w:sz w:val="20"/>
                <w:szCs w:val="20"/>
                <w:u w:val="none"/>
              </w:rPr>
              <w:t xml:space="preserve"> (couple de serrage à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13626022" name="name579668591b20bddb7" descr="11_17_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k.png"/>
                          <pic:cNvPicPr/>
                        </pic:nvPicPr>
                        <pic:blipFill>
                          <a:blip r:embed="rId901168591b20bddb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2974201" name="name387668591b20cd783" descr="11_17_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17_j.png"/>
                          <pic:cNvPicPr/>
                        </pic:nvPicPr>
                        <pic:blipFill>
                          <a:blip r:embed="rId494968591b20cd77e" cstate="print"/>
                          <a:stretch>
                            <a:fillRect/>
                          </a:stretch>
                        </pic:blipFill>
                        <pic:spPr>
                          <a:xfrm>
                            <a:off x="0" y="0"/>
                            <a:ext cx="2239200" cy="1483200"/>
                          </a:xfrm>
                          <a:prstGeom prst="rect">
                            <a:avLst/>
                          </a:prstGeom>
                          <a:ln w="0">
                            <a:noFill/>
                          </a:ln>
                        </pic:spPr>
                      </pic:pic>
                    </a:graphicData>
                  </a:graphic>
                </wp:inline>
              </w:drawing>
            </w:r>
            <w:r>
              <w:rPr>
                <w:b/>
                <w:bCs/>
                <w:color w:val="00274C"/>
                <w:position w:val="0"/>
                <w:sz w:val="20"/>
                <w:szCs w:val="20"/>
                <w:u w:val="none"/>
              </w:rPr>
              <w:br/>
              <w:t xml:space="preserve">Fig 11.111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Poulie de vilebrequin (2e prise de force)</w:t>
      </w:r>
    </w:p>
    <w:p>
      <w:pPr>
        <w:numPr>
          <w:ilvl w:val="0"/>
          <w:numId w:val="27585"/>
        </w:numPr>
        <w:spacing w:before="0" w:after="0" w:line="240" w:lineRule="auto"/>
        <w:jc w:val="left"/>
        <w:rPr>
          <w:color w:val="00274C"/>
          <w:sz w:val="20"/>
          <w:szCs w:val="20"/>
        </w:rPr>
      </w:p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1"/>
                <w:numId w:val="27585"/>
              </w:numPr>
              <w:spacing w:before="0" w:after="0" w:line="262" w:lineRule="auto"/>
              <w:jc w:val="left"/>
              <w:rPr>
                <w:color w:val="00274C"/>
                <w:sz w:val="20"/>
                <w:szCs w:val="20"/>
              </w:rPr>
            </w:pPr>
            <w:r>
              <w:rPr>
                <w:color w:val="00274C"/>
                <w:position w:val="-2"/>
                <w:sz w:val="20"/>
                <w:szCs w:val="20"/>
                <w:u w:val="none"/>
              </w:rPr>
              <w:t xml:space="preserve">Démonter le démarreur.</w:t>
            </w:r>
            <w:r>
              <w:rPr>
                <w:color w:val="00274C"/>
                <w:position w:val="-2"/>
                <w:sz w:val="20"/>
                <w:szCs w:val="20"/>
                <w:u w:val="none"/>
              </w:rPr>
              <w:br/>
              <w:t xml:space="preserve">Monter l'outil </w:t>
            </w:r>
            <w:hyperlink r:id="rId461868591b20cec32"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dans le logement du démarreur et le fixer avec les deux vis de fixation du démarreur.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8790795" name="name473868591b20dbb05"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604468591b20dbb00" cstate="print"/>
                          <a:stretch>
                            <a:fillRect/>
                          </a:stretch>
                        </pic:blipFill>
                        <pic:spPr>
                          <a:xfrm>
                            <a:off x="0" y="0"/>
                            <a:ext cx="2232000" cy="148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1"/>
                <w:numId w:val="27585"/>
              </w:numPr>
              <w:spacing w:before="0" w:after="0" w:line="262" w:lineRule="auto"/>
              <w:jc w:val="left"/>
              <w:rPr>
                <w:color w:val="00274C"/>
                <w:sz w:val="20"/>
                <w:szCs w:val="20"/>
              </w:rPr>
            </w:pPr>
            <w:r>
              <w:rPr>
                <w:color w:val="00274C"/>
                <w:position w:val="-2"/>
                <w:sz w:val="20"/>
                <w:szCs w:val="20"/>
                <w:u w:val="none"/>
              </w:rPr>
              <w:t xml:space="preserve">Positionner le vilebrequin avec le 1er cylindre au PMS, référence </w:t>
            </w:r>
            <w:r>
              <w:rPr>
                <w:b/>
                <w:bCs/>
                <w:color w:val="00274C"/>
                <w:position w:val="-2"/>
                <w:sz w:val="20"/>
                <w:szCs w:val="20"/>
                <w:u w:val="none"/>
              </w:rPr>
              <w:t xml:space="preserve">X1</w:t>
            </w:r>
            <w:r>
              <w:rPr>
                <w:color w:val="00274C"/>
                <w:position w:val="-2"/>
                <w:sz w:val="20"/>
                <w:szCs w:val="20"/>
                <w:u w:val="none"/>
              </w:rPr>
              <w:t xml:space="preserve"> , </w:t>
            </w:r>
            <w:r>
              <w:rPr>
                <w:b/>
                <w:bCs/>
                <w:color w:val="00274C"/>
                <w:position w:val="-2"/>
                <w:sz w:val="20"/>
                <w:szCs w:val="20"/>
                <w:u w:val="none"/>
              </w:rPr>
              <w:t xml:space="preserve">X2</w:t>
            </w:r>
            <w:r>
              <w:rPr>
                <w:color w:val="00274C"/>
                <w:position w:val="-2"/>
                <w:sz w:val="20"/>
                <w:szCs w:val="20"/>
                <w:u w:val="none"/>
              </w:rPr>
              <w:t xml:space="preserve"> vers le haut.</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8455394" name="name995468591b20e8cd6" descr="puleggia_scanalata_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eggia_scanalata_00.png"/>
                          <pic:cNvPicPr/>
                        </pic:nvPicPr>
                        <pic:blipFill>
                          <a:blip r:embed="rId284268591b20e8cd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1"/>
                <w:numId w:val="27585"/>
              </w:numPr>
              <w:spacing w:before="0" w:after="0" w:line="262" w:lineRule="auto"/>
              <w:jc w:val="left"/>
              <w:rPr>
                <w:color w:val="00274C"/>
                <w:sz w:val="20"/>
                <w:szCs w:val="20"/>
              </w:rPr>
            </w:pPr>
            <w:r>
              <w:rPr>
                <w:color w:val="00274C"/>
                <w:position w:val="-2"/>
                <w:sz w:val="20"/>
                <w:szCs w:val="20"/>
                <w:u w:val="none"/>
              </w:rPr>
              <w:t xml:space="preserve">Dévisser le écrou </w:t>
            </w:r>
            <w:r>
              <w:rPr>
                <w:b/>
                <w:bCs/>
                <w:color w:val="00274C"/>
                <w:position w:val="-2"/>
                <w:sz w:val="20"/>
                <w:szCs w:val="20"/>
                <w:u w:val="none"/>
              </w:rPr>
              <w:t xml:space="preserve">A</w:t>
            </w:r>
            <w:r>
              <w:rPr>
                <w:color w:val="00274C"/>
                <w:position w:val="-2"/>
                <w:sz w:val="20"/>
                <w:szCs w:val="20"/>
                <w:u w:val="none"/>
              </w:rPr>
              <w:t xml:space="preserve"> (en sens horaire), retirer la rondelle </w:t>
            </w:r>
            <w:r>
              <w:rPr>
                <w:b/>
                <w:bCs/>
                <w:color w:val="00274C"/>
                <w:position w:val="-2"/>
                <w:sz w:val="20"/>
                <w:szCs w:val="20"/>
                <w:u w:val="none"/>
              </w:rPr>
              <w:t xml:space="preserve">B</w:t>
            </w:r>
            <w:r>
              <w:rPr>
                <w:color w:val="00274C"/>
                <w:position w:val="-2"/>
                <w:sz w:val="20"/>
                <w:szCs w:val="20"/>
                <w:u w:val="none"/>
              </w:rPr>
              <w:t xml:space="preserve"> et l'ensemble poulie / roue phonique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1916030" name="name139068591b2102747" descr="puleggia_scanalata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eggia_scanalata_01.png"/>
                          <pic:cNvPicPr/>
                        </pic:nvPicPr>
                        <pic:blipFill>
                          <a:blip r:embed="rId417468591b210274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Montage</w:t>
            </w:r>
          </w:p>
          <w:p/>
          <w:p/>
          <w:p>
            <w:pPr>
              <w:numPr>
                <w:ilvl w:val="1"/>
                <w:numId w:val="27585"/>
              </w:numPr>
              <w:spacing w:before="0" w:after="0" w:line="262" w:lineRule="auto"/>
              <w:jc w:val="left"/>
              <w:rPr>
                <w:color w:val="00274C"/>
                <w:sz w:val="20"/>
                <w:szCs w:val="20"/>
              </w:rPr>
            </w:pPr>
            <w:r>
              <w:rPr>
                <w:color w:val="00274C"/>
                <w:position w:val="-2"/>
                <w:sz w:val="20"/>
                <w:szCs w:val="20"/>
                <w:u w:val="none"/>
              </w:rPr>
              <w:t xml:space="preserve">Placer l'ensemble poulie </w:t>
            </w:r>
            <w:r>
              <w:rPr>
                <w:b/>
                <w:bCs/>
                <w:color w:val="00274C"/>
                <w:position w:val="-2"/>
                <w:sz w:val="20"/>
                <w:szCs w:val="20"/>
                <w:u w:val="none"/>
              </w:rPr>
              <w:t xml:space="preserve">C</w:t>
            </w:r>
            <w:r>
              <w:rPr>
                <w:color w:val="00274C"/>
                <w:position w:val="-2"/>
                <w:sz w:val="20"/>
                <w:szCs w:val="20"/>
                <w:u w:val="none"/>
              </w:rPr>
              <w:t xml:space="preserve"> sur le vilebrequin </w:t>
            </w:r>
            <w:r>
              <w:rPr>
                <w:b/>
                <w:bCs/>
                <w:color w:val="00274C"/>
                <w:position w:val="-2"/>
                <w:sz w:val="20"/>
                <w:szCs w:val="20"/>
                <w:u w:val="none"/>
              </w:rPr>
              <w:t xml:space="preserve">D</w:t>
            </w:r>
            <w:r>
              <w:rPr>
                <w:color w:val="00274C"/>
                <w:position w:val="-2"/>
                <w:sz w:val="20"/>
                <w:szCs w:val="20"/>
                <w:u w:val="none"/>
              </w:rPr>
              <w:t xml:space="preserve"> avec le référence </w:t>
            </w:r>
            <w:r>
              <w:rPr>
                <w:b/>
                <w:bCs/>
                <w:color w:val="00274C"/>
                <w:position w:val="-2"/>
                <w:sz w:val="20"/>
                <w:szCs w:val="20"/>
                <w:u w:val="none"/>
              </w:rPr>
              <w:t xml:space="preserve">X2</w:t>
            </w:r>
            <w:r>
              <w:rPr>
                <w:color w:val="00274C"/>
                <w:position w:val="-2"/>
                <w:sz w:val="20"/>
                <w:szCs w:val="20"/>
                <w:u w:val="none"/>
              </w:rPr>
              <w:t xml:space="preserve"> vers le haut et dans l'alignement du référence </w:t>
            </w:r>
            <w:r>
              <w:rPr>
                <w:b/>
                <w:bCs/>
                <w:color w:val="00274C"/>
                <w:position w:val="-2"/>
                <w:sz w:val="20"/>
                <w:szCs w:val="20"/>
                <w:u w:val="none"/>
              </w:rPr>
              <w:t xml:space="preserve">X1</w:t>
            </w:r>
            <w:r>
              <w:rPr>
                <w:color w:val="00274C"/>
                <w:position w:val="-2"/>
                <w:sz w:val="20"/>
                <w:szCs w:val="20"/>
                <w:u w:val="none"/>
              </w:rPr>
              <w:t xml:space="preserve"> .</w:t>
            </w:r>
          </w:p>
          <w:p>
            <w:pPr>
              <w:numPr>
                <w:ilvl w:val="1"/>
                <w:numId w:val="27585"/>
              </w:numPr>
              <w:spacing w:before="0" w:after="0" w:line="262" w:lineRule="auto"/>
              <w:jc w:val="left"/>
              <w:rPr>
                <w:color w:val="00274C"/>
                <w:sz w:val="20"/>
                <w:szCs w:val="20"/>
              </w:rPr>
            </w:pPr>
            <w:r>
              <w:rPr>
                <w:color w:val="00274C"/>
                <w:position w:val="-2"/>
                <w:sz w:val="20"/>
                <w:szCs w:val="20"/>
                <w:u w:val="none"/>
              </w:rPr>
              <w:t xml:space="preserve">Placer la rondelle </w:t>
            </w:r>
            <w:r>
              <w:rPr>
                <w:b/>
                <w:bCs/>
                <w:color w:val="00274C"/>
                <w:position w:val="-2"/>
                <w:sz w:val="20"/>
                <w:szCs w:val="20"/>
                <w:u w:val="none"/>
              </w:rPr>
              <w:t xml:space="preserve">B</w:t>
            </w:r>
            <w:r>
              <w:rPr>
                <w:color w:val="00274C"/>
                <w:position w:val="-2"/>
                <w:sz w:val="20"/>
                <w:szCs w:val="20"/>
                <w:u w:val="none"/>
              </w:rPr>
              <w:t xml:space="preserve"> sur le vilebrequin </w:t>
            </w:r>
            <w:r>
              <w:rPr>
                <w:b/>
                <w:bCs/>
                <w:color w:val="00274C"/>
                <w:position w:val="-2"/>
                <w:sz w:val="20"/>
                <w:szCs w:val="20"/>
                <w:u w:val="none"/>
              </w:rPr>
              <w:t xml:space="preserve">D</w:t>
            </w:r>
            <w:r>
              <w:rPr>
                <w:color w:val="00274C"/>
                <w:position w:val="-2"/>
                <w:sz w:val="20"/>
                <w:szCs w:val="20"/>
                <w:u w:val="none"/>
              </w:rPr>
              <w:t xml:space="preserve"> .</w:t>
            </w:r>
          </w:p>
          <w:p>
            <w:pPr>
              <w:numPr>
                <w:ilvl w:val="1"/>
                <w:numId w:val="27585"/>
              </w:numPr>
              <w:spacing w:before="0" w:after="0" w:line="262" w:lineRule="auto"/>
              <w:jc w:val="left"/>
              <w:rPr>
                <w:color w:val="00274C"/>
                <w:sz w:val="20"/>
                <w:szCs w:val="20"/>
              </w:rPr>
            </w:pPr>
            <w:r>
              <w:rPr>
                <w:color w:val="00274C"/>
                <w:position w:val="-2"/>
                <w:sz w:val="20"/>
                <w:szCs w:val="20"/>
                <w:u w:val="none"/>
              </w:rPr>
              <w:t xml:space="preserve">Fixer la poulie </w:t>
            </w:r>
            <w:r>
              <w:rPr>
                <w:b/>
                <w:bCs/>
                <w:color w:val="00274C"/>
                <w:position w:val="-2"/>
                <w:sz w:val="20"/>
                <w:szCs w:val="20"/>
                <w:u w:val="none"/>
              </w:rPr>
              <w:t xml:space="preserve">C</w:t>
            </w:r>
            <w:r>
              <w:rPr>
                <w:color w:val="00274C"/>
                <w:position w:val="-2"/>
                <w:sz w:val="20"/>
                <w:szCs w:val="20"/>
                <w:u w:val="none"/>
              </w:rPr>
              <w:t xml:space="preserve"> avec l'écrou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240 Nm +</w:t>
            </w:r>
            <w:r>
              <w:rPr>
                <w:color w:val="00274C"/>
                <w:position w:val="-2"/>
                <w:sz w:val="20"/>
                <w:szCs w:val="20"/>
                <w:u w:val="none"/>
              </w:rPr>
              <w:t xml:space="preserve"> </w:t>
            </w:r>
            <w:r>
              <w:rPr>
                <w:b/>
                <w:bCs/>
                <w:color w:val="00274C"/>
                <w:position w:val="-2"/>
                <w:sz w:val="20"/>
                <w:szCs w:val="20"/>
                <w:u w:val="none"/>
              </w:rPr>
              <w:t xml:space="preserve">Loctite 242</w:t>
            </w:r>
            <w:r>
              <w:rPr>
                <w:color w:val="00274C"/>
                <w:position w:val="-2"/>
                <w:sz w:val="20"/>
                <w:szCs w:val="20"/>
                <w:u w:val="none"/>
              </w:rPr>
              <w:t xml:space="preserve"> sur le filetage) et retirer l'outil </w:t>
            </w:r>
            <w:hyperlink r:id="rId527868591b210407f"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254632" name="name944868591b21118a2" descr="puleggia_scanalata_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eggia_scanalata_00.png"/>
                          <pic:cNvPicPr/>
                        </pic:nvPicPr>
                        <pic:blipFill>
                          <a:blip r:embed="rId403268591b211189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6948786" name="name437168591b211cfbc" descr="puleggia_scanalata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leggia_scanalata_02.png"/>
                          <pic:cNvPicPr/>
                        </pic:nvPicPr>
                        <pic:blipFill>
                          <a:blip r:embed="rId234268591b211cfb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585">
    <w:multiLevelType w:val="hybridMultilevel"/>
    <w:lvl w:ilvl="0" w:tplc="85023771">
      <w:start w:val="1"/>
      <w:numFmt w:val="decimal"/>
      <w:lvlText w:val="%1."/>
      <w:lvlJc w:val="left"/>
      <w:pPr>
        <w:ind w:left="720" w:hanging="360"/>
      </w:pPr>
    </w:lvl>
    <w:lvl w:ilvl="1" w:tplc="85023771" w:tentative="1">
      <w:start w:val="1"/>
      <w:numFmt w:val="decimal"/>
      <w:lvlText w:val="%2."/>
      <w:lvlJc w:val="left"/>
      <w:pPr>
        <w:ind w:left="1440" w:hanging="360"/>
      </w:pPr>
    </w:lvl>
    <w:lvl w:ilvl="2" w:tplc="85023771" w:tentative="1">
      <w:start w:val="1"/>
      <w:numFmt w:val="lowerRoman"/>
      <w:lvlText w:val="%3."/>
      <w:lvlJc w:val="right"/>
      <w:pPr>
        <w:ind w:left="2160" w:hanging="180"/>
      </w:pPr>
    </w:lvl>
    <w:lvl w:ilvl="3" w:tplc="85023771" w:tentative="1">
      <w:start w:val="1"/>
      <w:numFmt w:val="decimal"/>
      <w:lvlText w:val="%4."/>
      <w:lvlJc w:val="left"/>
      <w:pPr>
        <w:ind w:left="2880" w:hanging="360"/>
      </w:pPr>
    </w:lvl>
    <w:lvl w:ilvl="4" w:tplc="85023771" w:tentative="1">
      <w:start w:val="1"/>
      <w:numFmt w:val="lowerLetter"/>
      <w:lvlText w:val="%5."/>
      <w:lvlJc w:val="left"/>
      <w:pPr>
        <w:ind w:left="3600" w:hanging="360"/>
      </w:pPr>
    </w:lvl>
    <w:lvl w:ilvl="5" w:tplc="85023771" w:tentative="1">
      <w:start w:val="1"/>
      <w:numFmt w:val="lowerRoman"/>
      <w:lvlText w:val="%6."/>
      <w:lvlJc w:val="right"/>
      <w:pPr>
        <w:ind w:left="4320" w:hanging="180"/>
      </w:pPr>
    </w:lvl>
    <w:lvl w:ilvl="6" w:tplc="85023771" w:tentative="1">
      <w:start w:val="1"/>
      <w:numFmt w:val="decimal"/>
      <w:lvlText w:val="%7."/>
      <w:lvlJc w:val="left"/>
      <w:pPr>
        <w:ind w:left="5040" w:hanging="360"/>
      </w:pPr>
    </w:lvl>
    <w:lvl w:ilvl="7" w:tplc="85023771" w:tentative="1">
      <w:start w:val="1"/>
      <w:numFmt w:val="lowerLetter"/>
      <w:lvlText w:val="%8."/>
      <w:lvlJc w:val="left"/>
      <w:pPr>
        <w:ind w:left="5760" w:hanging="360"/>
      </w:pPr>
    </w:lvl>
    <w:lvl w:ilvl="8" w:tplc="85023771" w:tentative="1">
      <w:start w:val="1"/>
      <w:numFmt w:val="lowerRoman"/>
      <w:lvlText w:val="%9."/>
      <w:lvlJc w:val="right"/>
      <w:pPr>
        <w:ind w:left="6480" w:hanging="180"/>
      </w:pPr>
    </w:lvl>
  </w:abstractNum>
  <w:abstractNum w:abstractNumId="27584">
    <w:multiLevelType w:val="hybridMultilevel"/>
    <w:lvl w:ilvl="0" w:tplc="92275662">
      <w:start w:val="1"/>
      <w:numFmt w:val="decimal"/>
      <w:lvlText w:val="%1."/>
      <w:lvlJc w:val="left"/>
      <w:pPr>
        <w:ind w:left="720" w:hanging="360"/>
      </w:pPr>
    </w:lvl>
    <w:lvl w:ilvl="1" w:tplc="92275662" w:tentative="1">
      <w:start w:val="1"/>
      <w:numFmt w:val="lowerLetter"/>
      <w:lvlText w:val="%2."/>
      <w:lvlJc w:val="left"/>
      <w:pPr>
        <w:ind w:left="1440" w:hanging="360"/>
      </w:pPr>
    </w:lvl>
    <w:lvl w:ilvl="2" w:tplc="92275662" w:tentative="1">
      <w:start w:val="1"/>
      <w:numFmt w:val="lowerRoman"/>
      <w:lvlText w:val="%3."/>
      <w:lvlJc w:val="right"/>
      <w:pPr>
        <w:ind w:left="2160" w:hanging="180"/>
      </w:pPr>
    </w:lvl>
    <w:lvl w:ilvl="3" w:tplc="92275662" w:tentative="1">
      <w:start w:val="1"/>
      <w:numFmt w:val="decimal"/>
      <w:lvlText w:val="%4."/>
      <w:lvlJc w:val="left"/>
      <w:pPr>
        <w:ind w:left="2880" w:hanging="360"/>
      </w:pPr>
    </w:lvl>
    <w:lvl w:ilvl="4" w:tplc="92275662" w:tentative="1">
      <w:start w:val="1"/>
      <w:numFmt w:val="lowerLetter"/>
      <w:lvlText w:val="%5."/>
      <w:lvlJc w:val="left"/>
      <w:pPr>
        <w:ind w:left="3600" w:hanging="360"/>
      </w:pPr>
    </w:lvl>
    <w:lvl w:ilvl="5" w:tplc="92275662" w:tentative="1">
      <w:start w:val="1"/>
      <w:numFmt w:val="lowerRoman"/>
      <w:lvlText w:val="%6."/>
      <w:lvlJc w:val="right"/>
      <w:pPr>
        <w:ind w:left="4320" w:hanging="180"/>
      </w:pPr>
    </w:lvl>
    <w:lvl w:ilvl="6" w:tplc="92275662" w:tentative="1">
      <w:start w:val="1"/>
      <w:numFmt w:val="decimal"/>
      <w:lvlText w:val="%7."/>
      <w:lvlJc w:val="left"/>
      <w:pPr>
        <w:ind w:left="5040" w:hanging="360"/>
      </w:pPr>
    </w:lvl>
    <w:lvl w:ilvl="7" w:tplc="92275662" w:tentative="1">
      <w:start w:val="1"/>
      <w:numFmt w:val="lowerLetter"/>
      <w:lvlText w:val="%8."/>
      <w:lvlJc w:val="left"/>
      <w:pPr>
        <w:ind w:left="5760" w:hanging="360"/>
      </w:pPr>
    </w:lvl>
    <w:lvl w:ilvl="8" w:tplc="92275662" w:tentative="1">
      <w:start w:val="1"/>
      <w:numFmt w:val="lowerRoman"/>
      <w:lvlText w:val="%9."/>
      <w:lvlJc w:val="right"/>
      <w:pPr>
        <w:ind w:left="6480" w:hanging="180"/>
      </w:pPr>
    </w:lvl>
  </w:abstractNum>
  <w:abstractNum w:abstractNumId="27583">
    <w:multiLevelType w:val="hybridMultilevel"/>
    <w:lvl w:ilvl="0" w:tplc="37694418">
      <w:start w:val="1"/>
      <w:numFmt w:val="decimal"/>
      <w:lvlText w:val="%1."/>
      <w:lvlJc w:val="left"/>
      <w:pPr>
        <w:ind w:left="720" w:hanging="360"/>
      </w:pPr>
    </w:lvl>
    <w:lvl w:ilvl="1" w:tplc="37694418" w:tentative="1">
      <w:start w:val="1"/>
      <w:numFmt w:val="lowerLetter"/>
      <w:lvlText w:val="%2."/>
      <w:lvlJc w:val="left"/>
      <w:pPr>
        <w:ind w:left="1440" w:hanging="360"/>
      </w:pPr>
    </w:lvl>
    <w:lvl w:ilvl="2" w:tplc="37694418" w:tentative="1">
      <w:start w:val="1"/>
      <w:numFmt w:val="lowerRoman"/>
      <w:lvlText w:val="%3."/>
      <w:lvlJc w:val="right"/>
      <w:pPr>
        <w:ind w:left="2160" w:hanging="180"/>
      </w:pPr>
    </w:lvl>
    <w:lvl w:ilvl="3" w:tplc="37694418" w:tentative="1">
      <w:start w:val="1"/>
      <w:numFmt w:val="decimal"/>
      <w:lvlText w:val="%4."/>
      <w:lvlJc w:val="left"/>
      <w:pPr>
        <w:ind w:left="2880" w:hanging="360"/>
      </w:pPr>
    </w:lvl>
    <w:lvl w:ilvl="4" w:tplc="37694418" w:tentative="1">
      <w:start w:val="1"/>
      <w:numFmt w:val="lowerLetter"/>
      <w:lvlText w:val="%5."/>
      <w:lvlJc w:val="left"/>
      <w:pPr>
        <w:ind w:left="3600" w:hanging="360"/>
      </w:pPr>
    </w:lvl>
    <w:lvl w:ilvl="5" w:tplc="37694418" w:tentative="1">
      <w:start w:val="1"/>
      <w:numFmt w:val="lowerRoman"/>
      <w:lvlText w:val="%6."/>
      <w:lvlJc w:val="right"/>
      <w:pPr>
        <w:ind w:left="4320" w:hanging="180"/>
      </w:pPr>
    </w:lvl>
    <w:lvl w:ilvl="6" w:tplc="37694418" w:tentative="1">
      <w:start w:val="1"/>
      <w:numFmt w:val="decimal"/>
      <w:lvlText w:val="%7."/>
      <w:lvlJc w:val="left"/>
      <w:pPr>
        <w:ind w:left="5040" w:hanging="360"/>
      </w:pPr>
    </w:lvl>
    <w:lvl w:ilvl="7" w:tplc="37694418" w:tentative="1">
      <w:start w:val="1"/>
      <w:numFmt w:val="lowerLetter"/>
      <w:lvlText w:val="%8."/>
      <w:lvlJc w:val="left"/>
      <w:pPr>
        <w:ind w:left="5760" w:hanging="360"/>
      </w:pPr>
    </w:lvl>
    <w:lvl w:ilvl="8" w:tplc="37694418" w:tentative="1">
      <w:start w:val="1"/>
      <w:numFmt w:val="lowerRoman"/>
      <w:lvlText w:val="%9."/>
      <w:lvlJc w:val="right"/>
      <w:pPr>
        <w:ind w:left="6480" w:hanging="180"/>
      </w:pPr>
    </w:lvl>
  </w:abstractNum>
  <w:abstractNum w:abstractNumId="27582">
    <w:multiLevelType w:val="hybridMultilevel"/>
    <w:lvl w:ilvl="0" w:tplc="13022858">
      <w:start w:val="1"/>
      <w:numFmt w:val="decimal"/>
      <w:lvlText w:val="%1."/>
      <w:lvlJc w:val="left"/>
      <w:pPr>
        <w:ind w:left="720" w:hanging="360"/>
      </w:pPr>
    </w:lvl>
    <w:lvl w:ilvl="1" w:tplc="13022858" w:tentative="1">
      <w:start w:val="1"/>
      <w:numFmt w:val="lowerLetter"/>
      <w:lvlText w:val="%2."/>
      <w:lvlJc w:val="left"/>
      <w:pPr>
        <w:ind w:left="1440" w:hanging="360"/>
      </w:pPr>
    </w:lvl>
    <w:lvl w:ilvl="2" w:tplc="13022858" w:tentative="1">
      <w:start w:val="1"/>
      <w:numFmt w:val="lowerRoman"/>
      <w:lvlText w:val="%3."/>
      <w:lvlJc w:val="right"/>
      <w:pPr>
        <w:ind w:left="2160" w:hanging="180"/>
      </w:pPr>
    </w:lvl>
    <w:lvl w:ilvl="3" w:tplc="13022858" w:tentative="1">
      <w:start w:val="1"/>
      <w:numFmt w:val="decimal"/>
      <w:lvlText w:val="%4."/>
      <w:lvlJc w:val="left"/>
      <w:pPr>
        <w:ind w:left="2880" w:hanging="360"/>
      </w:pPr>
    </w:lvl>
    <w:lvl w:ilvl="4" w:tplc="13022858" w:tentative="1">
      <w:start w:val="1"/>
      <w:numFmt w:val="lowerLetter"/>
      <w:lvlText w:val="%5."/>
      <w:lvlJc w:val="left"/>
      <w:pPr>
        <w:ind w:left="3600" w:hanging="360"/>
      </w:pPr>
    </w:lvl>
    <w:lvl w:ilvl="5" w:tplc="13022858" w:tentative="1">
      <w:start w:val="1"/>
      <w:numFmt w:val="lowerRoman"/>
      <w:lvlText w:val="%6."/>
      <w:lvlJc w:val="right"/>
      <w:pPr>
        <w:ind w:left="4320" w:hanging="180"/>
      </w:pPr>
    </w:lvl>
    <w:lvl w:ilvl="6" w:tplc="13022858" w:tentative="1">
      <w:start w:val="1"/>
      <w:numFmt w:val="decimal"/>
      <w:lvlText w:val="%7."/>
      <w:lvlJc w:val="left"/>
      <w:pPr>
        <w:ind w:left="5040" w:hanging="360"/>
      </w:pPr>
    </w:lvl>
    <w:lvl w:ilvl="7" w:tplc="13022858" w:tentative="1">
      <w:start w:val="1"/>
      <w:numFmt w:val="lowerLetter"/>
      <w:lvlText w:val="%8."/>
      <w:lvlJc w:val="left"/>
      <w:pPr>
        <w:ind w:left="5760" w:hanging="360"/>
      </w:pPr>
    </w:lvl>
    <w:lvl w:ilvl="8" w:tplc="13022858" w:tentative="1">
      <w:start w:val="1"/>
      <w:numFmt w:val="lowerRoman"/>
      <w:lvlText w:val="%9."/>
      <w:lvlJc w:val="right"/>
      <w:pPr>
        <w:ind w:left="6480" w:hanging="180"/>
      </w:pPr>
    </w:lvl>
  </w:abstractNum>
  <w:abstractNum w:abstractNumId="27581">
    <w:multiLevelType w:val="hybridMultilevel"/>
    <w:lvl w:ilvl="0" w:tplc="49794140">
      <w:start w:val="1"/>
      <w:numFmt w:val="decimal"/>
      <w:lvlText w:val="%1."/>
      <w:lvlJc w:val="left"/>
      <w:pPr>
        <w:ind w:left="720" w:hanging="360"/>
      </w:pPr>
    </w:lvl>
    <w:lvl w:ilvl="1" w:tplc="49794140" w:tentative="1">
      <w:start w:val="1"/>
      <w:numFmt w:val="lowerLetter"/>
      <w:lvlText w:val="%2."/>
      <w:lvlJc w:val="left"/>
      <w:pPr>
        <w:ind w:left="1440" w:hanging="360"/>
      </w:pPr>
    </w:lvl>
    <w:lvl w:ilvl="2" w:tplc="49794140" w:tentative="1">
      <w:start w:val="1"/>
      <w:numFmt w:val="lowerRoman"/>
      <w:lvlText w:val="%3."/>
      <w:lvlJc w:val="right"/>
      <w:pPr>
        <w:ind w:left="2160" w:hanging="180"/>
      </w:pPr>
    </w:lvl>
    <w:lvl w:ilvl="3" w:tplc="49794140" w:tentative="1">
      <w:start w:val="1"/>
      <w:numFmt w:val="decimal"/>
      <w:lvlText w:val="%4."/>
      <w:lvlJc w:val="left"/>
      <w:pPr>
        <w:ind w:left="2880" w:hanging="360"/>
      </w:pPr>
    </w:lvl>
    <w:lvl w:ilvl="4" w:tplc="49794140" w:tentative="1">
      <w:start w:val="1"/>
      <w:numFmt w:val="lowerLetter"/>
      <w:lvlText w:val="%5."/>
      <w:lvlJc w:val="left"/>
      <w:pPr>
        <w:ind w:left="3600" w:hanging="360"/>
      </w:pPr>
    </w:lvl>
    <w:lvl w:ilvl="5" w:tplc="49794140" w:tentative="1">
      <w:start w:val="1"/>
      <w:numFmt w:val="lowerRoman"/>
      <w:lvlText w:val="%6."/>
      <w:lvlJc w:val="right"/>
      <w:pPr>
        <w:ind w:left="4320" w:hanging="180"/>
      </w:pPr>
    </w:lvl>
    <w:lvl w:ilvl="6" w:tplc="49794140" w:tentative="1">
      <w:start w:val="1"/>
      <w:numFmt w:val="decimal"/>
      <w:lvlText w:val="%7."/>
      <w:lvlJc w:val="left"/>
      <w:pPr>
        <w:ind w:left="5040" w:hanging="360"/>
      </w:pPr>
    </w:lvl>
    <w:lvl w:ilvl="7" w:tplc="49794140" w:tentative="1">
      <w:start w:val="1"/>
      <w:numFmt w:val="lowerLetter"/>
      <w:lvlText w:val="%8."/>
      <w:lvlJc w:val="left"/>
      <w:pPr>
        <w:ind w:left="5760" w:hanging="360"/>
      </w:pPr>
    </w:lvl>
    <w:lvl w:ilvl="8" w:tplc="49794140" w:tentative="1">
      <w:start w:val="1"/>
      <w:numFmt w:val="lowerRoman"/>
      <w:lvlText w:val="%9."/>
      <w:lvlJc w:val="right"/>
      <w:pPr>
        <w:ind w:left="6480" w:hanging="180"/>
      </w:pPr>
    </w:lvl>
  </w:abstractNum>
  <w:abstractNum w:abstractNumId="27580">
    <w:multiLevelType w:val="hybridMultilevel"/>
    <w:lvl w:ilvl="0" w:tplc="61552597">
      <w:start w:val="1"/>
      <w:numFmt w:val="decimal"/>
      <w:lvlText w:val="%1."/>
      <w:lvlJc w:val="left"/>
      <w:pPr>
        <w:ind w:left="720" w:hanging="360"/>
      </w:pPr>
    </w:lvl>
    <w:lvl w:ilvl="1" w:tplc="61552597" w:tentative="1">
      <w:start w:val="1"/>
      <w:numFmt w:val="lowerLetter"/>
      <w:lvlText w:val="%2."/>
      <w:lvlJc w:val="left"/>
      <w:pPr>
        <w:ind w:left="1440" w:hanging="360"/>
      </w:pPr>
    </w:lvl>
    <w:lvl w:ilvl="2" w:tplc="61552597" w:tentative="1">
      <w:start w:val="1"/>
      <w:numFmt w:val="lowerRoman"/>
      <w:lvlText w:val="%3."/>
      <w:lvlJc w:val="right"/>
      <w:pPr>
        <w:ind w:left="2160" w:hanging="180"/>
      </w:pPr>
    </w:lvl>
    <w:lvl w:ilvl="3" w:tplc="61552597" w:tentative="1">
      <w:start w:val="1"/>
      <w:numFmt w:val="decimal"/>
      <w:lvlText w:val="%4."/>
      <w:lvlJc w:val="left"/>
      <w:pPr>
        <w:ind w:left="2880" w:hanging="360"/>
      </w:pPr>
    </w:lvl>
    <w:lvl w:ilvl="4" w:tplc="61552597" w:tentative="1">
      <w:start w:val="1"/>
      <w:numFmt w:val="lowerLetter"/>
      <w:lvlText w:val="%5."/>
      <w:lvlJc w:val="left"/>
      <w:pPr>
        <w:ind w:left="3600" w:hanging="360"/>
      </w:pPr>
    </w:lvl>
    <w:lvl w:ilvl="5" w:tplc="61552597" w:tentative="1">
      <w:start w:val="1"/>
      <w:numFmt w:val="lowerRoman"/>
      <w:lvlText w:val="%6."/>
      <w:lvlJc w:val="right"/>
      <w:pPr>
        <w:ind w:left="4320" w:hanging="180"/>
      </w:pPr>
    </w:lvl>
    <w:lvl w:ilvl="6" w:tplc="61552597" w:tentative="1">
      <w:start w:val="1"/>
      <w:numFmt w:val="decimal"/>
      <w:lvlText w:val="%7."/>
      <w:lvlJc w:val="left"/>
      <w:pPr>
        <w:ind w:left="5040" w:hanging="360"/>
      </w:pPr>
    </w:lvl>
    <w:lvl w:ilvl="7" w:tplc="61552597" w:tentative="1">
      <w:start w:val="1"/>
      <w:numFmt w:val="lowerLetter"/>
      <w:lvlText w:val="%8."/>
      <w:lvlJc w:val="left"/>
      <w:pPr>
        <w:ind w:left="5760" w:hanging="360"/>
      </w:pPr>
    </w:lvl>
    <w:lvl w:ilvl="8" w:tplc="61552597" w:tentative="1">
      <w:start w:val="1"/>
      <w:numFmt w:val="lowerRoman"/>
      <w:lvlText w:val="%9."/>
      <w:lvlJc w:val="right"/>
      <w:pPr>
        <w:ind w:left="6480" w:hanging="180"/>
      </w:pPr>
    </w:lvl>
  </w:abstractNum>
  <w:abstractNum w:abstractNumId="27579">
    <w:multiLevelType w:val="hybridMultilevel"/>
    <w:lvl w:ilvl="0" w:tplc="81936789">
      <w:start w:val="1"/>
      <w:numFmt w:val="decimal"/>
      <w:lvlText w:val="%1."/>
      <w:lvlJc w:val="left"/>
      <w:pPr>
        <w:ind w:left="720" w:hanging="360"/>
      </w:pPr>
    </w:lvl>
    <w:lvl w:ilvl="1" w:tplc="81936789" w:tentative="1">
      <w:start w:val="1"/>
      <w:numFmt w:val="lowerLetter"/>
      <w:lvlText w:val="%2."/>
      <w:lvlJc w:val="left"/>
      <w:pPr>
        <w:ind w:left="1440" w:hanging="360"/>
      </w:pPr>
    </w:lvl>
    <w:lvl w:ilvl="2" w:tplc="81936789" w:tentative="1">
      <w:start w:val="1"/>
      <w:numFmt w:val="lowerRoman"/>
      <w:lvlText w:val="%3."/>
      <w:lvlJc w:val="right"/>
      <w:pPr>
        <w:ind w:left="2160" w:hanging="180"/>
      </w:pPr>
    </w:lvl>
    <w:lvl w:ilvl="3" w:tplc="81936789" w:tentative="1">
      <w:start w:val="1"/>
      <w:numFmt w:val="decimal"/>
      <w:lvlText w:val="%4."/>
      <w:lvlJc w:val="left"/>
      <w:pPr>
        <w:ind w:left="2880" w:hanging="360"/>
      </w:pPr>
    </w:lvl>
    <w:lvl w:ilvl="4" w:tplc="81936789" w:tentative="1">
      <w:start w:val="1"/>
      <w:numFmt w:val="lowerLetter"/>
      <w:lvlText w:val="%5."/>
      <w:lvlJc w:val="left"/>
      <w:pPr>
        <w:ind w:left="3600" w:hanging="360"/>
      </w:pPr>
    </w:lvl>
    <w:lvl w:ilvl="5" w:tplc="81936789" w:tentative="1">
      <w:start w:val="1"/>
      <w:numFmt w:val="lowerRoman"/>
      <w:lvlText w:val="%6."/>
      <w:lvlJc w:val="right"/>
      <w:pPr>
        <w:ind w:left="4320" w:hanging="180"/>
      </w:pPr>
    </w:lvl>
    <w:lvl w:ilvl="6" w:tplc="81936789" w:tentative="1">
      <w:start w:val="1"/>
      <w:numFmt w:val="decimal"/>
      <w:lvlText w:val="%7."/>
      <w:lvlJc w:val="left"/>
      <w:pPr>
        <w:ind w:left="5040" w:hanging="360"/>
      </w:pPr>
    </w:lvl>
    <w:lvl w:ilvl="7" w:tplc="81936789" w:tentative="1">
      <w:start w:val="1"/>
      <w:numFmt w:val="lowerLetter"/>
      <w:lvlText w:val="%8."/>
      <w:lvlJc w:val="left"/>
      <w:pPr>
        <w:ind w:left="5760" w:hanging="360"/>
      </w:pPr>
    </w:lvl>
    <w:lvl w:ilvl="8" w:tplc="81936789" w:tentative="1">
      <w:start w:val="1"/>
      <w:numFmt w:val="lowerRoman"/>
      <w:lvlText w:val="%9."/>
      <w:lvlJc w:val="right"/>
      <w:pPr>
        <w:ind w:left="6480" w:hanging="180"/>
      </w:pPr>
    </w:lvl>
  </w:abstractNum>
  <w:abstractNum w:abstractNumId="27578">
    <w:multiLevelType w:val="hybridMultilevel"/>
    <w:lvl w:ilvl="0" w:tplc="33407198">
      <w:start w:val="1"/>
      <w:numFmt w:val="decimal"/>
      <w:lvlText w:val="%1."/>
      <w:lvlJc w:val="left"/>
      <w:pPr>
        <w:ind w:left="720" w:hanging="360"/>
      </w:pPr>
    </w:lvl>
    <w:lvl w:ilvl="1" w:tplc="33407198" w:tentative="1">
      <w:start w:val="1"/>
      <w:numFmt w:val="lowerLetter"/>
      <w:lvlText w:val="%2."/>
      <w:lvlJc w:val="left"/>
      <w:pPr>
        <w:ind w:left="1440" w:hanging="360"/>
      </w:pPr>
    </w:lvl>
    <w:lvl w:ilvl="2" w:tplc="33407198" w:tentative="1">
      <w:start w:val="1"/>
      <w:numFmt w:val="lowerRoman"/>
      <w:lvlText w:val="%3."/>
      <w:lvlJc w:val="right"/>
      <w:pPr>
        <w:ind w:left="2160" w:hanging="180"/>
      </w:pPr>
    </w:lvl>
    <w:lvl w:ilvl="3" w:tplc="33407198" w:tentative="1">
      <w:start w:val="1"/>
      <w:numFmt w:val="decimal"/>
      <w:lvlText w:val="%4."/>
      <w:lvlJc w:val="left"/>
      <w:pPr>
        <w:ind w:left="2880" w:hanging="360"/>
      </w:pPr>
    </w:lvl>
    <w:lvl w:ilvl="4" w:tplc="33407198" w:tentative="1">
      <w:start w:val="1"/>
      <w:numFmt w:val="lowerLetter"/>
      <w:lvlText w:val="%5."/>
      <w:lvlJc w:val="left"/>
      <w:pPr>
        <w:ind w:left="3600" w:hanging="360"/>
      </w:pPr>
    </w:lvl>
    <w:lvl w:ilvl="5" w:tplc="33407198" w:tentative="1">
      <w:start w:val="1"/>
      <w:numFmt w:val="lowerRoman"/>
      <w:lvlText w:val="%6."/>
      <w:lvlJc w:val="right"/>
      <w:pPr>
        <w:ind w:left="4320" w:hanging="180"/>
      </w:pPr>
    </w:lvl>
    <w:lvl w:ilvl="6" w:tplc="33407198" w:tentative="1">
      <w:start w:val="1"/>
      <w:numFmt w:val="decimal"/>
      <w:lvlText w:val="%7."/>
      <w:lvlJc w:val="left"/>
      <w:pPr>
        <w:ind w:left="5040" w:hanging="360"/>
      </w:pPr>
    </w:lvl>
    <w:lvl w:ilvl="7" w:tplc="33407198" w:tentative="1">
      <w:start w:val="1"/>
      <w:numFmt w:val="lowerLetter"/>
      <w:lvlText w:val="%8."/>
      <w:lvlJc w:val="left"/>
      <w:pPr>
        <w:ind w:left="5760" w:hanging="360"/>
      </w:pPr>
    </w:lvl>
    <w:lvl w:ilvl="8" w:tplc="33407198" w:tentative="1">
      <w:start w:val="1"/>
      <w:numFmt w:val="lowerRoman"/>
      <w:lvlText w:val="%9."/>
      <w:lvlJc w:val="right"/>
      <w:pPr>
        <w:ind w:left="6480" w:hanging="180"/>
      </w:pPr>
    </w:lvl>
  </w:abstractNum>
  <w:abstractNum w:abstractNumId="27577">
    <w:multiLevelType w:val="hybridMultilevel"/>
    <w:lvl w:ilvl="0" w:tplc="81440615">
      <w:start w:val="1"/>
      <w:numFmt w:val="decimal"/>
      <w:lvlText w:val="%1."/>
      <w:lvlJc w:val="left"/>
      <w:pPr>
        <w:ind w:left="720" w:hanging="360"/>
      </w:pPr>
    </w:lvl>
    <w:lvl w:ilvl="1" w:tplc="81440615" w:tentative="1">
      <w:start w:val="1"/>
      <w:numFmt w:val="lowerLetter"/>
      <w:lvlText w:val="%2."/>
      <w:lvlJc w:val="left"/>
      <w:pPr>
        <w:ind w:left="1440" w:hanging="360"/>
      </w:pPr>
    </w:lvl>
    <w:lvl w:ilvl="2" w:tplc="81440615" w:tentative="1">
      <w:start w:val="1"/>
      <w:numFmt w:val="lowerRoman"/>
      <w:lvlText w:val="%3."/>
      <w:lvlJc w:val="right"/>
      <w:pPr>
        <w:ind w:left="2160" w:hanging="180"/>
      </w:pPr>
    </w:lvl>
    <w:lvl w:ilvl="3" w:tplc="81440615" w:tentative="1">
      <w:start w:val="1"/>
      <w:numFmt w:val="decimal"/>
      <w:lvlText w:val="%4."/>
      <w:lvlJc w:val="left"/>
      <w:pPr>
        <w:ind w:left="2880" w:hanging="360"/>
      </w:pPr>
    </w:lvl>
    <w:lvl w:ilvl="4" w:tplc="81440615" w:tentative="1">
      <w:start w:val="1"/>
      <w:numFmt w:val="lowerLetter"/>
      <w:lvlText w:val="%5."/>
      <w:lvlJc w:val="left"/>
      <w:pPr>
        <w:ind w:left="3600" w:hanging="360"/>
      </w:pPr>
    </w:lvl>
    <w:lvl w:ilvl="5" w:tplc="81440615" w:tentative="1">
      <w:start w:val="1"/>
      <w:numFmt w:val="lowerRoman"/>
      <w:lvlText w:val="%6."/>
      <w:lvlJc w:val="right"/>
      <w:pPr>
        <w:ind w:left="4320" w:hanging="180"/>
      </w:pPr>
    </w:lvl>
    <w:lvl w:ilvl="6" w:tplc="81440615" w:tentative="1">
      <w:start w:val="1"/>
      <w:numFmt w:val="decimal"/>
      <w:lvlText w:val="%7."/>
      <w:lvlJc w:val="left"/>
      <w:pPr>
        <w:ind w:left="5040" w:hanging="360"/>
      </w:pPr>
    </w:lvl>
    <w:lvl w:ilvl="7" w:tplc="81440615" w:tentative="1">
      <w:start w:val="1"/>
      <w:numFmt w:val="lowerLetter"/>
      <w:lvlText w:val="%8."/>
      <w:lvlJc w:val="left"/>
      <w:pPr>
        <w:ind w:left="5760" w:hanging="360"/>
      </w:pPr>
    </w:lvl>
    <w:lvl w:ilvl="8" w:tplc="81440615" w:tentative="1">
      <w:start w:val="1"/>
      <w:numFmt w:val="lowerRoman"/>
      <w:lvlText w:val="%9."/>
      <w:lvlJc w:val="right"/>
      <w:pPr>
        <w:ind w:left="6480" w:hanging="180"/>
      </w:pPr>
    </w:lvl>
  </w:abstractNum>
  <w:abstractNum w:abstractNumId="27576">
    <w:multiLevelType w:val="hybridMultilevel"/>
    <w:lvl w:ilvl="0" w:tplc="49845254">
      <w:start w:val="1"/>
      <w:numFmt w:val="decimal"/>
      <w:lvlText w:val="%1."/>
      <w:lvlJc w:val="left"/>
      <w:pPr>
        <w:ind w:left="720" w:hanging="360"/>
      </w:pPr>
    </w:lvl>
    <w:lvl w:ilvl="1" w:tplc="49845254" w:tentative="1">
      <w:start w:val="1"/>
      <w:numFmt w:val="lowerLetter"/>
      <w:lvlText w:val="%2."/>
      <w:lvlJc w:val="left"/>
      <w:pPr>
        <w:ind w:left="1440" w:hanging="360"/>
      </w:pPr>
    </w:lvl>
    <w:lvl w:ilvl="2" w:tplc="49845254" w:tentative="1">
      <w:start w:val="1"/>
      <w:numFmt w:val="lowerRoman"/>
      <w:lvlText w:val="%3."/>
      <w:lvlJc w:val="right"/>
      <w:pPr>
        <w:ind w:left="2160" w:hanging="180"/>
      </w:pPr>
    </w:lvl>
    <w:lvl w:ilvl="3" w:tplc="49845254" w:tentative="1">
      <w:start w:val="1"/>
      <w:numFmt w:val="decimal"/>
      <w:lvlText w:val="%4."/>
      <w:lvlJc w:val="left"/>
      <w:pPr>
        <w:ind w:left="2880" w:hanging="360"/>
      </w:pPr>
    </w:lvl>
    <w:lvl w:ilvl="4" w:tplc="49845254" w:tentative="1">
      <w:start w:val="1"/>
      <w:numFmt w:val="lowerLetter"/>
      <w:lvlText w:val="%5."/>
      <w:lvlJc w:val="left"/>
      <w:pPr>
        <w:ind w:left="3600" w:hanging="360"/>
      </w:pPr>
    </w:lvl>
    <w:lvl w:ilvl="5" w:tplc="49845254" w:tentative="1">
      <w:start w:val="1"/>
      <w:numFmt w:val="lowerRoman"/>
      <w:lvlText w:val="%6."/>
      <w:lvlJc w:val="right"/>
      <w:pPr>
        <w:ind w:left="4320" w:hanging="180"/>
      </w:pPr>
    </w:lvl>
    <w:lvl w:ilvl="6" w:tplc="49845254" w:tentative="1">
      <w:start w:val="1"/>
      <w:numFmt w:val="decimal"/>
      <w:lvlText w:val="%7."/>
      <w:lvlJc w:val="left"/>
      <w:pPr>
        <w:ind w:left="5040" w:hanging="360"/>
      </w:pPr>
    </w:lvl>
    <w:lvl w:ilvl="7" w:tplc="49845254" w:tentative="1">
      <w:start w:val="1"/>
      <w:numFmt w:val="lowerLetter"/>
      <w:lvlText w:val="%8."/>
      <w:lvlJc w:val="left"/>
      <w:pPr>
        <w:ind w:left="5760" w:hanging="360"/>
      </w:pPr>
    </w:lvl>
    <w:lvl w:ilvl="8" w:tplc="49845254" w:tentative="1">
      <w:start w:val="1"/>
      <w:numFmt w:val="lowerRoman"/>
      <w:lvlText w:val="%9."/>
      <w:lvlJc w:val="right"/>
      <w:pPr>
        <w:ind w:left="6480" w:hanging="180"/>
      </w:pPr>
    </w:lvl>
  </w:abstractNum>
  <w:abstractNum w:abstractNumId="27575">
    <w:multiLevelType w:val="hybridMultilevel"/>
    <w:lvl w:ilvl="0" w:tplc="81484354">
      <w:start w:val="1"/>
      <w:numFmt w:val="decimal"/>
      <w:lvlText w:val="%1."/>
      <w:lvlJc w:val="left"/>
      <w:pPr>
        <w:ind w:left="720" w:hanging="360"/>
      </w:pPr>
    </w:lvl>
    <w:lvl w:ilvl="1" w:tplc="81484354" w:tentative="1">
      <w:start w:val="1"/>
      <w:numFmt w:val="lowerLetter"/>
      <w:lvlText w:val="%2."/>
      <w:lvlJc w:val="left"/>
      <w:pPr>
        <w:ind w:left="1440" w:hanging="360"/>
      </w:pPr>
    </w:lvl>
    <w:lvl w:ilvl="2" w:tplc="81484354" w:tentative="1">
      <w:start w:val="1"/>
      <w:numFmt w:val="lowerRoman"/>
      <w:lvlText w:val="%3."/>
      <w:lvlJc w:val="right"/>
      <w:pPr>
        <w:ind w:left="2160" w:hanging="180"/>
      </w:pPr>
    </w:lvl>
    <w:lvl w:ilvl="3" w:tplc="81484354" w:tentative="1">
      <w:start w:val="1"/>
      <w:numFmt w:val="decimal"/>
      <w:lvlText w:val="%4."/>
      <w:lvlJc w:val="left"/>
      <w:pPr>
        <w:ind w:left="2880" w:hanging="360"/>
      </w:pPr>
    </w:lvl>
    <w:lvl w:ilvl="4" w:tplc="81484354" w:tentative="1">
      <w:start w:val="1"/>
      <w:numFmt w:val="lowerLetter"/>
      <w:lvlText w:val="%5."/>
      <w:lvlJc w:val="left"/>
      <w:pPr>
        <w:ind w:left="3600" w:hanging="360"/>
      </w:pPr>
    </w:lvl>
    <w:lvl w:ilvl="5" w:tplc="81484354" w:tentative="1">
      <w:start w:val="1"/>
      <w:numFmt w:val="lowerRoman"/>
      <w:lvlText w:val="%6."/>
      <w:lvlJc w:val="right"/>
      <w:pPr>
        <w:ind w:left="4320" w:hanging="180"/>
      </w:pPr>
    </w:lvl>
    <w:lvl w:ilvl="6" w:tplc="81484354" w:tentative="1">
      <w:start w:val="1"/>
      <w:numFmt w:val="decimal"/>
      <w:lvlText w:val="%7."/>
      <w:lvlJc w:val="left"/>
      <w:pPr>
        <w:ind w:left="5040" w:hanging="360"/>
      </w:pPr>
    </w:lvl>
    <w:lvl w:ilvl="7" w:tplc="81484354" w:tentative="1">
      <w:start w:val="1"/>
      <w:numFmt w:val="lowerLetter"/>
      <w:lvlText w:val="%8."/>
      <w:lvlJc w:val="left"/>
      <w:pPr>
        <w:ind w:left="5760" w:hanging="360"/>
      </w:pPr>
    </w:lvl>
    <w:lvl w:ilvl="8" w:tplc="81484354" w:tentative="1">
      <w:start w:val="1"/>
      <w:numFmt w:val="lowerRoman"/>
      <w:lvlText w:val="%9."/>
      <w:lvlJc w:val="right"/>
      <w:pPr>
        <w:ind w:left="6480" w:hanging="180"/>
      </w:pPr>
    </w:lvl>
  </w:abstractNum>
  <w:abstractNum w:abstractNumId="27574">
    <w:multiLevelType w:val="hybridMultilevel"/>
    <w:lvl w:ilvl="0" w:tplc="78878439">
      <w:start w:val="1"/>
      <w:numFmt w:val="decimal"/>
      <w:lvlText w:val="%1."/>
      <w:lvlJc w:val="left"/>
      <w:pPr>
        <w:ind w:left="720" w:hanging="360"/>
      </w:pPr>
    </w:lvl>
    <w:lvl w:ilvl="1" w:tplc="78878439" w:tentative="1">
      <w:start w:val="1"/>
      <w:numFmt w:val="lowerLetter"/>
      <w:lvlText w:val="%2."/>
      <w:lvlJc w:val="left"/>
      <w:pPr>
        <w:ind w:left="1440" w:hanging="360"/>
      </w:pPr>
    </w:lvl>
    <w:lvl w:ilvl="2" w:tplc="78878439" w:tentative="1">
      <w:start w:val="1"/>
      <w:numFmt w:val="lowerRoman"/>
      <w:lvlText w:val="%3."/>
      <w:lvlJc w:val="right"/>
      <w:pPr>
        <w:ind w:left="2160" w:hanging="180"/>
      </w:pPr>
    </w:lvl>
    <w:lvl w:ilvl="3" w:tplc="78878439" w:tentative="1">
      <w:start w:val="1"/>
      <w:numFmt w:val="decimal"/>
      <w:lvlText w:val="%4."/>
      <w:lvlJc w:val="left"/>
      <w:pPr>
        <w:ind w:left="2880" w:hanging="360"/>
      </w:pPr>
    </w:lvl>
    <w:lvl w:ilvl="4" w:tplc="78878439" w:tentative="1">
      <w:start w:val="1"/>
      <w:numFmt w:val="lowerLetter"/>
      <w:lvlText w:val="%5."/>
      <w:lvlJc w:val="left"/>
      <w:pPr>
        <w:ind w:left="3600" w:hanging="360"/>
      </w:pPr>
    </w:lvl>
    <w:lvl w:ilvl="5" w:tplc="78878439" w:tentative="1">
      <w:start w:val="1"/>
      <w:numFmt w:val="lowerRoman"/>
      <w:lvlText w:val="%6."/>
      <w:lvlJc w:val="right"/>
      <w:pPr>
        <w:ind w:left="4320" w:hanging="180"/>
      </w:pPr>
    </w:lvl>
    <w:lvl w:ilvl="6" w:tplc="78878439" w:tentative="1">
      <w:start w:val="1"/>
      <w:numFmt w:val="decimal"/>
      <w:lvlText w:val="%7."/>
      <w:lvlJc w:val="left"/>
      <w:pPr>
        <w:ind w:left="5040" w:hanging="360"/>
      </w:pPr>
    </w:lvl>
    <w:lvl w:ilvl="7" w:tplc="78878439" w:tentative="1">
      <w:start w:val="1"/>
      <w:numFmt w:val="lowerLetter"/>
      <w:lvlText w:val="%8."/>
      <w:lvlJc w:val="left"/>
      <w:pPr>
        <w:ind w:left="5760" w:hanging="360"/>
      </w:pPr>
    </w:lvl>
    <w:lvl w:ilvl="8" w:tplc="78878439" w:tentative="1">
      <w:start w:val="1"/>
      <w:numFmt w:val="lowerRoman"/>
      <w:lvlText w:val="%9."/>
      <w:lvlJc w:val="right"/>
      <w:pPr>
        <w:ind w:left="6480" w:hanging="180"/>
      </w:pPr>
    </w:lvl>
  </w:abstractNum>
  <w:abstractNum w:abstractNumId="27573">
    <w:multiLevelType w:val="hybridMultilevel"/>
    <w:lvl w:ilvl="0" w:tplc="51551901">
      <w:start w:val="1"/>
      <w:numFmt w:val="decimal"/>
      <w:lvlText w:val="%1."/>
      <w:lvlJc w:val="left"/>
      <w:pPr>
        <w:ind w:left="720" w:hanging="360"/>
      </w:pPr>
    </w:lvl>
    <w:lvl w:ilvl="1" w:tplc="51551901" w:tentative="1">
      <w:start w:val="1"/>
      <w:numFmt w:val="lowerLetter"/>
      <w:lvlText w:val="%2."/>
      <w:lvlJc w:val="left"/>
      <w:pPr>
        <w:ind w:left="1440" w:hanging="360"/>
      </w:pPr>
    </w:lvl>
    <w:lvl w:ilvl="2" w:tplc="51551901" w:tentative="1">
      <w:start w:val="1"/>
      <w:numFmt w:val="lowerRoman"/>
      <w:lvlText w:val="%3."/>
      <w:lvlJc w:val="right"/>
      <w:pPr>
        <w:ind w:left="2160" w:hanging="180"/>
      </w:pPr>
    </w:lvl>
    <w:lvl w:ilvl="3" w:tplc="51551901" w:tentative="1">
      <w:start w:val="1"/>
      <w:numFmt w:val="decimal"/>
      <w:lvlText w:val="%4."/>
      <w:lvlJc w:val="left"/>
      <w:pPr>
        <w:ind w:left="2880" w:hanging="360"/>
      </w:pPr>
    </w:lvl>
    <w:lvl w:ilvl="4" w:tplc="51551901" w:tentative="1">
      <w:start w:val="1"/>
      <w:numFmt w:val="lowerLetter"/>
      <w:lvlText w:val="%5."/>
      <w:lvlJc w:val="left"/>
      <w:pPr>
        <w:ind w:left="3600" w:hanging="360"/>
      </w:pPr>
    </w:lvl>
    <w:lvl w:ilvl="5" w:tplc="51551901" w:tentative="1">
      <w:start w:val="1"/>
      <w:numFmt w:val="lowerRoman"/>
      <w:lvlText w:val="%6."/>
      <w:lvlJc w:val="right"/>
      <w:pPr>
        <w:ind w:left="4320" w:hanging="180"/>
      </w:pPr>
    </w:lvl>
    <w:lvl w:ilvl="6" w:tplc="51551901" w:tentative="1">
      <w:start w:val="1"/>
      <w:numFmt w:val="decimal"/>
      <w:lvlText w:val="%7."/>
      <w:lvlJc w:val="left"/>
      <w:pPr>
        <w:ind w:left="5040" w:hanging="360"/>
      </w:pPr>
    </w:lvl>
    <w:lvl w:ilvl="7" w:tplc="51551901" w:tentative="1">
      <w:start w:val="1"/>
      <w:numFmt w:val="lowerLetter"/>
      <w:lvlText w:val="%8."/>
      <w:lvlJc w:val="left"/>
      <w:pPr>
        <w:ind w:left="5760" w:hanging="360"/>
      </w:pPr>
    </w:lvl>
    <w:lvl w:ilvl="8" w:tplc="51551901" w:tentative="1">
      <w:start w:val="1"/>
      <w:numFmt w:val="lowerRoman"/>
      <w:lvlText w:val="%9."/>
      <w:lvlJc w:val="right"/>
      <w:pPr>
        <w:ind w:left="6480" w:hanging="180"/>
      </w:pPr>
    </w:lvl>
  </w:abstractNum>
  <w:abstractNum w:abstractNumId="27572">
    <w:multiLevelType w:val="hybridMultilevel"/>
    <w:lvl w:ilvl="0" w:tplc="73851159">
      <w:start w:val="1"/>
      <w:numFmt w:val="decimal"/>
      <w:lvlText w:val="%1."/>
      <w:lvlJc w:val="left"/>
      <w:pPr>
        <w:ind w:left="720" w:hanging="360"/>
      </w:pPr>
    </w:lvl>
    <w:lvl w:ilvl="1" w:tplc="73851159" w:tentative="1">
      <w:start w:val="1"/>
      <w:numFmt w:val="lowerLetter"/>
      <w:lvlText w:val="%2."/>
      <w:lvlJc w:val="left"/>
      <w:pPr>
        <w:ind w:left="1440" w:hanging="360"/>
      </w:pPr>
    </w:lvl>
    <w:lvl w:ilvl="2" w:tplc="73851159" w:tentative="1">
      <w:start w:val="1"/>
      <w:numFmt w:val="lowerRoman"/>
      <w:lvlText w:val="%3."/>
      <w:lvlJc w:val="right"/>
      <w:pPr>
        <w:ind w:left="2160" w:hanging="180"/>
      </w:pPr>
    </w:lvl>
    <w:lvl w:ilvl="3" w:tplc="73851159" w:tentative="1">
      <w:start w:val="1"/>
      <w:numFmt w:val="decimal"/>
      <w:lvlText w:val="%4."/>
      <w:lvlJc w:val="left"/>
      <w:pPr>
        <w:ind w:left="2880" w:hanging="360"/>
      </w:pPr>
    </w:lvl>
    <w:lvl w:ilvl="4" w:tplc="73851159" w:tentative="1">
      <w:start w:val="1"/>
      <w:numFmt w:val="lowerLetter"/>
      <w:lvlText w:val="%5."/>
      <w:lvlJc w:val="left"/>
      <w:pPr>
        <w:ind w:left="3600" w:hanging="360"/>
      </w:pPr>
    </w:lvl>
    <w:lvl w:ilvl="5" w:tplc="73851159" w:tentative="1">
      <w:start w:val="1"/>
      <w:numFmt w:val="lowerRoman"/>
      <w:lvlText w:val="%6."/>
      <w:lvlJc w:val="right"/>
      <w:pPr>
        <w:ind w:left="4320" w:hanging="180"/>
      </w:pPr>
    </w:lvl>
    <w:lvl w:ilvl="6" w:tplc="73851159" w:tentative="1">
      <w:start w:val="1"/>
      <w:numFmt w:val="decimal"/>
      <w:lvlText w:val="%7."/>
      <w:lvlJc w:val="left"/>
      <w:pPr>
        <w:ind w:left="5040" w:hanging="360"/>
      </w:pPr>
    </w:lvl>
    <w:lvl w:ilvl="7" w:tplc="73851159" w:tentative="1">
      <w:start w:val="1"/>
      <w:numFmt w:val="lowerLetter"/>
      <w:lvlText w:val="%8."/>
      <w:lvlJc w:val="left"/>
      <w:pPr>
        <w:ind w:left="5760" w:hanging="360"/>
      </w:pPr>
    </w:lvl>
    <w:lvl w:ilvl="8" w:tplc="73851159" w:tentative="1">
      <w:start w:val="1"/>
      <w:numFmt w:val="lowerRoman"/>
      <w:lvlText w:val="%9."/>
      <w:lvlJc w:val="right"/>
      <w:pPr>
        <w:ind w:left="6480" w:hanging="180"/>
      </w:pPr>
    </w:lvl>
  </w:abstractNum>
  <w:abstractNum w:abstractNumId="27571">
    <w:multiLevelType w:val="hybridMultilevel"/>
    <w:lvl w:ilvl="0" w:tplc="55201053">
      <w:start w:val="1"/>
      <w:numFmt w:val="decimal"/>
      <w:lvlText w:val="%1."/>
      <w:lvlJc w:val="left"/>
      <w:pPr>
        <w:ind w:left="720" w:hanging="360"/>
      </w:pPr>
    </w:lvl>
    <w:lvl w:ilvl="1" w:tplc="55201053" w:tentative="1">
      <w:start w:val="1"/>
      <w:numFmt w:val="lowerLetter"/>
      <w:lvlText w:val="%2."/>
      <w:lvlJc w:val="left"/>
      <w:pPr>
        <w:ind w:left="1440" w:hanging="360"/>
      </w:pPr>
    </w:lvl>
    <w:lvl w:ilvl="2" w:tplc="55201053" w:tentative="1">
      <w:start w:val="1"/>
      <w:numFmt w:val="lowerRoman"/>
      <w:lvlText w:val="%3."/>
      <w:lvlJc w:val="right"/>
      <w:pPr>
        <w:ind w:left="2160" w:hanging="180"/>
      </w:pPr>
    </w:lvl>
    <w:lvl w:ilvl="3" w:tplc="55201053" w:tentative="1">
      <w:start w:val="1"/>
      <w:numFmt w:val="decimal"/>
      <w:lvlText w:val="%4."/>
      <w:lvlJc w:val="left"/>
      <w:pPr>
        <w:ind w:left="2880" w:hanging="360"/>
      </w:pPr>
    </w:lvl>
    <w:lvl w:ilvl="4" w:tplc="55201053" w:tentative="1">
      <w:start w:val="1"/>
      <w:numFmt w:val="lowerLetter"/>
      <w:lvlText w:val="%5."/>
      <w:lvlJc w:val="left"/>
      <w:pPr>
        <w:ind w:left="3600" w:hanging="360"/>
      </w:pPr>
    </w:lvl>
    <w:lvl w:ilvl="5" w:tplc="55201053" w:tentative="1">
      <w:start w:val="1"/>
      <w:numFmt w:val="lowerRoman"/>
      <w:lvlText w:val="%6."/>
      <w:lvlJc w:val="right"/>
      <w:pPr>
        <w:ind w:left="4320" w:hanging="180"/>
      </w:pPr>
    </w:lvl>
    <w:lvl w:ilvl="6" w:tplc="55201053" w:tentative="1">
      <w:start w:val="1"/>
      <w:numFmt w:val="decimal"/>
      <w:lvlText w:val="%7."/>
      <w:lvlJc w:val="left"/>
      <w:pPr>
        <w:ind w:left="5040" w:hanging="360"/>
      </w:pPr>
    </w:lvl>
    <w:lvl w:ilvl="7" w:tplc="55201053" w:tentative="1">
      <w:start w:val="1"/>
      <w:numFmt w:val="lowerLetter"/>
      <w:lvlText w:val="%8."/>
      <w:lvlJc w:val="left"/>
      <w:pPr>
        <w:ind w:left="5760" w:hanging="360"/>
      </w:pPr>
    </w:lvl>
    <w:lvl w:ilvl="8" w:tplc="55201053" w:tentative="1">
      <w:start w:val="1"/>
      <w:numFmt w:val="lowerRoman"/>
      <w:lvlText w:val="%9."/>
      <w:lvlJc w:val="right"/>
      <w:pPr>
        <w:ind w:left="6480" w:hanging="180"/>
      </w:pPr>
    </w:lvl>
  </w:abstractNum>
  <w:abstractNum w:abstractNumId="27570">
    <w:multiLevelType w:val="hybridMultilevel"/>
    <w:lvl w:ilvl="0" w:tplc="69582282">
      <w:start w:val="1"/>
      <w:numFmt w:val="decimal"/>
      <w:lvlText w:val="%1."/>
      <w:lvlJc w:val="left"/>
      <w:pPr>
        <w:ind w:left="720" w:hanging="360"/>
      </w:pPr>
    </w:lvl>
    <w:lvl w:ilvl="1" w:tplc="69582282" w:tentative="1">
      <w:start w:val="1"/>
      <w:numFmt w:val="lowerLetter"/>
      <w:lvlText w:val="%2."/>
      <w:lvlJc w:val="left"/>
      <w:pPr>
        <w:ind w:left="1440" w:hanging="360"/>
      </w:pPr>
    </w:lvl>
    <w:lvl w:ilvl="2" w:tplc="69582282" w:tentative="1">
      <w:start w:val="1"/>
      <w:numFmt w:val="lowerRoman"/>
      <w:lvlText w:val="%3."/>
      <w:lvlJc w:val="right"/>
      <w:pPr>
        <w:ind w:left="2160" w:hanging="180"/>
      </w:pPr>
    </w:lvl>
    <w:lvl w:ilvl="3" w:tplc="69582282" w:tentative="1">
      <w:start w:val="1"/>
      <w:numFmt w:val="decimal"/>
      <w:lvlText w:val="%4."/>
      <w:lvlJc w:val="left"/>
      <w:pPr>
        <w:ind w:left="2880" w:hanging="360"/>
      </w:pPr>
    </w:lvl>
    <w:lvl w:ilvl="4" w:tplc="69582282" w:tentative="1">
      <w:start w:val="1"/>
      <w:numFmt w:val="lowerLetter"/>
      <w:lvlText w:val="%5."/>
      <w:lvlJc w:val="left"/>
      <w:pPr>
        <w:ind w:left="3600" w:hanging="360"/>
      </w:pPr>
    </w:lvl>
    <w:lvl w:ilvl="5" w:tplc="69582282" w:tentative="1">
      <w:start w:val="1"/>
      <w:numFmt w:val="lowerRoman"/>
      <w:lvlText w:val="%6."/>
      <w:lvlJc w:val="right"/>
      <w:pPr>
        <w:ind w:left="4320" w:hanging="180"/>
      </w:pPr>
    </w:lvl>
    <w:lvl w:ilvl="6" w:tplc="69582282" w:tentative="1">
      <w:start w:val="1"/>
      <w:numFmt w:val="decimal"/>
      <w:lvlText w:val="%7."/>
      <w:lvlJc w:val="left"/>
      <w:pPr>
        <w:ind w:left="5040" w:hanging="360"/>
      </w:pPr>
    </w:lvl>
    <w:lvl w:ilvl="7" w:tplc="69582282" w:tentative="1">
      <w:start w:val="1"/>
      <w:numFmt w:val="lowerLetter"/>
      <w:lvlText w:val="%8."/>
      <w:lvlJc w:val="left"/>
      <w:pPr>
        <w:ind w:left="5760" w:hanging="360"/>
      </w:pPr>
    </w:lvl>
    <w:lvl w:ilvl="8" w:tplc="69582282" w:tentative="1">
      <w:start w:val="1"/>
      <w:numFmt w:val="lowerRoman"/>
      <w:lvlText w:val="%9."/>
      <w:lvlJc w:val="right"/>
      <w:pPr>
        <w:ind w:left="6480" w:hanging="180"/>
      </w:pPr>
    </w:lvl>
  </w:abstractNum>
  <w:abstractNum w:abstractNumId="27569">
    <w:multiLevelType w:val="hybridMultilevel"/>
    <w:lvl w:ilvl="0" w:tplc="13908560">
      <w:start w:val="1"/>
      <w:numFmt w:val="decimal"/>
      <w:lvlText w:val="%1."/>
      <w:lvlJc w:val="left"/>
      <w:pPr>
        <w:ind w:left="720" w:hanging="360"/>
      </w:pPr>
    </w:lvl>
    <w:lvl w:ilvl="1" w:tplc="13908560" w:tentative="1">
      <w:start w:val="1"/>
      <w:numFmt w:val="lowerLetter"/>
      <w:lvlText w:val="%2."/>
      <w:lvlJc w:val="left"/>
      <w:pPr>
        <w:ind w:left="1440" w:hanging="360"/>
      </w:pPr>
    </w:lvl>
    <w:lvl w:ilvl="2" w:tplc="13908560" w:tentative="1">
      <w:start w:val="1"/>
      <w:numFmt w:val="lowerRoman"/>
      <w:lvlText w:val="%3."/>
      <w:lvlJc w:val="right"/>
      <w:pPr>
        <w:ind w:left="2160" w:hanging="180"/>
      </w:pPr>
    </w:lvl>
    <w:lvl w:ilvl="3" w:tplc="13908560" w:tentative="1">
      <w:start w:val="1"/>
      <w:numFmt w:val="decimal"/>
      <w:lvlText w:val="%4."/>
      <w:lvlJc w:val="left"/>
      <w:pPr>
        <w:ind w:left="2880" w:hanging="360"/>
      </w:pPr>
    </w:lvl>
    <w:lvl w:ilvl="4" w:tplc="13908560" w:tentative="1">
      <w:start w:val="1"/>
      <w:numFmt w:val="lowerLetter"/>
      <w:lvlText w:val="%5."/>
      <w:lvlJc w:val="left"/>
      <w:pPr>
        <w:ind w:left="3600" w:hanging="360"/>
      </w:pPr>
    </w:lvl>
    <w:lvl w:ilvl="5" w:tplc="13908560" w:tentative="1">
      <w:start w:val="1"/>
      <w:numFmt w:val="lowerRoman"/>
      <w:lvlText w:val="%6."/>
      <w:lvlJc w:val="right"/>
      <w:pPr>
        <w:ind w:left="4320" w:hanging="180"/>
      </w:pPr>
    </w:lvl>
    <w:lvl w:ilvl="6" w:tplc="13908560" w:tentative="1">
      <w:start w:val="1"/>
      <w:numFmt w:val="decimal"/>
      <w:lvlText w:val="%7."/>
      <w:lvlJc w:val="left"/>
      <w:pPr>
        <w:ind w:left="5040" w:hanging="360"/>
      </w:pPr>
    </w:lvl>
    <w:lvl w:ilvl="7" w:tplc="13908560" w:tentative="1">
      <w:start w:val="1"/>
      <w:numFmt w:val="lowerLetter"/>
      <w:lvlText w:val="%8."/>
      <w:lvlJc w:val="left"/>
      <w:pPr>
        <w:ind w:left="5760" w:hanging="360"/>
      </w:pPr>
    </w:lvl>
    <w:lvl w:ilvl="8" w:tplc="13908560" w:tentative="1">
      <w:start w:val="1"/>
      <w:numFmt w:val="lowerRoman"/>
      <w:lvlText w:val="%9."/>
      <w:lvlJc w:val="right"/>
      <w:pPr>
        <w:ind w:left="6480" w:hanging="180"/>
      </w:pPr>
    </w:lvl>
  </w:abstractNum>
  <w:abstractNum w:abstractNumId="27568">
    <w:multiLevelType w:val="hybridMultilevel"/>
    <w:lvl w:ilvl="0" w:tplc="84542884">
      <w:start w:val="1"/>
      <w:numFmt w:val="decimal"/>
      <w:lvlText w:val="%1."/>
      <w:lvlJc w:val="left"/>
      <w:pPr>
        <w:ind w:left="720" w:hanging="360"/>
      </w:pPr>
    </w:lvl>
    <w:lvl w:ilvl="1" w:tplc="84542884" w:tentative="1">
      <w:start w:val="1"/>
      <w:numFmt w:val="lowerLetter"/>
      <w:lvlText w:val="%2."/>
      <w:lvlJc w:val="left"/>
      <w:pPr>
        <w:ind w:left="1440" w:hanging="360"/>
      </w:pPr>
    </w:lvl>
    <w:lvl w:ilvl="2" w:tplc="84542884" w:tentative="1">
      <w:start w:val="1"/>
      <w:numFmt w:val="lowerRoman"/>
      <w:lvlText w:val="%3."/>
      <w:lvlJc w:val="right"/>
      <w:pPr>
        <w:ind w:left="2160" w:hanging="180"/>
      </w:pPr>
    </w:lvl>
    <w:lvl w:ilvl="3" w:tplc="84542884" w:tentative="1">
      <w:start w:val="1"/>
      <w:numFmt w:val="decimal"/>
      <w:lvlText w:val="%4."/>
      <w:lvlJc w:val="left"/>
      <w:pPr>
        <w:ind w:left="2880" w:hanging="360"/>
      </w:pPr>
    </w:lvl>
    <w:lvl w:ilvl="4" w:tplc="84542884" w:tentative="1">
      <w:start w:val="1"/>
      <w:numFmt w:val="lowerLetter"/>
      <w:lvlText w:val="%5."/>
      <w:lvlJc w:val="left"/>
      <w:pPr>
        <w:ind w:left="3600" w:hanging="360"/>
      </w:pPr>
    </w:lvl>
    <w:lvl w:ilvl="5" w:tplc="84542884" w:tentative="1">
      <w:start w:val="1"/>
      <w:numFmt w:val="lowerRoman"/>
      <w:lvlText w:val="%6."/>
      <w:lvlJc w:val="right"/>
      <w:pPr>
        <w:ind w:left="4320" w:hanging="180"/>
      </w:pPr>
    </w:lvl>
    <w:lvl w:ilvl="6" w:tplc="84542884" w:tentative="1">
      <w:start w:val="1"/>
      <w:numFmt w:val="decimal"/>
      <w:lvlText w:val="%7."/>
      <w:lvlJc w:val="left"/>
      <w:pPr>
        <w:ind w:left="5040" w:hanging="360"/>
      </w:pPr>
    </w:lvl>
    <w:lvl w:ilvl="7" w:tplc="84542884" w:tentative="1">
      <w:start w:val="1"/>
      <w:numFmt w:val="lowerLetter"/>
      <w:lvlText w:val="%8."/>
      <w:lvlJc w:val="left"/>
      <w:pPr>
        <w:ind w:left="5760" w:hanging="360"/>
      </w:pPr>
    </w:lvl>
    <w:lvl w:ilvl="8" w:tplc="84542884" w:tentative="1">
      <w:start w:val="1"/>
      <w:numFmt w:val="lowerRoman"/>
      <w:lvlText w:val="%9."/>
      <w:lvlJc w:val="right"/>
      <w:pPr>
        <w:ind w:left="6480" w:hanging="180"/>
      </w:pPr>
    </w:lvl>
  </w:abstractNum>
  <w:abstractNum w:abstractNumId="27567">
    <w:multiLevelType w:val="hybridMultilevel"/>
    <w:lvl w:ilvl="0" w:tplc="95523993">
      <w:start w:val="1"/>
      <w:numFmt w:val="decimal"/>
      <w:lvlText w:val="%1."/>
      <w:lvlJc w:val="left"/>
      <w:pPr>
        <w:ind w:left="720" w:hanging="360"/>
      </w:pPr>
    </w:lvl>
    <w:lvl w:ilvl="1" w:tplc="95523993" w:tentative="1">
      <w:start w:val="1"/>
      <w:numFmt w:val="lowerLetter"/>
      <w:lvlText w:val="%2."/>
      <w:lvlJc w:val="left"/>
      <w:pPr>
        <w:ind w:left="1440" w:hanging="360"/>
      </w:pPr>
    </w:lvl>
    <w:lvl w:ilvl="2" w:tplc="95523993" w:tentative="1">
      <w:start w:val="1"/>
      <w:numFmt w:val="lowerRoman"/>
      <w:lvlText w:val="%3."/>
      <w:lvlJc w:val="right"/>
      <w:pPr>
        <w:ind w:left="2160" w:hanging="180"/>
      </w:pPr>
    </w:lvl>
    <w:lvl w:ilvl="3" w:tplc="95523993" w:tentative="1">
      <w:start w:val="1"/>
      <w:numFmt w:val="decimal"/>
      <w:lvlText w:val="%4."/>
      <w:lvlJc w:val="left"/>
      <w:pPr>
        <w:ind w:left="2880" w:hanging="360"/>
      </w:pPr>
    </w:lvl>
    <w:lvl w:ilvl="4" w:tplc="95523993" w:tentative="1">
      <w:start w:val="1"/>
      <w:numFmt w:val="lowerLetter"/>
      <w:lvlText w:val="%5."/>
      <w:lvlJc w:val="left"/>
      <w:pPr>
        <w:ind w:left="3600" w:hanging="360"/>
      </w:pPr>
    </w:lvl>
    <w:lvl w:ilvl="5" w:tplc="95523993" w:tentative="1">
      <w:start w:val="1"/>
      <w:numFmt w:val="lowerRoman"/>
      <w:lvlText w:val="%6."/>
      <w:lvlJc w:val="right"/>
      <w:pPr>
        <w:ind w:left="4320" w:hanging="180"/>
      </w:pPr>
    </w:lvl>
    <w:lvl w:ilvl="6" w:tplc="95523993" w:tentative="1">
      <w:start w:val="1"/>
      <w:numFmt w:val="decimal"/>
      <w:lvlText w:val="%7."/>
      <w:lvlJc w:val="left"/>
      <w:pPr>
        <w:ind w:left="5040" w:hanging="360"/>
      </w:pPr>
    </w:lvl>
    <w:lvl w:ilvl="7" w:tplc="95523993" w:tentative="1">
      <w:start w:val="1"/>
      <w:numFmt w:val="lowerLetter"/>
      <w:lvlText w:val="%8."/>
      <w:lvlJc w:val="left"/>
      <w:pPr>
        <w:ind w:left="5760" w:hanging="360"/>
      </w:pPr>
    </w:lvl>
    <w:lvl w:ilvl="8" w:tplc="95523993" w:tentative="1">
      <w:start w:val="1"/>
      <w:numFmt w:val="lowerRoman"/>
      <w:lvlText w:val="%9."/>
      <w:lvlJc w:val="right"/>
      <w:pPr>
        <w:ind w:left="6480" w:hanging="180"/>
      </w:pPr>
    </w:lvl>
  </w:abstractNum>
  <w:abstractNum w:abstractNumId="27566">
    <w:multiLevelType w:val="hybridMultilevel"/>
    <w:lvl w:ilvl="0" w:tplc="65016928">
      <w:start w:val="1"/>
      <w:numFmt w:val="decimal"/>
      <w:lvlText w:val="%1."/>
      <w:lvlJc w:val="left"/>
      <w:pPr>
        <w:ind w:left="720" w:hanging="360"/>
      </w:pPr>
    </w:lvl>
    <w:lvl w:ilvl="1" w:tplc="65016928" w:tentative="1">
      <w:start w:val="1"/>
      <w:numFmt w:val="lowerLetter"/>
      <w:lvlText w:val="%2."/>
      <w:lvlJc w:val="left"/>
      <w:pPr>
        <w:ind w:left="1440" w:hanging="360"/>
      </w:pPr>
    </w:lvl>
    <w:lvl w:ilvl="2" w:tplc="65016928" w:tentative="1">
      <w:start w:val="1"/>
      <w:numFmt w:val="lowerRoman"/>
      <w:lvlText w:val="%3."/>
      <w:lvlJc w:val="right"/>
      <w:pPr>
        <w:ind w:left="2160" w:hanging="180"/>
      </w:pPr>
    </w:lvl>
    <w:lvl w:ilvl="3" w:tplc="65016928" w:tentative="1">
      <w:start w:val="1"/>
      <w:numFmt w:val="decimal"/>
      <w:lvlText w:val="%4."/>
      <w:lvlJc w:val="left"/>
      <w:pPr>
        <w:ind w:left="2880" w:hanging="360"/>
      </w:pPr>
    </w:lvl>
    <w:lvl w:ilvl="4" w:tplc="65016928" w:tentative="1">
      <w:start w:val="1"/>
      <w:numFmt w:val="lowerLetter"/>
      <w:lvlText w:val="%5."/>
      <w:lvlJc w:val="left"/>
      <w:pPr>
        <w:ind w:left="3600" w:hanging="360"/>
      </w:pPr>
    </w:lvl>
    <w:lvl w:ilvl="5" w:tplc="65016928" w:tentative="1">
      <w:start w:val="1"/>
      <w:numFmt w:val="lowerRoman"/>
      <w:lvlText w:val="%6."/>
      <w:lvlJc w:val="right"/>
      <w:pPr>
        <w:ind w:left="4320" w:hanging="180"/>
      </w:pPr>
    </w:lvl>
    <w:lvl w:ilvl="6" w:tplc="65016928" w:tentative="1">
      <w:start w:val="1"/>
      <w:numFmt w:val="decimal"/>
      <w:lvlText w:val="%7."/>
      <w:lvlJc w:val="left"/>
      <w:pPr>
        <w:ind w:left="5040" w:hanging="360"/>
      </w:pPr>
    </w:lvl>
    <w:lvl w:ilvl="7" w:tplc="65016928" w:tentative="1">
      <w:start w:val="1"/>
      <w:numFmt w:val="lowerLetter"/>
      <w:lvlText w:val="%8."/>
      <w:lvlJc w:val="left"/>
      <w:pPr>
        <w:ind w:left="5760" w:hanging="360"/>
      </w:pPr>
    </w:lvl>
    <w:lvl w:ilvl="8" w:tplc="65016928" w:tentative="1">
      <w:start w:val="1"/>
      <w:numFmt w:val="lowerRoman"/>
      <w:lvlText w:val="%9."/>
      <w:lvlJc w:val="right"/>
      <w:pPr>
        <w:ind w:left="6480" w:hanging="180"/>
      </w:pPr>
    </w:lvl>
  </w:abstractNum>
  <w:abstractNum w:abstractNumId="27565">
    <w:multiLevelType w:val="hybridMultilevel"/>
    <w:lvl w:ilvl="0" w:tplc="46353930">
      <w:start w:val="1"/>
      <w:numFmt w:val="decimal"/>
      <w:lvlText w:val="%1."/>
      <w:lvlJc w:val="left"/>
      <w:pPr>
        <w:ind w:left="720" w:hanging="360"/>
      </w:pPr>
    </w:lvl>
    <w:lvl w:ilvl="1" w:tplc="46353930" w:tentative="1">
      <w:start w:val="1"/>
      <w:numFmt w:val="lowerLetter"/>
      <w:lvlText w:val="%2."/>
      <w:lvlJc w:val="left"/>
      <w:pPr>
        <w:ind w:left="1440" w:hanging="360"/>
      </w:pPr>
    </w:lvl>
    <w:lvl w:ilvl="2" w:tplc="46353930" w:tentative="1">
      <w:start w:val="1"/>
      <w:numFmt w:val="lowerRoman"/>
      <w:lvlText w:val="%3."/>
      <w:lvlJc w:val="right"/>
      <w:pPr>
        <w:ind w:left="2160" w:hanging="180"/>
      </w:pPr>
    </w:lvl>
    <w:lvl w:ilvl="3" w:tplc="46353930" w:tentative="1">
      <w:start w:val="1"/>
      <w:numFmt w:val="decimal"/>
      <w:lvlText w:val="%4."/>
      <w:lvlJc w:val="left"/>
      <w:pPr>
        <w:ind w:left="2880" w:hanging="360"/>
      </w:pPr>
    </w:lvl>
    <w:lvl w:ilvl="4" w:tplc="46353930" w:tentative="1">
      <w:start w:val="1"/>
      <w:numFmt w:val="lowerLetter"/>
      <w:lvlText w:val="%5."/>
      <w:lvlJc w:val="left"/>
      <w:pPr>
        <w:ind w:left="3600" w:hanging="360"/>
      </w:pPr>
    </w:lvl>
    <w:lvl w:ilvl="5" w:tplc="46353930" w:tentative="1">
      <w:start w:val="1"/>
      <w:numFmt w:val="lowerRoman"/>
      <w:lvlText w:val="%6."/>
      <w:lvlJc w:val="right"/>
      <w:pPr>
        <w:ind w:left="4320" w:hanging="180"/>
      </w:pPr>
    </w:lvl>
    <w:lvl w:ilvl="6" w:tplc="46353930" w:tentative="1">
      <w:start w:val="1"/>
      <w:numFmt w:val="decimal"/>
      <w:lvlText w:val="%7."/>
      <w:lvlJc w:val="left"/>
      <w:pPr>
        <w:ind w:left="5040" w:hanging="360"/>
      </w:pPr>
    </w:lvl>
    <w:lvl w:ilvl="7" w:tplc="46353930" w:tentative="1">
      <w:start w:val="1"/>
      <w:numFmt w:val="lowerLetter"/>
      <w:lvlText w:val="%8."/>
      <w:lvlJc w:val="left"/>
      <w:pPr>
        <w:ind w:left="5760" w:hanging="360"/>
      </w:pPr>
    </w:lvl>
    <w:lvl w:ilvl="8" w:tplc="46353930" w:tentative="1">
      <w:start w:val="1"/>
      <w:numFmt w:val="lowerRoman"/>
      <w:lvlText w:val="%9."/>
      <w:lvlJc w:val="right"/>
      <w:pPr>
        <w:ind w:left="6480" w:hanging="180"/>
      </w:pPr>
    </w:lvl>
  </w:abstractNum>
  <w:abstractNum w:abstractNumId="27564">
    <w:multiLevelType w:val="hybridMultilevel"/>
    <w:lvl w:ilvl="0" w:tplc="32173455">
      <w:start w:val="1"/>
      <w:numFmt w:val="decimal"/>
      <w:lvlText w:val="%1."/>
      <w:lvlJc w:val="left"/>
      <w:pPr>
        <w:ind w:left="720" w:hanging="360"/>
      </w:pPr>
    </w:lvl>
    <w:lvl w:ilvl="1" w:tplc="32173455" w:tentative="1">
      <w:start w:val="1"/>
      <w:numFmt w:val="lowerLetter"/>
      <w:lvlText w:val="%2."/>
      <w:lvlJc w:val="left"/>
      <w:pPr>
        <w:ind w:left="1440" w:hanging="360"/>
      </w:pPr>
    </w:lvl>
    <w:lvl w:ilvl="2" w:tplc="32173455" w:tentative="1">
      <w:start w:val="1"/>
      <w:numFmt w:val="lowerRoman"/>
      <w:lvlText w:val="%3."/>
      <w:lvlJc w:val="right"/>
      <w:pPr>
        <w:ind w:left="2160" w:hanging="180"/>
      </w:pPr>
    </w:lvl>
    <w:lvl w:ilvl="3" w:tplc="32173455" w:tentative="1">
      <w:start w:val="1"/>
      <w:numFmt w:val="decimal"/>
      <w:lvlText w:val="%4."/>
      <w:lvlJc w:val="left"/>
      <w:pPr>
        <w:ind w:left="2880" w:hanging="360"/>
      </w:pPr>
    </w:lvl>
    <w:lvl w:ilvl="4" w:tplc="32173455" w:tentative="1">
      <w:start w:val="1"/>
      <w:numFmt w:val="lowerLetter"/>
      <w:lvlText w:val="%5."/>
      <w:lvlJc w:val="left"/>
      <w:pPr>
        <w:ind w:left="3600" w:hanging="360"/>
      </w:pPr>
    </w:lvl>
    <w:lvl w:ilvl="5" w:tplc="32173455" w:tentative="1">
      <w:start w:val="1"/>
      <w:numFmt w:val="lowerRoman"/>
      <w:lvlText w:val="%6."/>
      <w:lvlJc w:val="right"/>
      <w:pPr>
        <w:ind w:left="4320" w:hanging="180"/>
      </w:pPr>
    </w:lvl>
    <w:lvl w:ilvl="6" w:tplc="32173455" w:tentative="1">
      <w:start w:val="1"/>
      <w:numFmt w:val="decimal"/>
      <w:lvlText w:val="%7."/>
      <w:lvlJc w:val="left"/>
      <w:pPr>
        <w:ind w:left="5040" w:hanging="360"/>
      </w:pPr>
    </w:lvl>
    <w:lvl w:ilvl="7" w:tplc="32173455" w:tentative="1">
      <w:start w:val="1"/>
      <w:numFmt w:val="lowerLetter"/>
      <w:lvlText w:val="%8."/>
      <w:lvlJc w:val="left"/>
      <w:pPr>
        <w:ind w:left="5760" w:hanging="360"/>
      </w:pPr>
    </w:lvl>
    <w:lvl w:ilvl="8" w:tplc="32173455" w:tentative="1">
      <w:start w:val="1"/>
      <w:numFmt w:val="lowerRoman"/>
      <w:lvlText w:val="%9."/>
      <w:lvlJc w:val="right"/>
      <w:pPr>
        <w:ind w:left="6480" w:hanging="180"/>
      </w:pPr>
    </w:lvl>
  </w:abstractNum>
  <w:abstractNum w:abstractNumId="27563">
    <w:multiLevelType w:val="hybridMultilevel"/>
    <w:lvl w:ilvl="0" w:tplc="17406799">
      <w:start w:val="1"/>
      <w:numFmt w:val="decimal"/>
      <w:lvlText w:val="%1."/>
      <w:lvlJc w:val="left"/>
      <w:pPr>
        <w:ind w:left="720" w:hanging="360"/>
      </w:pPr>
    </w:lvl>
    <w:lvl w:ilvl="1" w:tplc="17406799" w:tentative="1">
      <w:start w:val="1"/>
      <w:numFmt w:val="lowerLetter"/>
      <w:lvlText w:val="%2."/>
      <w:lvlJc w:val="left"/>
      <w:pPr>
        <w:ind w:left="1440" w:hanging="360"/>
      </w:pPr>
    </w:lvl>
    <w:lvl w:ilvl="2" w:tplc="17406799" w:tentative="1">
      <w:start w:val="1"/>
      <w:numFmt w:val="lowerRoman"/>
      <w:lvlText w:val="%3."/>
      <w:lvlJc w:val="right"/>
      <w:pPr>
        <w:ind w:left="2160" w:hanging="180"/>
      </w:pPr>
    </w:lvl>
    <w:lvl w:ilvl="3" w:tplc="17406799" w:tentative="1">
      <w:start w:val="1"/>
      <w:numFmt w:val="decimal"/>
      <w:lvlText w:val="%4."/>
      <w:lvlJc w:val="left"/>
      <w:pPr>
        <w:ind w:left="2880" w:hanging="360"/>
      </w:pPr>
    </w:lvl>
    <w:lvl w:ilvl="4" w:tplc="17406799" w:tentative="1">
      <w:start w:val="1"/>
      <w:numFmt w:val="lowerLetter"/>
      <w:lvlText w:val="%5."/>
      <w:lvlJc w:val="left"/>
      <w:pPr>
        <w:ind w:left="3600" w:hanging="360"/>
      </w:pPr>
    </w:lvl>
    <w:lvl w:ilvl="5" w:tplc="17406799" w:tentative="1">
      <w:start w:val="1"/>
      <w:numFmt w:val="lowerRoman"/>
      <w:lvlText w:val="%6."/>
      <w:lvlJc w:val="right"/>
      <w:pPr>
        <w:ind w:left="4320" w:hanging="180"/>
      </w:pPr>
    </w:lvl>
    <w:lvl w:ilvl="6" w:tplc="17406799" w:tentative="1">
      <w:start w:val="1"/>
      <w:numFmt w:val="decimal"/>
      <w:lvlText w:val="%7."/>
      <w:lvlJc w:val="left"/>
      <w:pPr>
        <w:ind w:left="5040" w:hanging="360"/>
      </w:pPr>
    </w:lvl>
    <w:lvl w:ilvl="7" w:tplc="17406799" w:tentative="1">
      <w:start w:val="1"/>
      <w:numFmt w:val="lowerLetter"/>
      <w:lvlText w:val="%8."/>
      <w:lvlJc w:val="left"/>
      <w:pPr>
        <w:ind w:left="5760" w:hanging="360"/>
      </w:pPr>
    </w:lvl>
    <w:lvl w:ilvl="8" w:tplc="17406799" w:tentative="1">
      <w:start w:val="1"/>
      <w:numFmt w:val="lowerRoman"/>
      <w:lvlText w:val="%9."/>
      <w:lvlJc w:val="right"/>
      <w:pPr>
        <w:ind w:left="6480" w:hanging="180"/>
      </w:pPr>
    </w:lvl>
  </w:abstractNum>
  <w:abstractNum w:abstractNumId="27562">
    <w:multiLevelType w:val="hybridMultilevel"/>
    <w:lvl w:ilvl="0" w:tplc="57603249">
      <w:start w:val="1"/>
      <w:numFmt w:val="decimal"/>
      <w:lvlText w:val="%1."/>
      <w:lvlJc w:val="left"/>
      <w:pPr>
        <w:ind w:left="720" w:hanging="360"/>
      </w:pPr>
    </w:lvl>
    <w:lvl w:ilvl="1" w:tplc="57603249" w:tentative="1">
      <w:start w:val="1"/>
      <w:numFmt w:val="lowerLetter"/>
      <w:lvlText w:val="%2."/>
      <w:lvlJc w:val="left"/>
      <w:pPr>
        <w:ind w:left="1440" w:hanging="360"/>
      </w:pPr>
    </w:lvl>
    <w:lvl w:ilvl="2" w:tplc="57603249" w:tentative="1">
      <w:start w:val="1"/>
      <w:numFmt w:val="lowerRoman"/>
      <w:lvlText w:val="%3."/>
      <w:lvlJc w:val="right"/>
      <w:pPr>
        <w:ind w:left="2160" w:hanging="180"/>
      </w:pPr>
    </w:lvl>
    <w:lvl w:ilvl="3" w:tplc="57603249" w:tentative="1">
      <w:start w:val="1"/>
      <w:numFmt w:val="decimal"/>
      <w:lvlText w:val="%4."/>
      <w:lvlJc w:val="left"/>
      <w:pPr>
        <w:ind w:left="2880" w:hanging="360"/>
      </w:pPr>
    </w:lvl>
    <w:lvl w:ilvl="4" w:tplc="57603249" w:tentative="1">
      <w:start w:val="1"/>
      <w:numFmt w:val="lowerLetter"/>
      <w:lvlText w:val="%5."/>
      <w:lvlJc w:val="left"/>
      <w:pPr>
        <w:ind w:left="3600" w:hanging="360"/>
      </w:pPr>
    </w:lvl>
    <w:lvl w:ilvl="5" w:tplc="57603249" w:tentative="1">
      <w:start w:val="1"/>
      <w:numFmt w:val="lowerRoman"/>
      <w:lvlText w:val="%6."/>
      <w:lvlJc w:val="right"/>
      <w:pPr>
        <w:ind w:left="4320" w:hanging="180"/>
      </w:pPr>
    </w:lvl>
    <w:lvl w:ilvl="6" w:tplc="57603249" w:tentative="1">
      <w:start w:val="1"/>
      <w:numFmt w:val="decimal"/>
      <w:lvlText w:val="%7."/>
      <w:lvlJc w:val="left"/>
      <w:pPr>
        <w:ind w:left="5040" w:hanging="360"/>
      </w:pPr>
    </w:lvl>
    <w:lvl w:ilvl="7" w:tplc="57603249" w:tentative="1">
      <w:start w:val="1"/>
      <w:numFmt w:val="lowerLetter"/>
      <w:lvlText w:val="%8."/>
      <w:lvlJc w:val="left"/>
      <w:pPr>
        <w:ind w:left="5760" w:hanging="360"/>
      </w:pPr>
    </w:lvl>
    <w:lvl w:ilvl="8" w:tplc="57603249" w:tentative="1">
      <w:start w:val="1"/>
      <w:numFmt w:val="lowerRoman"/>
      <w:lvlText w:val="%9."/>
      <w:lvlJc w:val="right"/>
      <w:pPr>
        <w:ind w:left="6480" w:hanging="180"/>
      </w:pPr>
    </w:lvl>
  </w:abstractNum>
  <w:abstractNum w:abstractNumId="27561">
    <w:multiLevelType w:val="hybridMultilevel"/>
    <w:lvl w:ilvl="0" w:tplc="48933595">
      <w:start w:val="1"/>
      <w:numFmt w:val="decimal"/>
      <w:lvlText w:val="%1."/>
      <w:lvlJc w:val="left"/>
      <w:pPr>
        <w:ind w:left="720" w:hanging="360"/>
      </w:pPr>
    </w:lvl>
    <w:lvl w:ilvl="1" w:tplc="48933595" w:tentative="1">
      <w:start w:val="1"/>
      <w:numFmt w:val="lowerLetter"/>
      <w:lvlText w:val="%2."/>
      <w:lvlJc w:val="left"/>
      <w:pPr>
        <w:ind w:left="1440" w:hanging="360"/>
      </w:pPr>
    </w:lvl>
    <w:lvl w:ilvl="2" w:tplc="48933595" w:tentative="1">
      <w:start w:val="1"/>
      <w:numFmt w:val="lowerRoman"/>
      <w:lvlText w:val="%3."/>
      <w:lvlJc w:val="right"/>
      <w:pPr>
        <w:ind w:left="2160" w:hanging="180"/>
      </w:pPr>
    </w:lvl>
    <w:lvl w:ilvl="3" w:tplc="48933595" w:tentative="1">
      <w:start w:val="1"/>
      <w:numFmt w:val="decimal"/>
      <w:lvlText w:val="%4."/>
      <w:lvlJc w:val="left"/>
      <w:pPr>
        <w:ind w:left="2880" w:hanging="360"/>
      </w:pPr>
    </w:lvl>
    <w:lvl w:ilvl="4" w:tplc="48933595" w:tentative="1">
      <w:start w:val="1"/>
      <w:numFmt w:val="lowerLetter"/>
      <w:lvlText w:val="%5."/>
      <w:lvlJc w:val="left"/>
      <w:pPr>
        <w:ind w:left="3600" w:hanging="360"/>
      </w:pPr>
    </w:lvl>
    <w:lvl w:ilvl="5" w:tplc="48933595" w:tentative="1">
      <w:start w:val="1"/>
      <w:numFmt w:val="lowerRoman"/>
      <w:lvlText w:val="%6."/>
      <w:lvlJc w:val="right"/>
      <w:pPr>
        <w:ind w:left="4320" w:hanging="180"/>
      </w:pPr>
    </w:lvl>
    <w:lvl w:ilvl="6" w:tplc="48933595" w:tentative="1">
      <w:start w:val="1"/>
      <w:numFmt w:val="decimal"/>
      <w:lvlText w:val="%7."/>
      <w:lvlJc w:val="left"/>
      <w:pPr>
        <w:ind w:left="5040" w:hanging="360"/>
      </w:pPr>
    </w:lvl>
    <w:lvl w:ilvl="7" w:tplc="48933595" w:tentative="1">
      <w:start w:val="1"/>
      <w:numFmt w:val="lowerLetter"/>
      <w:lvlText w:val="%8."/>
      <w:lvlJc w:val="left"/>
      <w:pPr>
        <w:ind w:left="5760" w:hanging="360"/>
      </w:pPr>
    </w:lvl>
    <w:lvl w:ilvl="8" w:tplc="48933595" w:tentative="1">
      <w:start w:val="1"/>
      <w:numFmt w:val="lowerRoman"/>
      <w:lvlText w:val="%9."/>
      <w:lvlJc w:val="right"/>
      <w:pPr>
        <w:ind w:left="6480" w:hanging="180"/>
      </w:pPr>
    </w:lvl>
  </w:abstractNum>
  <w:abstractNum w:abstractNumId="27560">
    <w:multiLevelType w:val="hybridMultilevel"/>
    <w:lvl w:ilvl="0" w:tplc="23828469">
      <w:start w:val="1"/>
      <w:numFmt w:val="decimal"/>
      <w:lvlText w:val="%1."/>
      <w:lvlJc w:val="left"/>
      <w:pPr>
        <w:ind w:left="720" w:hanging="360"/>
      </w:pPr>
    </w:lvl>
    <w:lvl w:ilvl="1" w:tplc="23828469" w:tentative="1">
      <w:start w:val="1"/>
      <w:numFmt w:val="lowerLetter"/>
      <w:lvlText w:val="%2."/>
      <w:lvlJc w:val="left"/>
      <w:pPr>
        <w:ind w:left="1440" w:hanging="360"/>
      </w:pPr>
    </w:lvl>
    <w:lvl w:ilvl="2" w:tplc="23828469" w:tentative="1">
      <w:start w:val="1"/>
      <w:numFmt w:val="lowerRoman"/>
      <w:lvlText w:val="%3."/>
      <w:lvlJc w:val="right"/>
      <w:pPr>
        <w:ind w:left="2160" w:hanging="180"/>
      </w:pPr>
    </w:lvl>
    <w:lvl w:ilvl="3" w:tplc="23828469" w:tentative="1">
      <w:start w:val="1"/>
      <w:numFmt w:val="decimal"/>
      <w:lvlText w:val="%4."/>
      <w:lvlJc w:val="left"/>
      <w:pPr>
        <w:ind w:left="2880" w:hanging="360"/>
      </w:pPr>
    </w:lvl>
    <w:lvl w:ilvl="4" w:tplc="23828469" w:tentative="1">
      <w:start w:val="1"/>
      <w:numFmt w:val="lowerLetter"/>
      <w:lvlText w:val="%5."/>
      <w:lvlJc w:val="left"/>
      <w:pPr>
        <w:ind w:left="3600" w:hanging="360"/>
      </w:pPr>
    </w:lvl>
    <w:lvl w:ilvl="5" w:tplc="23828469" w:tentative="1">
      <w:start w:val="1"/>
      <w:numFmt w:val="lowerRoman"/>
      <w:lvlText w:val="%6."/>
      <w:lvlJc w:val="right"/>
      <w:pPr>
        <w:ind w:left="4320" w:hanging="180"/>
      </w:pPr>
    </w:lvl>
    <w:lvl w:ilvl="6" w:tplc="23828469" w:tentative="1">
      <w:start w:val="1"/>
      <w:numFmt w:val="decimal"/>
      <w:lvlText w:val="%7."/>
      <w:lvlJc w:val="left"/>
      <w:pPr>
        <w:ind w:left="5040" w:hanging="360"/>
      </w:pPr>
    </w:lvl>
    <w:lvl w:ilvl="7" w:tplc="23828469" w:tentative="1">
      <w:start w:val="1"/>
      <w:numFmt w:val="lowerLetter"/>
      <w:lvlText w:val="%8."/>
      <w:lvlJc w:val="left"/>
      <w:pPr>
        <w:ind w:left="5760" w:hanging="360"/>
      </w:pPr>
    </w:lvl>
    <w:lvl w:ilvl="8" w:tplc="23828469" w:tentative="1">
      <w:start w:val="1"/>
      <w:numFmt w:val="lowerRoman"/>
      <w:lvlText w:val="%9."/>
      <w:lvlJc w:val="right"/>
      <w:pPr>
        <w:ind w:left="6480" w:hanging="180"/>
      </w:pPr>
    </w:lvl>
  </w:abstractNum>
  <w:abstractNum w:abstractNumId="27559">
    <w:multiLevelType w:val="hybridMultilevel"/>
    <w:lvl w:ilvl="0" w:tplc="32062869">
      <w:start w:val="1"/>
      <w:numFmt w:val="decimal"/>
      <w:lvlText w:val="%1."/>
      <w:lvlJc w:val="left"/>
      <w:pPr>
        <w:ind w:left="720" w:hanging="360"/>
      </w:pPr>
    </w:lvl>
    <w:lvl w:ilvl="1" w:tplc="32062869" w:tentative="1">
      <w:start w:val="1"/>
      <w:numFmt w:val="lowerLetter"/>
      <w:lvlText w:val="%2."/>
      <w:lvlJc w:val="left"/>
      <w:pPr>
        <w:ind w:left="1440" w:hanging="360"/>
      </w:pPr>
    </w:lvl>
    <w:lvl w:ilvl="2" w:tplc="32062869" w:tentative="1">
      <w:start w:val="1"/>
      <w:numFmt w:val="lowerRoman"/>
      <w:lvlText w:val="%3."/>
      <w:lvlJc w:val="right"/>
      <w:pPr>
        <w:ind w:left="2160" w:hanging="180"/>
      </w:pPr>
    </w:lvl>
    <w:lvl w:ilvl="3" w:tplc="32062869" w:tentative="1">
      <w:start w:val="1"/>
      <w:numFmt w:val="decimal"/>
      <w:lvlText w:val="%4."/>
      <w:lvlJc w:val="left"/>
      <w:pPr>
        <w:ind w:left="2880" w:hanging="360"/>
      </w:pPr>
    </w:lvl>
    <w:lvl w:ilvl="4" w:tplc="32062869" w:tentative="1">
      <w:start w:val="1"/>
      <w:numFmt w:val="lowerLetter"/>
      <w:lvlText w:val="%5."/>
      <w:lvlJc w:val="left"/>
      <w:pPr>
        <w:ind w:left="3600" w:hanging="360"/>
      </w:pPr>
    </w:lvl>
    <w:lvl w:ilvl="5" w:tplc="32062869" w:tentative="1">
      <w:start w:val="1"/>
      <w:numFmt w:val="lowerRoman"/>
      <w:lvlText w:val="%6."/>
      <w:lvlJc w:val="right"/>
      <w:pPr>
        <w:ind w:left="4320" w:hanging="180"/>
      </w:pPr>
    </w:lvl>
    <w:lvl w:ilvl="6" w:tplc="32062869" w:tentative="1">
      <w:start w:val="1"/>
      <w:numFmt w:val="decimal"/>
      <w:lvlText w:val="%7."/>
      <w:lvlJc w:val="left"/>
      <w:pPr>
        <w:ind w:left="5040" w:hanging="360"/>
      </w:pPr>
    </w:lvl>
    <w:lvl w:ilvl="7" w:tplc="32062869" w:tentative="1">
      <w:start w:val="1"/>
      <w:numFmt w:val="lowerLetter"/>
      <w:lvlText w:val="%8."/>
      <w:lvlJc w:val="left"/>
      <w:pPr>
        <w:ind w:left="5760" w:hanging="360"/>
      </w:pPr>
    </w:lvl>
    <w:lvl w:ilvl="8" w:tplc="32062869" w:tentative="1">
      <w:start w:val="1"/>
      <w:numFmt w:val="lowerRoman"/>
      <w:lvlText w:val="%9."/>
      <w:lvlJc w:val="right"/>
      <w:pPr>
        <w:ind w:left="6480" w:hanging="180"/>
      </w:pPr>
    </w:lvl>
  </w:abstractNum>
  <w:abstractNum w:abstractNumId="27558">
    <w:multiLevelType w:val="hybridMultilevel"/>
    <w:lvl w:ilvl="0" w:tplc="79960218">
      <w:start w:val="1"/>
      <w:numFmt w:val="decimal"/>
      <w:lvlText w:val="%1."/>
      <w:lvlJc w:val="left"/>
      <w:pPr>
        <w:ind w:left="720" w:hanging="360"/>
      </w:pPr>
    </w:lvl>
    <w:lvl w:ilvl="1" w:tplc="79960218" w:tentative="1">
      <w:start w:val="1"/>
      <w:numFmt w:val="lowerLetter"/>
      <w:lvlText w:val="%2."/>
      <w:lvlJc w:val="left"/>
      <w:pPr>
        <w:ind w:left="1440" w:hanging="360"/>
      </w:pPr>
    </w:lvl>
    <w:lvl w:ilvl="2" w:tplc="79960218" w:tentative="1">
      <w:start w:val="1"/>
      <w:numFmt w:val="lowerRoman"/>
      <w:lvlText w:val="%3."/>
      <w:lvlJc w:val="right"/>
      <w:pPr>
        <w:ind w:left="2160" w:hanging="180"/>
      </w:pPr>
    </w:lvl>
    <w:lvl w:ilvl="3" w:tplc="79960218" w:tentative="1">
      <w:start w:val="1"/>
      <w:numFmt w:val="decimal"/>
      <w:lvlText w:val="%4."/>
      <w:lvlJc w:val="left"/>
      <w:pPr>
        <w:ind w:left="2880" w:hanging="360"/>
      </w:pPr>
    </w:lvl>
    <w:lvl w:ilvl="4" w:tplc="79960218" w:tentative="1">
      <w:start w:val="1"/>
      <w:numFmt w:val="lowerLetter"/>
      <w:lvlText w:val="%5."/>
      <w:lvlJc w:val="left"/>
      <w:pPr>
        <w:ind w:left="3600" w:hanging="360"/>
      </w:pPr>
    </w:lvl>
    <w:lvl w:ilvl="5" w:tplc="79960218" w:tentative="1">
      <w:start w:val="1"/>
      <w:numFmt w:val="lowerRoman"/>
      <w:lvlText w:val="%6."/>
      <w:lvlJc w:val="right"/>
      <w:pPr>
        <w:ind w:left="4320" w:hanging="180"/>
      </w:pPr>
    </w:lvl>
    <w:lvl w:ilvl="6" w:tplc="79960218" w:tentative="1">
      <w:start w:val="1"/>
      <w:numFmt w:val="decimal"/>
      <w:lvlText w:val="%7."/>
      <w:lvlJc w:val="left"/>
      <w:pPr>
        <w:ind w:left="5040" w:hanging="360"/>
      </w:pPr>
    </w:lvl>
    <w:lvl w:ilvl="7" w:tplc="79960218" w:tentative="1">
      <w:start w:val="1"/>
      <w:numFmt w:val="lowerLetter"/>
      <w:lvlText w:val="%8."/>
      <w:lvlJc w:val="left"/>
      <w:pPr>
        <w:ind w:left="5760" w:hanging="360"/>
      </w:pPr>
    </w:lvl>
    <w:lvl w:ilvl="8" w:tplc="79960218" w:tentative="1">
      <w:start w:val="1"/>
      <w:numFmt w:val="lowerRoman"/>
      <w:lvlText w:val="%9."/>
      <w:lvlJc w:val="right"/>
      <w:pPr>
        <w:ind w:left="6480" w:hanging="180"/>
      </w:pPr>
    </w:lvl>
  </w:abstractNum>
  <w:abstractNum w:abstractNumId="27557">
    <w:multiLevelType w:val="hybridMultilevel"/>
    <w:lvl w:ilvl="0" w:tplc="75765476">
      <w:start w:val="1"/>
      <w:numFmt w:val="decimal"/>
      <w:lvlText w:val="%1."/>
      <w:lvlJc w:val="left"/>
      <w:pPr>
        <w:ind w:left="720" w:hanging="360"/>
      </w:pPr>
    </w:lvl>
    <w:lvl w:ilvl="1" w:tplc="75765476" w:tentative="1">
      <w:start w:val="1"/>
      <w:numFmt w:val="lowerLetter"/>
      <w:lvlText w:val="%2."/>
      <w:lvlJc w:val="left"/>
      <w:pPr>
        <w:ind w:left="1440" w:hanging="360"/>
      </w:pPr>
    </w:lvl>
    <w:lvl w:ilvl="2" w:tplc="75765476" w:tentative="1">
      <w:start w:val="1"/>
      <w:numFmt w:val="lowerRoman"/>
      <w:lvlText w:val="%3."/>
      <w:lvlJc w:val="right"/>
      <w:pPr>
        <w:ind w:left="2160" w:hanging="180"/>
      </w:pPr>
    </w:lvl>
    <w:lvl w:ilvl="3" w:tplc="75765476" w:tentative="1">
      <w:start w:val="1"/>
      <w:numFmt w:val="decimal"/>
      <w:lvlText w:val="%4."/>
      <w:lvlJc w:val="left"/>
      <w:pPr>
        <w:ind w:left="2880" w:hanging="360"/>
      </w:pPr>
    </w:lvl>
    <w:lvl w:ilvl="4" w:tplc="75765476" w:tentative="1">
      <w:start w:val="1"/>
      <w:numFmt w:val="lowerLetter"/>
      <w:lvlText w:val="%5."/>
      <w:lvlJc w:val="left"/>
      <w:pPr>
        <w:ind w:left="3600" w:hanging="360"/>
      </w:pPr>
    </w:lvl>
    <w:lvl w:ilvl="5" w:tplc="75765476" w:tentative="1">
      <w:start w:val="1"/>
      <w:numFmt w:val="lowerRoman"/>
      <w:lvlText w:val="%6."/>
      <w:lvlJc w:val="right"/>
      <w:pPr>
        <w:ind w:left="4320" w:hanging="180"/>
      </w:pPr>
    </w:lvl>
    <w:lvl w:ilvl="6" w:tplc="75765476" w:tentative="1">
      <w:start w:val="1"/>
      <w:numFmt w:val="decimal"/>
      <w:lvlText w:val="%7."/>
      <w:lvlJc w:val="left"/>
      <w:pPr>
        <w:ind w:left="5040" w:hanging="360"/>
      </w:pPr>
    </w:lvl>
    <w:lvl w:ilvl="7" w:tplc="75765476" w:tentative="1">
      <w:start w:val="1"/>
      <w:numFmt w:val="lowerLetter"/>
      <w:lvlText w:val="%8."/>
      <w:lvlJc w:val="left"/>
      <w:pPr>
        <w:ind w:left="5760" w:hanging="360"/>
      </w:pPr>
    </w:lvl>
    <w:lvl w:ilvl="8" w:tplc="75765476" w:tentative="1">
      <w:start w:val="1"/>
      <w:numFmt w:val="lowerRoman"/>
      <w:lvlText w:val="%9."/>
      <w:lvlJc w:val="right"/>
      <w:pPr>
        <w:ind w:left="6480" w:hanging="180"/>
      </w:pPr>
    </w:lvl>
  </w:abstractNum>
  <w:abstractNum w:abstractNumId="27556">
    <w:multiLevelType w:val="hybridMultilevel"/>
    <w:lvl w:ilvl="0" w:tplc="93407389">
      <w:start w:val="1"/>
      <w:numFmt w:val="decimal"/>
      <w:lvlText w:val="%1."/>
      <w:lvlJc w:val="left"/>
      <w:pPr>
        <w:ind w:left="720" w:hanging="360"/>
      </w:pPr>
    </w:lvl>
    <w:lvl w:ilvl="1" w:tplc="93407389" w:tentative="1">
      <w:start w:val="1"/>
      <w:numFmt w:val="lowerLetter"/>
      <w:lvlText w:val="%2."/>
      <w:lvlJc w:val="left"/>
      <w:pPr>
        <w:ind w:left="1440" w:hanging="360"/>
      </w:pPr>
    </w:lvl>
    <w:lvl w:ilvl="2" w:tplc="93407389" w:tentative="1">
      <w:start w:val="1"/>
      <w:numFmt w:val="lowerRoman"/>
      <w:lvlText w:val="%3."/>
      <w:lvlJc w:val="right"/>
      <w:pPr>
        <w:ind w:left="2160" w:hanging="180"/>
      </w:pPr>
    </w:lvl>
    <w:lvl w:ilvl="3" w:tplc="93407389" w:tentative="1">
      <w:start w:val="1"/>
      <w:numFmt w:val="decimal"/>
      <w:lvlText w:val="%4."/>
      <w:lvlJc w:val="left"/>
      <w:pPr>
        <w:ind w:left="2880" w:hanging="360"/>
      </w:pPr>
    </w:lvl>
    <w:lvl w:ilvl="4" w:tplc="93407389" w:tentative="1">
      <w:start w:val="1"/>
      <w:numFmt w:val="lowerLetter"/>
      <w:lvlText w:val="%5."/>
      <w:lvlJc w:val="left"/>
      <w:pPr>
        <w:ind w:left="3600" w:hanging="360"/>
      </w:pPr>
    </w:lvl>
    <w:lvl w:ilvl="5" w:tplc="93407389" w:tentative="1">
      <w:start w:val="1"/>
      <w:numFmt w:val="lowerRoman"/>
      <w:lvlText w:val="%6."/>
      <w:lvlJc w:val="right"/>
      <w:pPr>
        <w:ind w:left="4320" w:hanging="180"/>
      </w:pPr>
    </w:lvl>
    <w:lvl w:ilvl="6" w:tplc="93407389" w:tentative="1">
      <w:start w:val="1"/>
      <w:numFmt w:val="decimal"/>
      <w:lvlText w:val="%7."/>
      <w:lvlJc w:val="left"/>
      <w:pPr>
        <w:ind w:left="5040" w:hanging="360"/>
      </w:pPr>
    </w:lvl>
    <w:lvl w:ilvl="7" w:tplc="93407389" w:tentative="1">
      <w:start w:val="1"/>
      <w:numFmt w:val="lowerLetter"/>
      <w:lvlText w:val="%8."/>
      <w:lvlJc w:val="left"/>
      <w:pPr>
        <w:ind w:left="5760" w:hanging="360"/>
      </w:pPr>
    </w:lvl>
    <w:lvl w:ilvl="8" w:tplc="93407389" w:tentative="1">
      <w:start w:val="1"/>
      <w:numFmt w:val="lowerRoman"/>
      <w:lvlText w:val="%9."/>
      <w:lvlJc w:val="right"/>
      <w:pPr>
        <w:ind w:left="6480" w:hanging="180"/>
      </w:pPr>
    </w:lvl>
  </w:abstractNum>
  <w:abstractNum w:abstractNumId="27555">
    <w:multiLevelType w:val="hybridMultilevel"/>
    <w:lvl w:ilvl="0" w:tplc="76764971">
      <w:start w:val="1"/>
      <w:numFmt w:val="decimal"/>
      <w:lvlText w:val="%1."/>
      <w:lvlJc w:val="left"/>
      <w:pPr>
        <w:ind w:left="720" w:hanging="360"/>
      </w:pPr>
    </w:lvl>
    <w:lvl w:ilvl="1" w:tplc="76764971" w:tentative="1">
      <w:start w:val="1"/>
      <w:numFmt w:val="lowerLetter"/>
      <w:lvlText w:val="%2."/>
      <w:lvlJc w:val="left"/>
      <w:pPr>
        <w:ind w:left="1440" w:hanging="360"/>
      </w:pPr>
    </w:lvl>
    <w:lvl w:ilvl="2" w:tplc="76764971" w:tentative="1">
      <w:start w:val="1"/>
      <w:numFmt w:val="lowerRoman"/>
      <w:lvlText w:val="%3."/>
      <w:lvlJc w:val="right"/>
      <w:pPr>
        <w:ind w:left="2160" w:hanging="180"/>
      </w:pPr>
    </w:lvl>
    <w:lvl w:ilvl="3" w:tplc="76764971" w:tentative="1">
      <w:start w:val="1"/>
      <w:numFmt w:val="decimal"/>
      <w:lvlText w:val="%4."/>
      <w:lvlJc w:val="left"/>
      <w:pPr>
        <w:ind w:left="2880" w:hanging="360"/>
      </w:pPr>
    </w:lvl>
    <w:lvl w:ilvl="4" w:tplc="76764971" w:tentative="1">
      <w:start w:val="1"/>
      <w:numFmt w:val="lowerLetter"/>
      <w:lvlText w:val="%5."/>
      <w:lvlJc w:val="left"/>
      <w:pPr>
        <w:ind w:left="3600" w:hanging="360"/>
      </w:pPr>
    </w:lvl>
    <w:lvl w:ilvl="5" w:tplc="76764971" w:tentative="1">
      <w:start w:val="1"/>
      <w:numFmt w:val="lowerRoman"/>
      <w:lvlText w:val="%6."/>
      <w:lvlJc w:val="right"/>
      <w:pPr>
        <w:ind w:left="4320" w:hanging="180"/>
      </w:pPr>
    </w:lvl>
    <w:lvl w:ilvl="6" w:tplc="76764971" w:tentative="1">
      <w:start w:val="1"/>
      <w:numFmt w:val="decimal"/>
      <w:lvlText w:val="%7."/>
      <w:lvlJc w:val="left"/>
      <w:pPr>
        <w:ind w:left="5040" w:hanging="360"/>
      </w:pPr>
    </w:lvl>
    <w:lvl w:ilvl="7" w:tplc="76764971" w:tentative="1">
      <w:start w:val="1"/>
      <w:numFmt w:val="lowerLetter"/>
      <w:lvlText w:val="%8."/>
      <w:lvlJc w:val="left"/>
      <w:pPr>
        <w:ind w:left="5760" w:hanging="360"/>
      </w:pPr>
    </w:lvl>
    <w:lvl w:ilvl="8" w:tplc="76764971" w:tentative="1">
      <w:start w:val="1"/>
      <w:numFmt w:val="lowerRoman"/>
      <w:lvlText w:val="%9."/>
      <w:lvlJc w:val="right"/>
      <w:pPr>
        <w:ind w:left="6480" w:hanging="180"/>
      </w:pPr>
    </w:lvl>
  </w:abstractNum>
  <w:abstractNum w:abstractNumId="27554">
    <w:multiLevelType w:val="hybridMultilevel"/>
    <w:lvl w:ilvl="0" w:tplc="80260692">
      <w:start w:val="1"/>
      <w:numFmt w:val="decimal"/>
      <w:lvlText w:val="%1."/>
      <w:lvlJc w:val="left"/>
      <w:pPr>
        <w:ind w:left="720" w:hanging="360"/>
      </w:pPr>
    </w:lvl>
    <w:lvl w:ilvl="1" w:tplc="80260692" w:tentative="1">
      <w:start w:val="1"/>
      <w:numFmt w:val="lowerLetter"/>
      <w:lvlText w:val="%2."/>
      <w:lvlJc w:val="left"/>
      <w:pPr>
        <w:ind w:left="1440" w:hanging="360"/>
      </w:pPr>
    </w:lvl>
    <w:lvl w:ilvl="2" w:tplc="80260692" w:tentative="1">
      <w:start w:val="1"/>
      <w:numFmt w:val="lowerRoman"/>
      <w:lvlText w:val="%3."/>
      <w:lvlJc w:val="right"/>
      <w:pPr>
        <w:ind w:left="2160" w:hanging="180"/>
      </w:pPr>
    </w:lvl>
    <w:lvl w:ilvl="3" w:tplc="80260692" w:tentative="1">
      <w:start w:val="1"/>
      <w:numFmt w:val="decimal"/>
      <w:lvlText w:val="%4."/>
      <w:lvlJc w:val="left"/>
      <w:pPr>
        <w:ind w:left="2880" w:hanging="360"/>
      </w:pPr>
    </w:lvl>
    <w:lvl w:ilvl="4" w:tplc="80260692" w:tentative="1">
      <w:start w:val="1"/>
      <w:numFmt w:val="lowerLetter"/>
      <w:lvlText w:val="%5."/>
      <w:lvlJc w:val="left"/>
      <w:pPr>
        <w:ind w:left="3600" w:hanging="360"/>
      </w:pPr>
    </w:lvl>
    <w:lvl w:ilvl="5" w:tplc="80260692" w:tentative="1">
      <w:start w:val="1"/>
      <w:numFmt w:val="lowerRoman"/>
      <w:lvlText w:val="%6."/>
      <w:lvlJc w:val="right"/>
      <w:pPr>
        <w:ind w:left="4320" w:hanging="180"/>
      </w:pPr>
    </w:lvl>
    <w:lvl w:ilvl="6" w:tplc="80260692" w:tentative="1">
      <w:start w:val="1"/>
      <w:numFmt w:val="decimal"/>
      <w:lvlText w:val="%7."/>
      <w:lvlJc w:val="left"/>
      <w:pPr>
        <w:ind w:left="5040" w:hanging="360"/>
      </w:pPr>
    </w:lvl>
    <w:lvl w:ilvl="7" w:tplc="80260692" w:tentative="1">
      <w:start w:val="1"/>
      <w:numFmt w:val="lowerLetter"/>
      <w:lvlText w:val="%8."/>
      <w:lvlJc w:val="left"/>
      <w:pPr>
        <w:ind w:left="5760" w:hanging="360"/>
      </w:pPr>
    </w:lvl>
    <w:lvl w:ilvl="8" w:tplc="80260692" w:tentative="1">
      <w:start w:val="1"/>
      <w:numFmt w:val="lowerRoman"/>
      <w:lvlText w:val="%9."/>
      <w:lvlJc w:val="right"/>
      <w:pPr>
        <w:ind w:left="6480" w:hanging="180"/>
      </w:pPr>
    </w:lvl>
  </w:abstractNum>
  <w:abstractNum w:abstractNumId="27553">
    <w:multiLevelType w:val="hybridMultilevel"/>
    <w:lvl w:ilvl="0" w:tplc="91048518">
      <w:start w:val="1"/>
      <w:numFmt w:val="decimal"/>
      <w:lvlText w:val="%1."/>
      <w:lvlJc w:val="left"/>
      <w:pPr>
        <w:ind w:left="720" w:hanging="360"/>
      </w:pPr>
    </w:lvl>
    <w:lvl w:ilvl="1" w:tplc="91048518" w:tentative="1">
      <w:start w:val="1"/>
      <w:numFmt w:val="lowerLetter"/>
      <w:lvlText w:val="%2."/>
      <w:lvlJc w:val="left"/>
      <w:pPr>
        <w:ind w:left="1440" w:hanging="360"/>
      </w:pPr>
    </w:lvl>
    <w:lvl w:ilvl="2" w:tplc="91048518" w:tentative="1">
      <w:start w:val="1"/>
      <w:numFmt w:val="lowerRoman"/>
      <w:lvlText w:val="%3."/>
      <w:lvlJc w:val="right"/>
      <w:pPr>
        <w:ind w:left="2160" w:hanging="180"/>
      </w:pPr>
    </w:lvl>
    <w:lvl w:ilvl="3" w:tplc="91048518" w:tentative="1">
      <w:start w:val="1"/>
      <w:numFmt w:val="decimal"/>
      <w:lvlText w:val="%4."/>
      <w:lvlJc w:val="left"/>
      <w:pPr>
        <w:ind w:left="2880" w:hanging="360"/>
      </w:pPr>
    </w:lvl>
    <w:lvl w:ilvl="4" w:tplc="91048518" w:tentative="1">
      <w:start w:val="1"/>
      <w:numFmt w:val="lowerLetter"/>
      <w:lvlText w:val="%5."/>
      <w:lvlJc w:val="left"/>
      <w:pPr>
        <w:ind w:left="3600" w:hanging="360"/>
      </w:pPr>
    </w:lvl>
    <w:lvl w:ilvl="5" w:tplc="91048518" w:tentative="1">
      <w:start w:val="1"/>
      <w:numFmt w:val="lowerRoman"/>
      <w:lvlText w:val="%6."/>
      <w:lvlJc w:val="right"/>
      <w:pPr>
        <w:ind w:left="4320" w:hanging="180"/>
      </w:pPr>
    </w:lvl>
    <w:lvl w:ilvl="6" w:tplc="91048518" w:tentative="1">
      <w:start w:val="1"/>
      <w:numFmt w:val="decimal"/>
      <w:lvlText w:val="%7."/>
      <w:lvlJc w:val="left"/>
      <w:pPr>
        <w:ind w:left="5040" w:hanging="360"/>
      </w:pPr>
    </w:lvl>
    <w:lvl w:ilvl="7" w:tplc="91048518" w:tentative="1">
      <w:start w:val="1"/>
      <w:numFmt w:val="lowerLetter"/>
      <w:lvlText w:val="%8."/>
      <w:lvlJc w:val="left"/>
      <w:pPr>
        <w:ind w:left="5760" w:hanging="360"/>
      </w:pPr>
    </w:lvl>
    <w:lvl w:ilvl="8" w:tplc="91048518" w:tentative="1">
      <w:start w:val="1"/>
      <w:numFmt w:val="lowerRoman"/>
      <w:lvlText w:val="%9."/>
      <w:lvlJc w:val="right"/>
      <w:pPr>
        <w:ind w:left="6480" w:hanging="180"/>
      </w:pPr>
    </w:lvl>
  </w:abstractNum>
  <w:abstractNum w:abstractNumId="27552">
    <w:multiLevelType w:val="hybridMultilevel"/>
    <w:lvl w:ilvl="0" w:tplc="12207330">
      <w:start w:val="1"/>
      <w:numFmt w:val="decimal"/>
      <w:lvlText w:val="%1."/>
      <w:lvlJc w:val="left"/>
      <w:pPr>
        <w:ind w:left="720" w:hanging="360"/>
      </w:pPr>
    </w:lvl>
    <w:lvl w:ilvl="1" w:tplc="12207330" w:tentative="1">
      <w:start w:val="1"/>
      <w:numFmt w:val="lowerLetter"/>
      <w:lvlText w:val="%2."/>
      <w:lvlJc w:val="left"/>
      <w:pPr>
        <w:ind w:left="1440" w:hanging="360"/>
      </w:pPr>
    </w:lvl>
    <w:lvl w:ilvl="2" w:tplc="12207330" w:tentative="1">
      <w:start w:val="1"/>
      <w:numFmt w:val="lowerRoman"/>
      <w:lvlText w:val="%3."/>
      <w:lvlJc w:val="right"/>
      <w:pPr>
        <w:ind w:left="2160" w:hanging="180"/>
      </w:pPr>
    </w:lvl>
    <w:lvl w:ilvl="3" w:tplc="12207330" w:tentative="1">
      <w:start w:val="1"/>
      <w:numFmt w:val="decimal"/>
      <w:lvlText w:val="%4."/>
      <w:lvlJc w:val="left"/>
      <w:pPr>
        <w:ind w:left="2880" w:hanging="360"/>
      </w:pPr>
    </w:lvl>
    <w:lvl w:ilvl="4" w:tplc="12207330" w:tentative="1">
      <w:start w:val="1"/>
      <w:numFmt w:val="lowerLetter"/>
      <w:lvlText w:val="%5."/>
      <w:lvlJc w:val="left"/>
      <w:pPr>
        <w:ind w:left="3600" w:hanging="360"/>
      </w:pPr>
    </w:lvl>
    <w:lvl w:ilvl="5" w:tplc="12207330" w:tentative="1">
      <w:start w:val="1"/>
      <w:numFmt w:val="lowerRoman"/>
      <w:lvlText w:val="%6."/>
      <w:lvlJc w:val="right"/>
      <w:pPr>
        <w:ind w:left="4320" w:hanging="180"/>
      </w:pPr>
    </w:lvl>
    <w:lvl w:ilvl="6" w:tplc="12207330" w:tentative="1">
      <w:start w:val="1"/>
      <w:numFmt w:val="decimal"/>
      <w:lvlText w:val="%7."/>
      <w:lvlJc w:val="left"/>
      <w:pPr>
        <w:ind w:left="5040" w:hanging="360"/>
      </w:pPr>
    </w:lvl>
    <w:lvl w:ilvl="7" w:tplc="12207330" w:tentative="1">
      <w:start w:val="1"/>
      <w:numFmt w:val="lowerLetter"/>
      <w:lvlText w:val="%8."/>
      <w:lvlJc w:val="left"/>
      <w:pPr>
        <w:ind w:left="5760" w:hanging="360"/>
      </w:pPr>
    </w:lvl>
    <w:lvl w:ilvl="8" w:tplc="12207330" w:tentative="1">
      <w:start w:val="1"/>
      <w:numFmt w:val="lowerRoman"/>
      <w:lvlText w:val="%9."/>
      <w:lvlJc w:val="right"/>
      <w:pPr>
        <w:ind w:left="6480" w:hanging="180"/>
      </w:pPr>
    </w:lvl>
  </w:abstractNum>
  <w:abstractNum w:abstractNumId="27551">
    <w:multiLevelType w:val="hybridMultilevel"/>
    <w:lvl w:ilvl="0" w:tplc="84949835">
      <w:start w:val="1"/>
      <w:numFmt w:val="decimal"/>
      <w:lvlText w:val="%1."/>
      <w:lvlJc w:val="left"/>
      <w:pPr>
        <w:ind w:left="720" w:hanging="360"/>
      </w:pPr>
    </w:lvl>
    <w:lvl w:ilvl="1" w:tplc="84949835" w:tentative="1">
      <w:start w:val="1"/>
      <w:numFmt w:val="lowerLetter"/>
      <w:lvlText w:val="%2."/>
      <w:lvlJc w:val="left"/>
      <w:pPr>
        <w:ind w:left="1440" w:hanging="360"/>
      </w:pPr>
    </w:lvl>
    <w:lvl w:ilvl="2" w:tplc="84949835" w:tentative="1">
      <w:start w:val="1"/>
      <w:numFmt w:val="lowerRoman"/>
      <w:lvlText w:val="%3."/>
      <w:lvlJc w:val="right"/>
      <w:pPr>
        <w:ind w:left="2160" w:hanging="180"/>
      </w:pPr>
    </w:lvl>
    <w:lvl w:ilvl="3" w:tplc="84949835" w:tentative="1">
      <w:start w:val="1"/>
      <w:numFmt w:val="decimal"/>
      <w:lvlText w:val="%4."/>
      <w:lvlJc w:val="left"/>
      <w:pPr>
        <w:ind w:left="2880" w:hanging="360"/>
      </w:pPr>
    </w:lvl>
    <w:lvl w:ilvl="4" w:tplc="84949835" w:tentative="1">
      <w:start w:val="1"/>
      <w:numFmt w:val="lowerLetter"/>
      <w:lvlText w:val="%5."/>
      <w:lvlJc w:val="left"/>
      <w:pPr>
        <w:ind w:left="3600" w:hanging="360"/>
      </w:pPr>
    </w:lvl>
    <w:lvl w:ilvl="5" w:tplc="84949835" w:tentative="1">
      <w:start w:val="1"/>
      <w:numFmt w:val="lowerRoman"/>
      <w:lvlText w:val="%6."/>
      <w:lvlJc w:val="right"/>
      <w:pPr>
        <w:ind w:left="4320" w:hanging="180"/>
      </w:pPr>
    </w:lvl>
    <w:lvl w:ilvl="6" w:tplc="84949835" w:tentative="1">
      <w:start w:val="1"/>
      <w:numFmt w:val="decimal"/>
      <w:lvlText w:val="%7."/>
      <w:lvlJc w:val="left"/>
      <w:pPr>
        <w:ind w:left="5040" w:hanging="360"/>
      </w:pPr>
    </w:lvl>
    <w:lvl w:ilvl="7" w:tplc="84949835" w:tentative="1">
      <w:start w:val="1"/>
      <w:numFmt w:val="lowerLetter"/>
      <w:lvlText w:val="%8."/>
      <w:lvlJc w:val="left"/>
      <w:pPr>
        <w:ind w:left="5760" w:hanging="360"/>
      </w:pPr>
    </w:lvl>
    <w:lvl w:ilvl="8" w:tplc="84949835" w:tentative="1">
      <w:start w:val="1"/>
      <w:numFmt w:val="lowerRoman"/>
      <w:lvlText w:val="%9."/>
      <w:lvlJc w:val="right"/>
      <w:pPr>
        <w:ind w:left="6480" w:hanging="180"/>
      </w:pPr>
    </w:lvl>
  </w:abstractNum>
  <w:abstractNum w:abstractNumId="27550">
    <w:multiLevelType w:val="hybridMultilevel"/>
    <w:lvl w:ilvl="0" w:tplc="17933599">
      <w:start w:val="1"/>
      <w:numFmt w:val="decimal"/>
      <w:lvlText w:val="%1."/>
      <w:lvlJc w:val="left"/>
      <w:pPr>
        <w:ind w:left="720" w:hanging="360"/>
      </w:pPr>
    </w:lvl>
    <w:lvl w:ilvl="1" w:tplc="17933599" w:tentative="1">
      <w:start w:val="1"/>
      <w:numFmt w:val="lowerLetter"/>
      <w:lvlText w:val="%2."/>
      <w:lvlJc w:val="left"/>
      <w:pPr>
        <w:ind w:left="1440" w:hanging="360"/>
      </w:pPr>
    </w:lvl>
    <w:lvl w:ilvl="2" w:tplc="17933599" w:tentative="1">
      <w:start w:val="1"/>
      <w:numFmt w:val="lowerRoman"/>
      <w:lvlText w:val="%3."/>
      <w:lvlJc w:val="right"/>
      <w:pPr>
        <w:ind w:left="2160" w:hanging="180"/>
      </w:pPr>
    </w:lvl>
    <w:lvl w:ilvl="3" w:tplc="17933599" w:tentative="1">
      <w:start w:val="1"/>
      <w:numFmt w:val="decimal"/>
      <w:lvlText w:val="%4."/>
      <w:lvlJc w:val="left"/>
      <w:pPr>
        <w:ind w:left="2880" w:hanging="360"/>
      </w:pPr>
    </w:lvl>
    <w:lvl w:ilvl="4" w:tplc="17933599" w:tentative="1">
      <w:start w:val="1"/>
      <w:numFmt w:val="lowerLetter"/>
      <w:lvlText w:val="%5."/>
      <w:lvlJc w:val="left"/>
      <w:pPr>
        <w:ind w:left="3600" w:hanging="360"/>
      </w:pPr>
    </w:lvl>
    <w:lvl w:ilvl="5" w:tplc="17933599" w:tentative="1">
      <w:start w:val="1"/>
      <w:numFmt w:val="lowerRoman"/>
      <w:lvlText w:val="%6."/>
      <w:lvlJc w:val="right"/>
      <w:pPr>
        <w:ind w:left="4320" w:hanging="180"/>
      </w:pPr>
    </w:lvl>
    <w:lvl w:ilvl="6" w:tplc="17933599" w:tentative="1">
      <w:start w:val="1"/>
      <w:numFmt w:val="decimal"/>
      <w:lvlText w:val="%7."/>
      <w:lvlJc w:val="left"/>
      <w:pPr>
        <w:ind w:left="5040" w:hanging="360"/>
      </w:pPr>
    </w:lvl>
    <w:lvl w:ilvl="7" w:tplc="17933599" w:tentative="1">
      <w:start w:val="1"/>
      <w:numFmt w:val="lowerLetter"/>
      <w:lvlText w:val="%8."/>
      <w:lvlJc w:val="left"/>
      <w:pPr>
        <w:ind w:left="5760" w:hanging="360"/>
      </w:pPr>
    </w:lvl>
    <w:lvl w:ilvl="8" w:tplc="17933599" w:tentative="1">
      <w:start w:val="1"/>
      <w:numFmt w:val="lowerRoman"/>
      <w:lvlText w:val="%9."/>
      <w:lvlJc w:val="right"/>
      <w:pPr>
        <w:ind w:left="6480" w:hanging="180"/>
      </w:pPr>
    </w:lvl>
  </w:abstractNum>
  <w:abstractNum w:abstractNumId="27549">
    <w:multiLevelType w:val="hybridMultilevel"/>
    <w:lvl w:ilvl="0" w:tplc="86994559">
      <w:start w:val="1"/>
      <w:numFmt w:val="decimal"/>
      <w:lvlText w:val="%1."/>
      <w:lvlJc w:val="left"/>
      <w:pPr>
        <w:ind w:left="720" w:hanging="360"/>
      </w:pPr>
    </w:lvl>
    <w:lvl w:ilvl="1" w:tplc="86994559" w:tentative="1">
      <w:start w:val="1"/>
      <w:numFmt w:val="lowerLetter"/>
      <w:lvlText w:val="%2."/>
      <w:lvlJc w:val="left"/>
      <w:pPr>
        <w:ind w:left="1440" w:hanging="360"/>
      </w:pPr>
    </w:lvl>
    <w:lvl w:ilvl="2" w:tplc="86994559" w:tentative="1">
      <w:start w:val="1"/>
      <w:numFmt w:val="lowerRoman"/>
      <w:lvlText w:val="%3."/>
      <w:lvlJc w:val="right"/>
      <w:pPr>
        <w:ind w:left="2160" w:hanging="180"/>
      </w:pPr>
    </w:lvl>
    <w:lvl w:ilvl="3" w:tplc="86994559" w:tentative="1">
      <w:start w:val="1"/>
      <w:numFmt w:val="decimal"/>
      <w:lvlText w:val="%4."/>
      <w:lvlJc w:val="left"/>
      <w:pPr>
        <w:ind w:left="2880" w:hanging="360"/>
      </w:pPr>
    </w:lvl>
    <w:lvl w:ilvl="4" w:tplc="86994559" w:tentative="1">
      <w:start w:val="1"/>
      <w:numFmt w:val="lowerLetter"/>
      <w:lvlText w:val="%5."/>
      <w:lvlJc w:val="left"/>
      <w:pPr>
        <w:ind w:left="3600" w:hanging="360"/>
      </w:pPr>
    </w:lvl>
    <w:lvl w:ilvl="5" w:tplc="86994559" w:tentative="1">
      <w:start w:val="1"/>
      <w:numFmt w:val="lowerRoman"/>
      <w:lvlText w:val="%6."/>
      <w:lvlJc w:val="right"/>
      <w:pPr>
        <w:ind w:left="4320" w:hanging="180"/>
      </w:pPr>
    </w:lvl>
    <w:lvl w:ilvl="6" w:tplc="86994559" w:tentative="1">
      <w:start w:val="1"/>
      <w:numFmt w:val="decimal"/>
      <w:lvlText w:val="%7."/>
      <w:lvlJc w:val="left"/>
      <w:pPr>
        <w:ind w:left="5040" w:hanging="360"/>
      </w:pPr>
    </w:lvl>
    <w:lvl w:ilvl="7" w:tplc="86994559" w:tentative="1">
      <w:start w:val="1"/>
      <w:numFmt w:val="lowerLetter"/>
      <w:lvlText w:val="%8."/>
      <w:lvlJc w:val="left"/>
      <w:pPr>
        <w:ind w:left="5760" w:hanging="360"/>
      </w:pPr>
    </w:lvl>
    <w:lvl w:ilvl="8" w:tplc="86994559" w:tentative="1">
      <w:start w:val="1"/>
      <w:numFmt w:val="lowerRoman"/>
      <w:lvlText w:val="%9."/>
      <w:lvlJc w:val="right"/>
      <w:pPr>
        <w:ind w:left="6480" w:hanging="180"/>
      </w:pPr>
    </w:lvl>
  </w:abstractNum>
  <w:abstractNum w:abstractNumId="27548">
    <w:multiLevelType w:val="hybridMultilevel"/>
    <w:lvl w:ilvl="0" w:tplc="84865134">
      <w:start w:val="1"/>
      <w:numFmt w:val="decimal"/>
      <w:lvlText w:val="%1."/>
      <w:lvlJc w:val="left"/>
      <w:pPr>
        <w:ind w:left="720" w:hanging="360"/>
      </w:pPr>
    </w:lvl>
    <w:lvl w:ilvl="1" w:tplc="84865134" w:tentative="1">
      <w:start w:val="1"/>
      <w:numFmt w:val="lowerLetter"/>
      <w:lvlText w:val="%2."/>
      <w:lvlJc w:val="left"/>
      <w:pPr>
        <w:ind w:left="1440" w:hanging="360"/>
      </w:pPr>
    </w:lvl>
    <w:lvl w:ilvl="2" w:tplc="84865134" w:tentative="1">
      <w:start w:val="1"/>
      <w:numFmt w:val="lowerRoman"/>
      <w:lvlText w:val="%3."/>
      <w:lvlJc w:val="right"/>
      <w:pPr>
        <w:ind w:left="2160" w:hanging="180"/>
      </w:pPr>
    </w:lvl>
    <w:lvl w:ilvl="3" w:tplc="84865134" w:tentative="1">
      <w:start w:val="1"/>
      <w:numFmt w:val="decimal"/>
      <w:lvlText w:val="%4."/>
      <w:lvlJc w:val="left"/>
      <w:pPr>
        <w:ind w:left="2880" w:hanging="360"/>
      </w:pPr>
    </w:lvl>
    <w:lvl w:ilvl="4" w:tplc="84865134" w:tentative="1">
      <w:start w:val="1"/>
      <w:numFmt w:val="lowerLetter"/>
      <w:lvlText w:val="%5."/>
      <w:lvlJc w:val="left"/>
      <w:pPr>
        <w:ind w:left="3600" w:hanging="360"/>
      </w:pPr>
    </w:lvl>
    <w:lvl w:ilvl="5" w:tplc="84865134" w:tentative="1">
      <w:start w:val="1"/>
      <w:numFmt w:val="lowerRoman"/>
      <w:lvlText w:val="%6."/>
      <w:lvlJc w:val="right"/>
      <w:pPr>
        <w:ind w:left="4320" w:hanging="180"/>
      </w:pPr>
    </w:lvl>
    <w:lvl w:ilvl="6" w:tplc="84865134" w:tentative="1">
      <w:start w:val="1"/>
      <w:numFmt w:val="decimal"/>
      <w:lvlText w:val="%7."/>
      <w:lvlJc w:val="left"/>
      <w:pPr>
        <w:ind w:left="5040" w:hanging="360"/>
      </w:pPr>
    </w:lvl>
    <w:lvl w:ilvl="7" w:tplc="84865134" w:tentative="1">
      <w:start w:val="1"/>
      <w:numFmt w:val="lowerLetter"/>
      <w:lvlText w:val="%8."/>
      <w:lvlJc w:val="left"/>
      <w:pPr>
        <w:ind w:left="5760" w:hanging="360"/>
      </w:pPr>
    </w:lvl>
    <w:lvl w:ilvl="8" w:tplc="84865134" w:tentative="1">
      <w:start w:val="1"/>
      <w:numFmt w:val="lowerRoman"/>
      <w:lvlText w:val="%9."/>
      <w:lvlJc w:val="right"/>
      <w:pPr>
        <w:ind w:left="6480" w:hanging="180"/>
      </w:pPr>
    </w:lvl>
  </w:abstractNum>
  <w:abstractNum w:abstractNumId="27547">
    <w:multiLevelType w:val="hybridMultilevel"/>
    <w:lvl w:ilvl="0" w:tplc="38365294">
      <w:start w:val="1"/>
      <w:numFmt w:val="decimal"/>
      <w:lvlText w:val="%1."/>
      <w:lvlJc w:val="left"/>
      <w:pPr>
        <w:ind w:left="720" w:hanging="360"/>
      </w:pPr>
    </w:lvl>
    <w:lvl w:ilvl="1" w:tplc="38365294" w:tentative="1">
      <w:start w:val="1"/>
      <w:numFmt w:val="lowerLetter"/>
      <w:lvlText w:val="%2."/>
      <w:lvlJc w:val="left"/>
      <w:pPr>
        <w:ind w:left="1440" w:hanging="360"/>
      </w:pPr>
    </w:lvl>
    <w:lvl w:ilvl="2" w:tplc="38365294" w:tentative="1">
      <w:start w:val="1"/>
      <w:numFmt w:val="lowerRoman"/>
      <w:lvlText w:val="%3."/>
      <w:lvlJc w:val="right"/>
      <w:pPr>
        <w:ind w:left="2160" w:hanging="180"/>
      </w:pPr>
    </w:lvl>
    <w:lvl w:ilvl="3" w:tplc="38365294" w:tentative="1">
      <w:start w:val="1"/>
      <w:numFmt w:val="decimal"/>
      <w:lvlText w:val="%4."/>
      <w:lvlJc w:val="left"/>
      <w:pPr>
        <w:ind w:left="2880" w:hanging="360"/>
      </w:pPr>
    </w:lvl>
    <w:lvl w:ilvl="4" w:tplc="38365294" w:tentative="1">
      <w:start w:val="1"/>
      <w:numFmt w:val="lowerLetter"/>
      <w:lvlText w:val="%5."/>
      <w:lvlJc w:val="left"/>
      <w:pPr>
        <w:ind w:left="3600" w:hanging="360"/>
      </w:pPr>
    </w:lvl>
    <w:lvl w:ilvl="5" w:tplc="38365294" w:tentative="1">
      <w:start w:val="1"/>
      <w:numFmt w:val="lowerRoman"/>
      <w:lvlText w:val="%6."/>
      <w:lvlJc w:val="right"/>
      <w:pPr>
        <w:ind w:left="4320" w:hanging="180"/>
      </w:pPr>
    </w:lvl>
    <w:lvl w:ilvl="6" w:tplc="38365294" w:tentative="1">
      <w:start w:val="1"/>
      <w:numFmt w:val="decimal"/>
      <w:lvlText w:val="%7."/>
      <w:lvlJc w:val="left"/>
      <w:pPr>
        <w:ind w:left="5040" w:hanging="360"/>
      </w:pPr>
    </w:lvl>
    <w:lvl w:ilvl="7" w:tplc="38365294" w:tentative="1">
      <w:start w:val="1"/>
      <w:numFmt w:val="lowerLetter"/>
      <w:lvlText w:val="%8."/>
      <w:lvlJc w:val="left"/>
      <w:pPr>
        <w:ind w:left="5760" w:hanging="360"/>
      </w:pPr>
    </w:lvl>
    <w:lvl w:ilvl="8" w:tplc="38365294" w:tentative="1">
      <w:start w:val="1"/>
      <w:numFmt w:val="lowerRoman"/>
      <w:lvlText w:val="%9."/>
      <w:lvlJc w:val="right"/>
      <w:pPr>
        <w:ind w:left="6480" w:hanging="180"/>
      </w:pPr>
    </w:lvl>
  </w:abstractNum>
  <w:abstractNum w:abstractNumId="27546">
    <w:multiLevelType w:val="hybridMultilevel"/>
    <w:lvl w:ilvl="0" w:tplc="17989668">
      <w:start w:val="1"/>
      <w:numFmt w:val="decimal"/>
      <w:lvlText w:val="%1."/>
      <w:lvlJc w:val="left"/>
      <w:pPr>
        <w:ind w:left="720" w:hanging="360"/>
      </w:pPr>
    </w:lvl>
    <w:lvl w:ilvl="1" w:tplc="17989668" w:tentative="1">
      <w:start w:val="1"/>
      <w:numFmt w:val="lowerLetter"/>
      <w:lvlText w:val="%2."/>
      <w:lvlJc w:val="left"/>
      <w:pPr>
        <w:ind w:left="1440" w:hanging="360"/>
      </w:pPr>
    </w:lvl>
    <w:lvl w:ilvl="2" w:tplc="17989668" w:tentative="1">
      <w:start w:val="1"/>
      <w:numFmt w:val="lowerRoman"/>
      <w:lvlText w:val="%3."/>
      <w:lvlJc w:val="right"/>
      <w:pPr>
        <w:ind w:left="2160" w:hanging="180"/>
      </w:pPr>
    </w:lvl>
    <w:lvl w:ilvl="3" w:tplc="17989668" w:tentative="1">
      <w:start w:val="1"/>
      <w:numFmt w:val="decimal"/>
      <w:lvlText w:val="%4."/>
      <w:lvlJc w:val="left"/>
      <w:pPr>
        <w:ind w:left="2880" w:hanging="360"/>
      </w:pPr>
    </w:lvl>
    <w:lvl w:ilvl="4" w:tplc="17989668" w:tentative="1">
      <w:start w:val="1"/>
      <w:numFmt w:val="lowerLetter"/>
      <w:lvlText w:val="%5."/>
      <w:lvlJc w:val="left"/>
      <w:pPr>
        <w:ind w:left="3600" w:hanging="360"/>
      </w:pPr>
    </w:lvl>
    <w:lvl w:ilvl="5" w:tplc="17989668" w:tentative="1">
      <w:start w:val="1"/>
      <w:numFmt w:val="lowerRoman"/>
      <w:lvlText w:val="%6."/>
      <w:lvlJc w:val="right"/>
      <w:pPr>
        <w:ind w:left="4320" w:hanging="180"/>
      </w:pPr>
    </w:lvl>
    <w:lvl w:ilvl="6" w:tplc="17989668" w:tentative="1">
      <w:start w:val="1"/>
      <w:numFmt w:val="decimal"/>
      <w:lvlText w:val="%7."/>
      <w:lvlJc w:val="left"/>
      <w:pPr>
        <w:ind w:left="5040" w:hanging="360"/>
      </w:pPr>
    </w:lvl>
    <w:lvl w:ilvl="7" w:tplc="17989668" w:tentative="1">
      <w:start w:val="1"/>
      <w:numFmt w:val="lowerLetter"/>
      <w:lvlText w:val="%8."/>
      <w:lvlJc w:val="left"/>
      <w:pPr>
        <w:ind w:left="5760" w:hanging="360"/>
      </w:pPr>
    </w:lvl>
    <w:lvl w:ilvl="8" w:tplc="17989668" w:tentative="1">
      <w:start w:val="1"/>
      <w:numFmt w:val="lowerRoman"/>
      <w:lvlText w:val="%9."/>
      <w:lvlJc w:val="right"/>
      <w:pPr>
        <w:ind w:left="6480" w:hanging="180"/>
      </w:pPr>
    </w:lvl>
  </w:abstractNum>
  <w:abstractNum w:abstractNumId="27545">
    <w:multiLevelType w:val="hybridMultilevel"/>
    <w:lvl w:ilvl="0" w:tplc="23574181">
      <w:start w:val="1"/>
      <w:numFmt w:val="decimal"/>
      <w:lvlText w:val="%1."/>
      <w:lvlJc w:val="left"/>
      <w:pPr>
        <w:ind w:left="720" w:hanging="360"/>
      </w:pPr>
    </w:lvl>
    <w:lvl w:ilvl="1" w:tplc="23574181" w:tentative="1">
      <w:start w:val="1"/>
      <w:numFmt w:val="lowerLetter"/>
      <w:lvlText w:val="%2."/>
      <w:lvlJc w:val="left"/>
      <w:pPr>
        <w:ind w:left="1440" w:hanging="360"/>
      </w:pPr>
    </w:lvl>
    <w:lvl w:ilvl="2" w:tplc="23574181" w:tentative="1">
      <w:start w:val="1"/>
      <w:numFmt w:val="lowerRoman"/>
      <w:lvlText w:val="%3."/>
      <w:lvlJc w:val="right"/>
      <w:pPr>
        <w:ind w:left="2160" w:hanging="180"/>
      </w:pPr>
    </w:lvl>
    <w:lvl w:ilvl="3" w:tplc="23574181" w:tentative="1">
      <w:start w:val="1"/>
      <w:numFmt w:val="decimal"/>
      <w:lvlText w:val="%4."/>
      <w:lvlJc w:val="left"/>
      <w:pPr>
        <w:ind w:left="2880" w:hanging="360"/>
      </w:pPr>
    </w:lvl>
    <w:lvl w:ilvl="4" w:tplc="23574181" w:tentative="1">
      <w:start w:val="1"/>
      <w:numFmt w:val="lowerLetter"/>
      <w:lvlText w:val="%5."/>
      <w:lvlJc w:val="left"/>
      <w:pPr>
        <w:ind w:left="3600" w:hanging="360"/>
      </w:pPr>
    </w:lvl>
    <w:lvl w:ilvl="5" w:tplc="23574181" w:tentative="1">
      <w:start w:val="1"/>
      <w:numFmt w:val="lowerRoman"/>
      <w:lvlText w:val="%6."/>
      <w:lvlJc w:val="right"/>
      <w:pPr>
        <w:ind w:left="4320" w:hanging="180"/>
      </w:pPr>
    </w:lvl>
    <w:lvl w:ilvl="6" w:tplc="23574181" w:tentative="1">
      <w:start w:val="1"/>
      <w:numFmt w:val="decimal"/>
      <w:lvlText w:val="%7."/>
      <w:lvlJc w:val="left"/>
      <w:pPr>
        <w:ind w:left="5040" w:hanging="360"/>
      </w:pPr>
    </w:lvl>
    <w:lvl w:ilvl="7" w:tplc="23574181" w:tentative="1">
      <w:start w:val="1"/>
      <w:numFmt w:val="lowerLetter"/>
      <w:lvlText w:val="%8."/>
      <w:lvlJc w:val="left"/>
      <w:pPr>
        <w:ind w:left="5760" w:hanging="360"/>
      </w:pPr>
    </w:lvl>
    <w:lvl w:ilvl="8" w:tplc="23574181" w:tentative="1">
      <w:start w:val="1"/>
      <w:numFmt w:val="lowerRoman"/>
      <w:lvlText w:val="%9."/>
      <w:lvlJc w:val="right"/>
      <w:pPr>
        <w:ind w:left="6480" w:hanging="180"/>
      </w:pPr>
    </w:lvl>
  </w:abstractNum>
  <w:abstractNum w:abstractNumId="27544">
    <w:multiLevelType w:val="hybridMultilevel"/>
    <w:lvl w:ilvl="0" w:tplc="14491479">
      <w:start w:val="1"/>
      <w:numFmt w:val="decimal"/>
      <w:lvlText w:val="%1."/>
      <w:lvlJc w:val="left"/>
      <w:pPr>
        <w:ind w:left="720" w:hanging="360"/>
      </w:pPr>
    </w:lvl>
    <w:lvl w:ilvl="1" w:tplc="14491479" w:tentative="1">
      <w:start w:val="1"/>
      <w:numFmt w:val="lowerLetter"/>
      <w:lvlText w:val="%2."/>
      <w:lvlJc w:val="left"/>
      <w:pPr>
        <w:ind w:left="1440" w:hanging="360"/>
      </w:pPr>
    </w:lvl>
    <w:lvl w:ilvl="2" w:tplc="14491479" w:tentative="1">
      <w:start w:val="1"/>
      <w:numFmt w:val="lowerRoman"/>
      <w:lvlText w:val="%3."/>
      <w:lvlJc w:val="right"/>
      <w:pPr>
        <w:ind w:left="2160" w:hanging="180"/>
      </w:pPr>
    </w:lvl>
    <w:lvl w:ilvl="3" w:tplc="14491479" w:tentative="1">
      <w:start w:val="1"/>
      <w:numFmt w:val="decimal"/>
      <w:lvlText w:val="%4."/>
      <w:lvlJc w:val="left"/>
      <w:pPr>
        <w:ind w:left="2880" w:hanging="360"/>
      </w:pPr>
    </w:lvl>
    <w:lvl w:ilvl="4" w:tplc="14491479" w:tentative="1">
      <w:start w:val="1"/>
      <w:numFmt w:val="lowerLetter"/>
      <w:lvlText w:val="%5."/>
      <w:lvlJc w:val="left"/>
      <w:pPr>
        <w:ind w:left="3600" w:hanging="360"/>
      </w:pPr>
    </w:lvl>
    <w:lvl w:ilvl="5" w:tplc="14491479" w:tentative="1">
      <w:start w:val="1"/>
      <w:numFmt w:val="lowerRoman"/>
      <w:lvlText w:val="%6."/>
      <w:lvlJc w:val="right"/>
      <w:pPr>
        <w:ind w:left="4320" w:hanging="180"/>
      </w:pPr>
    </w:lvl>
    <w:lvl w:ilvl="6" w:tplc="14491479" w:tentative="1">
      <w:start w:val="1"/>
      <w:numFmt w:val="decimal"/>
      <w:lvlText w:val="%7."/>
      <w:lvlJc w:val="left"/>
      <w:pPr>
        <w:ind w:left="5040" w:hanging="360"/>
      </w:pPr>
    </w:lvl>
    <w:lvl w:ilvl="7" w:tplc="14491479" w:tentative="1">
      <w:start w:val="1"/>
      <w:numFmt w:val="lowerLetter"/>
      <w:lvlText w:val="%8."/>
      <w:lvlJc w:val="left"/>
      <w:pPr>
        <w:ind w:left="5760" w:hanging="360"/>
      </w:pPr>
    </w:lvl>
    <w:lvl w:ilvl="8" w:tplc="14491479" w:tentative="1">
      <w:start w:val="1"/>
      <w:numFmt w:val="lowerRoman"/>
      <w:lvlText w:val="%9."/>
      <w:lvlJc w:val="right"/>
      <w:pPr>
        <w:ind w:left="6480" w:hanging="180"/>
      </w:pPr>
    </w:lvl>
  </w:abstractNum>
  <w:abstractNum w:abstractNumId="27543">
    <w:multiLevelType w:val="hybridMultilevel"/>
    <w:lvl w:ilvl="0" w:tplc="72599939">
      <w:start w:val="1"/>
      <w:numFmt w:val="decimal"/>
      <w:lvlText w:val="%1."/>
      <w:lvlJc w:val="left"/>
      <w:pPr>
        <w:ind w:left="720" w:hanging="360"/>
      </w:pPr>
    </w:lvl>
    <w:lvl w:ilvl="1" w:tplc="72599939" w:tentative="1">
      <w:start w:val="1"/>
      <w:numFmt w:val="lowerLetter"/>
      <w:lvlText w:val="%2."/>
      <w:lvlJc w:val="left"/>
      <w:pPr>
        <w:ind w:left="1440" w:hanging="360"/>
      </w:pPr>
    </w:lvl>
    <w:lvl w:ilvl="2" w:tplc="72599939" w:tentative="1">
      <w:start w:val="1"/>
      <w:numFmt w:val="lowerRoman"/>
      <w:lvlText w:val="%3."/>
      <w:lvlJc w:val="right"/>
      <w:pPr>
        <w:ind w:left="2160" w:hanging="180"/>
      </w:pPr>
    </w:lvl>
    <w:lvl w:ilvl="3" w:tplc="72599939" w:tentative="1">
      <w:start w:val="1"/>
      <w:numFmt w:val="decimal"/>
      <w:lvlText w:val="%4."/>
      <w:lvlJc w:val="left"/>
      <w:pPr>
        <w:ind w:left="2880" w:hanging="360"/>
      </w:pPr>
    </w:lvl>
    <w:lvl w:ilvl="4" w:tplc="72599939" w:tentative="1">
      <w:start w:val="1"/>
      <w:numFmt w:val="lowerLetter"/>
      <w:lvlText w:val="%5."/>
      <w:lvlJc w:val="left"/>
      <w:pPr>
        <w:ind w:left="3600" w:hanging="360"/>
      </w:pPr>
    </w:lvl>
    <w:lvl w:ilvl="5" w:tplc="72599939" w:tentative="1">
      <w:start w:val="1"/>
      <w:numFmt w:val="lowerRoman"/>
      <w:lvlText w:val="%6."/>
      <w:lvlJc w:val="right"/>
      <w:pPr>
        <w:ind w:left="4320" w:hanging="180"/>
      </w:pPr>
    </w:lvl>
    <w:lvl w:ilvl="6" w:tplc="72599939" w:tentative="1">
      <w:start w:val="1"/>
      <w:numFmt w:val="decimal"/>
      <w:lvlText w:val="%7."/>
      <w:lvlJc w:val="left"/>
      <w:pPr>
        <w:ind w:left="5040" w:hanging="360"/>
      </w:pPr>
    </w:lvl>
    <w:lvl w:ilvl="7" w:tplc="72599939" w:tentative="1">
      <w:start w:val="1"/>
      <w:numFmt w:val="lowerLetter"/>
      <w:lvlText w:val="%8."/>
      <w:lvlJc w:val="left"/>
      <w:pPr>
        <w:ind w:left="5760" w:hanging="360"/>
      </w:pPr>
    </w:lvl>
    <w:lvl w:ilvl="8" w:tplc="72599939" w:tentative="1">
      <w:start w:val="1"/>
      <w:numFmt w:val="lowerRoman"/>
      <w:lvlText w:val="%9."/>
      <w:lvlJc w:val="right"/>
      <w:pPr>
        <w:ind w:left="6480" w:hanging="180"/>
      </w:pPr>
    </w:lvl>
  </w:abstractNum>
  <w:abstractNum w:abstractNumId="27542">
    <w:multiLevelType w:val="hybridMultilevel"/>
    <w:lvl w:ilvl="0" w:tplc="72797058">
      <w:start w:val="1"/>
      <w:numFmt w:val="decimal"/>
      <w:lvlText w:val="%1."/>
      <w:lvlJc w:val="left"/>
      <w:pPr>
        <w:ind w:left="720" w:hanging="360"/>
      </w:pPr>
    </w:lvl>
    <w:lvl w:ilvl="1" w:tplc="72797058" w:tentative="1">
      <w:start w:val="1"/>
      <w:numFmt w:val="lowerLetter"/>
      <w:lvlText w:val="%2."/>
      <w:lvlJc w:val="left"/>
      <w:pPr>
        <w:ind w:left="1440" w:hanging="360"/>
      </w:pPr>
    </w:lvl>
    <w:lvl w:ilvl="2" w:tplc="72797058" w:tentative="1">
      <w:start w:val="1"/>
      <w:numFmt w:val="lowerRoman"/>
      <w:lvlText w:val="%3."/>
      <w:lvlJc w:val="right"/>
      <w:pPr>
        <w:ind w:left="2160" w:hanging="180"/>
      </w:pPr>
    </w:lvl>
    <w:lvl w:ilvl="3" w:tplc="72797058" w:tentative="1">
      <w:start w:val="1"/>
      <w:numFmt w:val="decimal"/>
      <w:lvlText w:val="%4."/>
      <w:lvlJc w:val="left"/>
      <w:pPr>
        <w:ind w:left="2880" w:hanging="360"/>
      </w:pPr>
    </w:lvl>
    <w:lvl w:ilvl="4" w:tplc="72797058" w:tentative="1">
      <w:start w:val="1"/>
      <w:numFmt w:val="lowerLetter"/>
      <w:lvlText w:val="%5."/>
      <w:lvlJc w:val="left"/>
      <w:pPr>
        <w:ind w:left="3600" w:hanging="360"/>
      </w:pPr>
    </w:lvl>
    <w:lvl w:ilvl="5" w:tplc="72797058" w:tentative="1">
      <w:start w:val="1"/>
      <w:numFmt w:val="lowerRoman"/>
      <w:lvlText w:val="%6."/>
      <w:lvlJc w:val="right"/>
      <w:pPr>
        <w:ind w:left="4320" w:hanging="180"/>
      </w:pPr>
    </w:lvl>
    <w:lvl w:ilvl="6" w:tplc="72797058" w:tentative="1">
      <w:start w:val="1"/>
      <w:numFmt w:val="decimal"/>
      <w:lvlText w:val="%7."/>
      <w:lvlJc w:val="left"/>
      <w:pPr>
        <w:ind w:left="5040" w:hanging="360"/>
      </w:pPr>
    </w:lvl>
    <w:lvl w:ilvl="7" w:tplc="72797058" w:tentative="1">
      <w:start w:val="1"/>
      <w:numFmt w:val="lowerLetter"/>
      <w:lvlText w:val="%8."/>
      <w:lvlJc w:val="left"/>
      <w:pPr>
        <w:ind w:left="5760" w:hanging="360"/>
      </w:pPr>
    </w:lvl>
    <w:lvl w:ilvl="8" w:tplc="72797058" w:tentative="1">
      <w:start w:val="1"/>
      <w:numFmt w:val="lowerRoman"/>
      <w:lvlText w:val="%9."/>
      <w:lvlJc w:val="right"/>
      <w:pPr>
        <w:ind w:left="6480" w:hanging="180"/>
      </w:pPr>
    </w:lvl>
  </w:abstractNum>
  <w:abstractNum w:abstractNumId="27541">
    <w:multiLevelType w:val="hybridMultilevel"/>
    <w:lvl w:ilvl="0" w:tplc="67311757">
      <w:start w:val="1"/>
      <w:numFmt w:val="decimal"/>
      <w:lvlText w:val="%1."/>
      <w:lvlJc w:val="left"/>
      <w:pPr>
        <w:ind w:left="720" w:hanging="360"/>
      </w:pPr>
    </w:lvl>
    <w:lvl w:ilvl="1" w:tplc="67311757" w:tentative="1">
      <w:start w:val="1"/>
      <w:numFmt w:val="lowerLetter"/>
      <w:lvlText w:val="%2."/>
      <w:lvlJc w:val="left"/>
      <w:pPr>
        <w:ind w:left="1440" w:hanging="360"/>
      </w:pPr>
    </w:lvl>
    <w:lvl w:ilvl="2" w:tplc="67311757" w:tentative="1">
      <w:start w:val="1"/>
      <w:numFmt w:val="lowerRoman"/>
      <w:lvlText w:val="%3."/>
      <w:lvlJc w:val="right"/>
      <w:pPr>
        <w:ind w:left="2160" w:hanging="180"/>
      </w:pPr>
    </w:lvl>
    <w:lvl w:ilvl="3" w:tplc="67311757" w:tentative="1">
      <w:start w:val="1"/>
      <w:numFmt w:val="decimal"/>
      <w:lvlText w:val="%4."/>
      <w:lvlJc w:val="left"/>
      <w:pPr>
        <w:ind w:left="2880" w:hanging="360"/>
      </w:pPr>
    </w:lvl>
    <w:lvl w:ilvl="4" w:tplc="67311757" w:tentative="1">
      <w:start w:val="1"/>
      <w:numFmt w:val="lowerLetter"/>
      <w:lvlText w:val="%5."/>
      <w:lvlJc w:val="left"/>
      <w:pPr>
        <w:ind w:left="3600" w:hanging="360"/>
      </w:pPr>
    </w:lvl>
    <w:lvl w:ilvl="5" w:tplc="67311757" w:tentative="1">
      <w:start w:val="1"/>
      <w:numFmt w:val="lowerRoman"/>
      <w:lvlText w:val="%6."/>
      <w:lvlJc w:val="right"/>
      <w:pPr>
        <w:ind w:left="4320" w:hanging="180"/>
      </w:pPr>
    </w:lvl>
    <w:lvl w:ilvl="6" w:tplc="67311757" w:tentative="1">
      <w:start w:val="1"/>
      <w:numFmt w:val="decimal"/>
      <w:lvlText w:val="%7."/>
      <w:lvlJc w:val="left"/>
      <w:pPr>
        <w:ind w:left="5040" w:hanging="360"/>
      </w:pPr>
    </w:lvl>
    <w:lvl w:ilvl="7" w:tplc="67311757" w:tentative="1">
      <w:start w:val="1"/>
      <w:numFmt w:val="lowerLetter"/>
      <w:lvlText w:val="%8."/>
      <w:lvlJc w:val="left"/>
      <w:pPr>
        <w:ind w:left="5760" w:hanging="360"/>
      </w:pPr>
    </w:lvl>
    <w:lvl w:ilvl="8" w:tplc="67311757" w:tentative="1">
      <w:start w:val="1"/>
      <w:numFmt w:val="lowerRoman"/>
      <w:lvlText w:val="%9."/>
      <w:lvlJc w:val="right"/>
      <w:pPr>
        <w:ind w:left="6480" w:hanging="180"/>
      </w:pPr>
    </w:lvl>
  </w:abstractNum>
  <w:abstractNum w:abstractNumId="27540">
    <w:multiLevelType w:val="hybridMultilevel"/>
    <w:lvl w:ilvl="0" w:tplc="72534663">
      <w:start w:val="1"/>
      <w:numFmt w:val="decimal"/>
      <w:lvlText w:val="%1."/>
      <w:lvlJc w:val="left"/>
      <w:pPr>
        <w:ind w:left="720" w:hanging="360"/>
      </w:pPr>
    </w:lvl>
    <w:lvl w:ilvl="1" w:tplc="72534663" w:tentative="1">
      <w:start w:val="1"/>
      <w:numFmt w:val="lowerLetter"/>
      <w:lvlText w:val="%2."/>
      <w:lvlJc w:val="left"/>
      <w:pPr>
        <w:ind w:left="1440" w:hanging="360"/>
      </w:pPr>
    </w:lvl>
    <w:lvl w:ilvl="2" w:tplc="72534663" w:tentative="1">
      <w:start w:val="1"/>
      <w:numFmt w:val="lowerRoman"/>
      <w:lvlText w:val="%3."/>
      <w:lvlJc w:val="right"/>
      <w:pPr>
        <w:ind w:left="2160" w:hanging="180"/>
      </w:pPr>
    </w:lvl>
    <w:lvl w:ilvl="3" w:tplc="72534663" w:tentative="1">
      <w:start w:val="1"/>
      <w:numFmt w:val="decimal"/>
      <w:lvlText w:val="%4."/>
      <w:lvlJc w:val="left"/>
      <w:pPr>
        <w:ind w:left="2880" w:hanging="360"/>
      </w:pPr>
    </w:lvl>
    <w:lvl w:ilvl="4" w:tplc="72534663" w:tentative="1">
      <w:start w:val="1"/>
      <w:numFmt w:val="lowerLetter"/>
      <w:lvlText w:val="%5."/>
      <w:lvlJc w:val="left"/>
      <w:pPr>
        <w:ind w:left="3600" w:hanging="360"/>
      </w:pPr>
    </w:lvl>
    <w:lvl w:ilvl="5" w:tplc="72534663" w:tentative="1">
      <w:start w:val="1"/>
      <w:numFmt w:val="lowerRoman"/>
      <w:lvlText w:val="%6."/>
      <w:lvlJc w:val="right"/>
      <w:pPr>
        <w:ind w:left="4320" w:hanging="180"/>
      </w:pPr>
    </w:lvl>
    <w:lvl w:ilvl="6" w:tplc="72534663" w:tentative="1">
      <w:start w:val="1"/>
      <w:numFmt w:val="decimal"/>
      <w:lvlText w:val="%7."/>
      <w:lvlJc w:val="left"/>
      <w:pPr>
        <w:ind w:left="5040" w:hanging="360"/>
      </w:pPr>
    </w:lvl>
    <w:lvl w:ilvl="7" w:tplc="72534663" w:tentative="1">
      <w:start w:val="1"/>
      <w:numFmt w:val="lowerLetter"/>
      <w:lvlText w:val="%8."/>
      <w:lvlJc w:val="left"/>
      <w:pPr>
        <w:ind w:left="5760" w:hanging="360"/>
      </w:pPr>
    </w:lvl>
    <w:lvl w:ilvl="8" w:tplc="72534663" w:tentative="1">
      <w:start w:val="1"/>
      <w:numFmt w:val="lowerRoman"/>
      <w:lvlText w:val="%9."/>
      <w:lvlJc w:val="right"/>
      <w:pPr>
        <w:ind w:left="6480" w:hanging="180"/>
      </w:pPr>
    </w:lvl>
  </w:abstractNum>
  <w:abstractNum w:abstractNumId="27539">
    <w:multiLevelType w:val="hybridMultilevel"/>
    <w:lvl w:ilvl="0" w:tplc="53000570">
      <w:start w:val="1"/>
      <w:numFmt w:val="decimal"/>
      <w:lvlText w:val="%1."/>
      <w:lvlJc w:val="left"/>
      <w:pPr>
        <w:ind w:left="720" w:hanging="360"/>
      </w:pPr>
    </w:lvl>
    <w:lvl w:ilvl="1" w:tplc="53000570" w:tentative="1">
      <w:start w:val="1"/>
      <w:numFmt w:val="lowerLetter"/>
      <w:lvlText w:val="%2."/>
      <w:lvlJc w:val="left"/>
      <w:pPr>
        <w:ind w:left="1440" w:hanging="360"/>
      </w:pPr>
    </w:lvl>
    <w:lvl w:ilvl="2" w:tplc="53000570" w:tentative="1">
      <w:start w:val="1"/>
      <w:numFmt w:val="lowerRoman"/>
      <w:lvlText w:val="%3."/>
      <w:lvlJc w:val="right"/>
      <w:pPr>
        <w:ind w:left="2160" w:hanging="180"/>
      </w:pPr>
    </w:lvl>
    <w:lvl w:ilvl="3" w:tplc="53000570" w:tentative="1">
      <w:start w:val="1"/>
      <w:numFmt w:val="decimal"/>
      <w:lvlText w:val="%4."/>
      <w:lvlJc w:val="left"/>
      <w:pPr>
        <w:ind w:left="2880" w:hanging="360"/>
      </w:pPr>
    </w:lvl>
    <w:lvl w:ilvl="4" w:tplc="53000570" w:tentative="1">
      <w:start w:val="1"/>
      <w:numFmt w:val="lowerLetter"/>
      <w:lvlText w:val="%5."/>
      <w:lvlJc w:val="left"/>
      <w:pPr>
        <w:ind w:left="3600" w:hanging="360"/>
      </w:pPr>
    </w:lvl>
    <w:lvl w:ilvl="5" w:tplc="53000570" w:tentative="1">
      <w:start w:val="1"/>
      <w:numFmt w:val="lowerRoman"/>
      <w:lvlText w:val="%6."/>
      <w:lvlJc w:val="right"/>
      <w:pPr>
        <w:ind w:left="4320" w:hanging="180"/>
      </w:pPr>
    </w:lvl>
    <w:lvl w:ilvl="6" w:tplc="53000570" w:tentative="1">
      <w:start w:val="1"/>
      <w:numFmt w:val="decimal"/>
      <w:lvlText w:val="%7."/>
      <w:lvlJc w:val="left"/>
      <w:pPr>
        <w:ind w:left="5040" w:hanging="360"/>
      </w:pPr>
    </w:lvl>
    <w:lvl w:ilvl="7" w:tplc="53000570" w:tentative="1">
      <w:start w:val="1"/>
      <w:numFmt w:val="lowerLetter"/>
      <w:lvlText w:val="%8."/>
      <w:lvlJc w:val="left"/>
      <w:pPr>
        <w:ind w:left="5760" w:hanging="360"/>
      </w:pPr>
    </w:lvl>
    <w:lvl w:ilvl="8" w:tplc="53000570" w:tentative="1">
      <w:start w:val="1"/>
      <w:numFmt w:val="lowerRoman"/>
      <w:lvlText w:val="%9."/>
      <w:lvlJc w:val="right"/>
      <w:pPr>
        <w:ind w:left="6480" w:hanging="180"/>
      </w:pPr>
    </w:lvl>
  </w:abstractNum>
  <w:abstractNum w:abstractNumId="27538">
    <w:multiLevelType w:val="hybridMultilevel"/>
    <w:lvl w:ilvl="0" w:tplc="43931035">
      <w:start w:val="1"/>
      <w:numFmt w:val="decimal"/>
      <w:lvlText w:val="%1."/>
      <w:lvlJc w:val="left"/>
      <w:pPr>
        <w:ind w:left="720" w:hanging="360"/>
      </w:pPr>
    </w:lvl>
    <w:lvl w:ilvl="1" w:tplc="43931035" w:tentative="1">
      <w:start w:val="1"/>
      <w:numFmt w:val="lowerLetter"/>
      <w:lvlText w:val="%2."/>
      <w:lvlJc w:val="left"/>
      <w:pPr>
        <w:ind w:left="1440" w:hanging="360"/>
      </w:pPr>
    </w:lvl>
    <w:lvl w:ilvl="2" w:tplc="43931035" w:tentative="1">
      <w:start w:val="1"/>
      <w:numFmt w:val="lowerRoman"/>
      <w:lvlText w:val="%3."/>
      <w:lvlJc w:val="right"/>
      <w:pPr>
        <w:ind w:left="2160" w:hanging="180"/>
      </w:pPr>
    </w:lvl>
    <w:lvl w:ilvl="3" w:tplc="43931035" w:tentative="1">
      <w:start w:val="1"/>
      <w:numFmt w:val="decimal"/>
      <w:lvlText w:val="%4."/>
      <w:lvlJc w:val="left"/>
      <w:pPr>
        <w:ind w:left="2880" w:hanging="360"/>
      </w:pPr>
    </w:lvl>
    <w:lvl w:ilvl="4" w:tplc="43931035" w:tentative="1">
      <w:start w:val="1"/>
      <w:numFmt w:val="lowerLetter"/>
      <w:lvlText w:val="%5."/>
      <w:lvlJc w:val="left"/>
      <w:pPr>
        <w:ind w:left="3600" w:hanging="360"/>
      </w:pPr>
    </w:lvl>
    <w:lvl w:ilvl="5" w:tplc="43931035" w:tentative="1">
      <w:start w:val="1"/>
      <w:numFmt w:val="lowerRoman"/>
      <w:lvlText w:val="%6."/>
      <w:lvlJc w:val="right"/>
      <w:pPr>
        <w:ind w:left="4320" w:hanging="180"/>
      </w:pPr>
    </w:lvl>
    <w:lvl w:ilvl="6" w:tplc="43931035" w:tentative="1">
      <w:start w:val="1"/>
      <w:numFmt w:val="decimal"/>
      <w:lvlText w:val="%7."/>
      <w:lvlJc w:val="left"/>
      <w:pPr>
        <w:ind w:left="5040" w:hanging="360"/>
      </w:pPr>
    </w:lvl>
    <w:lvl w:ilvl="7" w:tplc="43931035" w:tentative="1">
      <w:start w:val="1"/>
      <w:numFmt w:val="lowerLetter"/>
      <w:lvlText w:val="%8."/>
      <w:lvlJc w:val="left"/>
      <w:pPr>
        <w:ind w:left="5760" w:hanging="360"/>
      </w:pPr>
    </w:lvl>
    <w:lvl w:ilvl="8" w:tplc="43931035" w:tentative="1">
      <w:start w:val="1"/>
      <w:numFmt w:val="lowerRoman"/>
      <w:lvlText w:val="%9."/>
      <w:lvlJc w:val="right"/>
      <w:pPr>
        <w:ind w:left="6480" w:hanging="180"/>
      </w:pPr>
    </w:lvl>
  </w:abstractNum>
  <w:abstractNum w:abstractNumId="27537">
    <w:multiLevelType w:val="hybridMultilevel"/>
    <w:lvl w:ilvl="0" w:tplc="71496301">
      <w:start w:val="1"/>
      <w:numFmt w:val="decimal"/>
      <w:lvlText w:val="%1."/>
      <w:lvlJc w:val="left"/>
      <w:pPr>
        <w:ind w:left="720" w:hanging="360"/>
      </w:pPr>
    </w:lvl>
    <w:lvl w:ilvl="1" w:tplc="71496301" w:tentative="1">
      <w:start w:val="1"/>
      <w:numFmt w:val="lowerLetter"/>
      <w:lvlText w:val="%2."/>
      <w:lvlJc w:val="left"/>
      <w:pPr>
        <w:ind w:left="1440" w:hanging="360"/>
      </w:pPr>
    </w:lvl>
    <w:lvl w:ilvl="2" w:tplc="71496301" w:tentative="1">
      <w:start w:val="1"/>
      <w:numFmt w:val="lowerRoman"/>
      <w:lvlText w:val="%3."/>
      <w:lvlJc w:val="right"/>
      <w:pPr>
        <w:ind w:left="2160" w:hanging="180"/>
      </w:pPr>
    </w:lvl>
    <w:lvl w:ilvl="3" w:tplc="71496301" w:tentative="1">
      <w:start w:val="1"/>
      <w:numFmt w:val="decimal"/>
      <w:lvlText w:val="%4."/>
      <w:lvlJc w:val="left"/>
      <w:pPr>
        <w:ind w:left="2880" w:hanging="360"/>
      </w:pPr>
    </w:lvl>
    <w:lvl w:ilvl="4" w:tplc="71496301" w:tentative="1">
      <w:start w:val="1"/>
      <w:numFmt w:val="lowerLetter"/>
      <w:lvlText w:val="%5."/>
      <w:lvlJc w:val="left"/>
      <w:pPr>
        <w:ind w:left="3600" w:hanging="360"/>
      </w:pPr>
    </w:lvl>
    <w:lvl w:ilvl="5" w:tplc="71496301" w:tentative="1">
      <w:start w:val="1"/>
      <w:numFmt w:val="lowerRoman"/>
      <w:lvlText w:val="%6."/>
      <w:lvlJc w:val="right"/>
      <w:pPr>
        <w:ind w:left="4320" w:hanging="180"/>
      </w:pPr>
    </w:lvl>
    <w:lvl w:ilvl="6" w:tplc="71496301" w:tentative="1">
      <w:start w:val="1"/>
      <w:numFmt w:val="decimal"/>
      <w:lvlText w:val="%7."/>
      <w:lvlJc w:val="left"/>
      <w:pPr>
        <w:ind w:left="5040" w:hanging="360"/>
      </w:pPr>
    </w:lvl>
    <w:lvl w:ilvl="7" w:tplc="71496301" w:tentative="1">
      <w:start w:val="1"/>
      <w:numFmt w:val="lowerLetter"/>
      <w:lvlText w:val="%8."/>
      <w:lvlJc w:val="left"/>
      <w:pPr>
        <w:ind w:left="5760" w:hanging="360"/>
      </w:pPr>
    </w:lvl>
    <w:lvl w:ilvl="8" w:tplc="71496301" w:tentative="1">
      <w:start w:val="1"/>
      <w:numFmt w:val="lowerRoman"/>
      <w:lvlText w:val="%9."/>
      <w:lvlJc w:val="right"/>
      <w:pPr>
        <w:ind w:left="6480" w:hanging="180"/>
      </w:pPr>
    </w:lvl>
  </w:abstractNum>
  <w:abstractNum w:abstractNumId="27536">
    <w:multiLevelType w:val="hybridMultilevel"/>
    <w:lvl w:ilvl="0" w:tplc="36815057">
      <w:start w:val="1"/>
      <w:numFmt w:val="decimal"/>
      <w:lvlText w:val="%1."/>
      <w:lvlJc w:val="left"/>
      <w:pPr>
        <w:ind w:left="720" w:hanging="360"/>
      </w:pPr>
    </w:lvl>
    <w:lvl w:ilvl="1" w:tplc="36815057" w:tentative="1">
      <w:start w:val="1"/>
      <w:numFmt w:val="lowerLetter"/>
      <w:lvlText w:val="%2."/>
      <w:lvlJc w:val="left"/>
      <w:pPr>
        <w:ind w:left="1440" w:hanging="360"/>
      </w:pPr>
    </w:lvl>
    <w:lvl w:ilvl="2" w:tplc="36815057" w:tentative="1">
      <w:start w:val="1"/>
      <w:numFmt w:val="lowerRoman"/>
      <w:lvlText w:val="%3."/>
      <w:lvlJc w:val="right"/>
      <w:pPr>
        <w:ind w:left="2160" w:hanging="180"/>
      </w:pPr>
    </w:lvl>
    <w:lvl w:ilvl="3" w:tplc="36815057" w:tentative="1">
      <w:start w:val="1"/>
      <w:numFmt w:val="decimal"/>
      <w:lvlText w:val="%4."/>
      <w:lvlJc w:val="left"/>
      <w:pPr>
        <w:ind w:left="2880" w:hanging="360"/>
      </w:pPr>
    </w:lvl>
    <w:lvl w:ilvl="4" w:tplc="36815057" w:tentative="1">
      <w:start w:val="1"/>
      <w:numFmt w:val="lowerLetter"/>
      <w:lvlText w:val="%5."/>
      <w:lvlJc w:val="left"/>
      <w:pPr>
        <w:ind w:left="3600" w:hanging="360"/>
      </w:pPr>
    </w:lvl>
    <w:lvl w:ilvl="5" w:tplc="36815057" w:tentative="1">
      <w:start w:val="1"/>
      <w:numFmt w:val="lowerRoman"/>
      <w:lvlText w:val="%6."/>
      <w:lvlJc w:val="right"/>
      <w:pPr>
        <w:ind w:left="4320" w:hanging="180"/>
      </w:pPr>
    </w:lvl>
    <w:lvl w:ilvl="6" w:tplc="36815057" w:tentative="1">
      <w:start w:val="1"/>
      <w:numFmt w:val="decimal"/>
      <w:lvlText w:val="%7."/>
      <w:lvlJc w:val="left"/>
      <w:pPr>
        <w:ind w:left="5040" w:hanging="360"/>
      </w:pPr>
    </w:lvl>
    <w:lvl w:ilvl="7" w:tplc="36815057" w:tentative="1">
      <w:start w:val="1"/>
      <w:numFmt w:val="lowerLetter"/>
      <w:lvlText w:val="%8."/>
      <w:lvlJc w:val="left"/>
      <w:pPr>
        <w:ind w:left="5760" w:hanging="360"/>
      </w:pPr>
    </w:lvl>
    <w:lvl w:ilvl="8" w:tplc="36815057" w:tentative="1">
      <w:start w:val="1"/>
      <w:numFmt w:val="lowerRoman"/>
      <w:lvlText w:val="%9."/>
      <w:lvlJc w:val="right"/>
      <w:pPr>
        <w:ind w:left="6480" w:hanging="180"/>
      </w:pPr>
    </w:lvl>
  </w:abstractNum>
  <w:abstractNum w:abstractNumId="27535">
    <w:multiLevelType w:val="hybridMultilevel"/>
    <w:lvl w:ilvl="0" w:tplc="80282351">
      <w:start w:val="1"/>
      <w:numFmt w:val="decimal"/>
      <w:lvlText w:val="%1."/>
      <w:lvlJc w:val="left"/>
      <w:pPr>
        <w:ind w:left="720" w:hanging="360"/>
      </w:pPr>
    </w:lvl>
    <w:lvl w:ilvl="1" w:tplc="80282351" w:tentative="1">
      <w:start w:val="1"/>
      <w:numFmt w:val="lowerLetter"/>
      <w:lvlText w:val="%2."/>
      <w:lvlJc w:val="left"/>
      <w:pPr>
        <w:ind w:left="1440" w:hanging="360"/>
      </w:pPr>
    </w:lvl>
    <w:lvl w:ilvl="2" w:tplc="80282351" w:tentative="1">
      <w:start w:val="1"/>
      <w:numFmt w:val="lowerRoman"/>
      <w:lvlText w:val="%3."/>
      <w:lvlJc w:val="right"/>
      <w:pPr>
        <w:ind w:left="2160" w:hanging="180"/>
      </w:pPr>
    </w:lvl>
    <w:lvl w:ilvl="3" w:tplc="80282351" w:tentative="1">
      <w:start w:val="1"/>
      <w:numFmt w:val="decimal"/>
      <w:lvlText w:val="%4."/>
      <w:lvlJc w:val="left"/>
      <w:pPr>
        <w:ind w:left="2880" w:hanging="360"/>
      </w:pPr>
    </w:lvl>
    <w:lvl w:ilvl="4" w:tplc="80282351" w:tentative="1">
      <w:start w:val="1"/>
      <w:numFmt w:val="lowerLetter"/>
      <w:lvlText w:val="%5."/>
      <w:lvlJc w:val="left"/>
      <w:pPr>
        <w:ind w:left="3600" w:hanging="360"/>
      </w:pPr>
    </w:lvl>
    <w:lvl w:ilvl="5" w:tplc="80282351" w:tentative="1">
      <w:start w:val="1"/>
      <w:numFmt w:val="lowerRoman"/>
      <w:lvlText w:val="%6."/>
      <w:lvlJc w:val="right"/>
      <w:pPr>
        <w:ind w:left="4320" w:hanging="180"/>
      </w:pPr>
    </w:lvl>
    <w:lvl w:ilvl="6" w:tplc="80282351" w:tentative="1">
      <w:start w:val="1"/>
      <w:numFmt w:val="decimal"/>
      <w:lvlText w:val="%7."/>
      <w:lvlJc w:val="left"/>
      <w:pPr>
        <w:ind w:left="5040" w:hanging="360"/>
      </w:pPr>
    </w:lvl>
    <w:lvl w:ilvl="7" w:tplc="80282351" w:tentative="1">
      <w:start w:val="1"/>
      <w:numFmt w:val="lowerLetter"/>
      <w:lvlText w:val="%8."/>
      <w:lvlJc w:val="left"/>
      <w:pPr>
        <w:ind w:left="5760" w:hanging="360"/>
      </w:pPr>
    </w:lvl>
    <w:lvl w:ilvl="8" w:tplc="80282351" w:tentative="1">
      <w:start w:val="1"/>
      <w:numFmt w:val="lowerRoman"/>
      <w:lvlText w:val="%9."/>
      <w:lvlJc w:val="right"/>
      <w:pPr>
        <w:ind w:left="6480" w:hanging="180"/>
      </w:pPr>
    </w:lvl>
  </w:abstractNum>
  <w:abstractNum w:abstractNumId="27534">
    <w:multiLevelType w:val="hybridMultilevel"/>
    <w:lvl w:ilvl="0" w:tplc="18798721">
      <w:start w:val="1"/>
      <w:numFmt w:val="decimal"/>
      <w:lvlText w:val="%1."/>
      <w:lvlJc w:val="left"/>
      <w:pPr>
        <w:ind w:left="720" w:hanging="360"/>
      </w:pPr>
    </w:lvl>
    <w:lvl w:ilvl="1" w:tplc="18798721" w:tentative="1">
      <w:start w:val="1"/>
      <w:numFmt w:val="lowerLetter"/>
      <w:lvlText w:val="%2."/>
      <w:lvlJc w:val="left"/>
      <w:pPr>
        <w:ind w:left="1440" w:hanging="360"/>
      </w:pPr>
    </w:lvl>
    <w:lvl w:ilvl="2" w:tplc="18798721" w:tentative="1">
      <w:start w:val="1"/>
      <w:numFmt w:val="lowerRoman"/>
      <w:lvlText w:val="%3."/>
      <w:lvlJc w:val="right"/>
      <w:pPr>
        <w:ind w:left="2160" w:hanging="180"/>
      </w:pPr>
    </w:lvl>
    <w:lvl w:ilvl="3" w:tplc="18798721" w:tentative="1">
      <w:start w:val="1"/>
      <w:numFmt w:val="decimal"/>
      <w:lvlText w:val="%4."/>
      <w:lvlJc w:val="left"/>
      <w:pPr>
        <w:ind w:left="2880" w:hanging="360"/>
      </w:pPr>
    </w:lvl>
    <w:lvl w:ilvl="4" w:tplc="18798721" w:tentative="1">
      <w:start w:val="1"/>
      <w:numFmt w:val="lowerLetter"/>
      <w:lvlText w:val="%5."/>
      <w:lvlJc w:val="left"/>
      <w:pPr>
        <w:ind w:left="3600" w:hanging="360"/>
      </w:pPr>
    </w:lvl>
    <w:lvl w:ilvl="5" w:tplc="18798721" w:tentative="1">
      <w:start w:val="1"/>
      <w:numFmt w:val="lowerRoman"/>
      <w:lvlText w:val="%6."/>
      <w:lvlJc w:val="right"/>
      <w:pPr>
        <w:ind w:left="4320" w:hanging="180"/>
      </w:pPr>
    </w:lvl>
    <w:lvl w:ilvl="6" w:tplc="18798721" w:tentative="1">
      <w:start w:val="1"/>
      <w:numFmt w:val="decimal"/>
      <w:lvlText w:val="%7."/>
      <w:lvlJc w:val="left"/>
      <w:pPr>
        <w:ind w:left="5040" w:hanging="360"/>
      </w:pPr>
    </w:lvl>
    <w:lvl w:ilvl="7" w:tplc="18798721" w:tentative="1">
      <w:start w:val="1"/>
      <w:numFmt w:val="lowerLetter"/>
      <w:lvlText w:val="%8."/>
      <w:lvlJc w:val="left"/>
      <w:pPr>
        <w:ind w:left="5760" w:hanging="360"/>
      </w:pPr>
    </w:lvl>
    <w:lvl w:ilvl="8" w:tplc="18798721" w:tentative="1">
      <w:start w:val="1"/>
      <w:numFmt w:val="lowerRoman"/>
      <w:lvlText w:val="%9."/>
      <w:lvlJc w:val="right"/>
      <w:pPr>
        <w:ind w:left="6480" w:hanging="180"/>
      </w:pPr>
    </w:lvl>
  </w:abstractNum>
  <w:abstractNum w:abstractNumId="27533">
    <w:multiLevelType w:val="hybridMultilevel"/>
    <w:lvl w:ilvl="0" w:tplc="27400422">
      <w:start w:val="1"/>
      <w:numFmt w:val="decimal"/>
      <w:lvlText w:val="%1."/>
      <w:lvlJc w:val="left"/>
      <w:pPr>
        <w:ind w:left="720" w:hanging="360"/>
      </w:pPr>
    </w:lvl>
    <w:lvl w:ilvl="1" w:tplc="27400422" w:tentative="1">
      <w:start w:val="1"/>
      <w:numFmt w:val="lowerLetter"/>
      <w:lvlText w:val="%2."/>
      <w:lvlJc w:val="left"/>
      <w:pPr>
        <w:ind w:left="1440" w:hanging="360"/>
      </w:pPr>
    </w:lvl>
    <w:lvl w:ilvl="2" w:tplc="27400422" w:tentative="1">
      <w:start w:val="1"/>
      <w:numFmt w:val="lowerRoman"/>
      <w:lvlText w:val="%3."/>
      <w:lvlJc w:val="right"/>
      <w:pPr>
        <w:ind w:left="2160" w:hanging="180"/>
      </w:pPr>
    </w:lvl>
    <w:lvl w:ilvl="3" w:tplc="27400422" w:tentative="1">
      <w:start w:val="1"/>
      <w:numFmt w:val="decimal"/>
      <w:lvlText w:val="%4."/>
      <w:lvlJc w:val="left"/>
      <w:pPr>
        <w:ind w:left="2880" w:hanging="360"/>
      </w:pPr>
    </w:lvl>
    <w:lvl w:ilvl="4" w:tplc="27400422" w:tentative="1">
      <w:start w:val="1"/>
      <w:numFmt w:val="lowerLetter"/>
      <w:lvlText w:val="%5."/>
      <w:lvlJc w:val="left"/>
      <w:pPr>
        <w:ind w:left="3600" w:hanging="360"/>
      </w:pPr>
    </w:lvl>
    <w:lvl w:ilvl="5" w:tplc="27400422" w:tentative="1">
      <w:start w:val="1"/>
      <w:numFmt w:val="lowerRoman"/>
      <w:lvlText w:val="%6."/>
      <w:lvlJc w:val="right"/>
      <w:pPr>
        <w:ind w:left="4320" w:hanging="180"/>
      </w:pPr>
    </w:lvl>
    <w:lvl w:ilvl="6" w:tplc="27400422" w:tentative="1">
      <w:start w:val="1"/>
      <w:numFmt w:val="decimal"/>
      <w:lvlText w:val="%7."/>
      <w:lvlJc w:val="left"/>
      <w:pPr>
        <w:ind w:left="5040" w:hanging="360"/>
      </w:pPr>
    </w:lvl>
    <w:lvl w:ilvl="7" w:tplc="27400422" w:tentative="1">
      <w:start w:val="1"/>
      <w:numFmt w:val="lowerLetter"/>
      <w:lvlText w:val="%8."/>
      <w:lvlJc w:val="left"/>
      <w:pPr>
        <w:ind w:left="5760" w:hanging="360"/>
      </w:pPr>
    </w:lvl>
    <w:lvl w:ilvl="8" w:tplc="27400422" w:tentative="1">
      <w:start w:val="1"/>
      <w:numFmt w:val="lowerRoman"/>
      <w:lvlText w:val="%9."/>
      <w:lvlJc w:val="right"/>
      <w:pPr>
        <w:ind w:left="6480" w:hanging="180"/>
      </w:pPr>
    </w:lvl>
  </w:abstractNum>
  <w:abstractNum w:abstractNumId="27532">
    <w:multiLevelType w:val="hybridMultilevel"/>
    <w:lvl w:ilvl="0" w:tplc="71249627">
      <w:start w:val="1"/>
      <w:numFmt w:val="decimal"/>
      <w:lvlText w:val="%1."/>
      <w:lvlJc w:val="left"/>
      <w:pPr>
        <w:ind w:left="720" w:hanging="360"/>
      </w:pPr>
    </w:lvl>
    <w:lvl w:ilvl="1" w:tplc="71249627" w:tentative="1">
      <w:start w:val="1"/>
      <w:numFmt w:val="lowerLetter"/>
      <w:lvlText w:val="%2."/>
      <w:lvlJc w:val="left"/>
      <w:pPr>
        <w:ind w:left="1440" w:hanging="360"/>
      </w:pPr>
    </w:lvl>
    <w:lvl w:ilvl="2" w:tplc="71249627" w:tentative="1">
      <w:start w:val="1"/>
      <w:numFmt w:val="lowerRoman"/>
      <w:lvlText w:val="%3."/>
      <w:lvlJc w:val="right"/>
      <w:pPr>
        <w:ind w:left="2160" w:hanging="180"/>
      </w:pPr>
    </w:lvl>
    <w:lvl w:ilvl="3" w:tplc="71249627" w:tentative="1">
      <w:start w:val="1"/>
      <w:numFmt w:val="decimal"/>
      <w:lvlText w:val="%4."/>
      <w:lvlJc w:val="left"/>
      <w:pPr>
        <w:ind w:left="2880" w:hanging="360"/>
      </w:pPr>
    </w:lvl>
    <w:lvl w:ilvl="4" w:tplc="71249627" w:tentative="1">
      <w:start w:val="1"/>
      <w:numFmt w:val="lowerLetter"/>
      <w:lvlText w:val="%5."/>
      <w:lvlJc w:val="left"/>
      <w:pPr>
        <w:ind w:left="3600" w:hanging="360"/>
      </w:pPr>
    </w:lvl>
    <w:lvl w:ilvl="5" w:tplc="71249627" w:tentative="1">
      <w:start w:val="1"/>
      <w:numFmt w:val="lowerRoman"/>
      <w:lvlText w:val="%6."/>
      <w:lvlJc w:val="right"/>
      <w:pPr>
        <w:ind w:left="4320" w:hanging="180"/>
      </w:pPr>
    </w:lvl>
    <w:lvl w:ilvl="6" w:tplc="71249627" w:tentative="1">
      <w:start w:val="1"/>
      <w:numFmt w:val="decimal"/>
      <w:lvlText w:val="%7."/>
      <w:lvlJc w:val="left"/>
      <w:pPr>
        <w:ind w:left="5040" w:hanging="360"/>
      </w:pPr>
    </w:lvl>
    <w:lvl w:ilvl="7" w:tplc="71249627" w:tentative="1">
      <w:start w:val="1"/>
      <w:numFmt w:val="lowerLetter"/>
      <w:lvlText w:val="%8."/>
      <w:lvlJc w:val="left"/>
      <w:pPr>
        <w:ind w:left="5760" w:hanging="360"/>
      </w:pPr>
    </w:lvl>
    <w:lvl w:ilvl="8" w:tplc="71249627" w:tentative="1">
      <w:start w:val="1"/>
      <w:numFmt w:val="lowerRoman"/>
      <w:lvlText w:val="%9."/>
      <w:lvlJc w:val="right"/>
      <w:pPr>
        <w:ind w:left="6480" w:hanging="180"/>
      </w:pPr>
    </w:lvl>
  </w:abstractNum>
  <w:abstractNum w:abstractNumId="27531">
    <w:multiLevelType w:val="hybridMultilevel"/>
    <w:lvl w:ilvl="0" w:tplc="51426783">
      <w:start w:val="1"/>
      <w:numFmt w:val="decimal"/>
      <w:lvlText w:val="%1."/>
      <w:lvlJc w:val="left"/>
      <w:pPr>
        <w:ind w:left="720" w:hanging="360"/>
      </w:pPr>
    </w:lvl>
    <w:lvl w:ilvl="1" w:tplc="51426783" w:tentative="1">
      <w:start w:val="1"/>
      <w:numFmt w:val="lowerLetter"/>
      <w:lvlText w:val="%2."/>
      <w:lvlJc w:val="left"/>
      <w:pPr>
        <w:ind w:left="1440" w:hanging="360"/>
      </w:pPr>
    </w:lvl>
    <w:lvl w:ilvl="2" w:tplc="51426783" w:tentative="1">
      <w:start w:val="1"/>
      <w:numFmt w:val="lowerRoman"/>
      <w:lvlText w:val="%3."/>
      <w:lvlJc w:val="right"/>
      <w:pPr>
        <w:ind w:left="2160" w:hanging="180"/>
      </w:pPr>
    </w:lvl>
    <w:lvl w:ilvl="3" w:tplc="51426783" w:tentative="1">
      <w:start w:val="1"/>
      <w:numFmt w:val="decimal"/>
      <w:lvlText w:val="%4."/>
      <w:lvlJc w:val="left"/>
      <w:pPr>
        <w:ind w:left="2880" w:hanging="360"/>
      </w:pPr>
    </w:lvl>
    <w:lvl w:ilvl="4" w:tplc="51426783" w:tentative="1">
      <w:start w:val="1"/>
      <w:numFmt w:val="lowerLetter"/>
      <w:lvlText w:val="%5."/>
      <w:lvlJc w:val="left"/>
      <w:pPr>
        <w:ind w:left="3600" w:hanging="360"/>
      </w:pPr>
    </w:lvl>
    <w:lvl w:ilvl="5" w:tplc="51426783" w:tentative="1">
      <w:start w:val="1"/>
      <w:numFmt w:val="lowerRoman"/>
      <w:lvlText w:val="%6."/>
      <w:lvlJc w:val="right"/>
      <w:pPr>
        <w:ind w:left="4320" w:hanging="180"/>
      </w:pPr>
    </w:lvl>
    <w:lvl w:ilvl="6" w:tplc="51426783" w:tentative="1">
      <w:start w:val="1"/>
      <w:numFmt w:val="decimal"/>
      <w:lvlText w:val="%7."/>
      <w:lvlJc w:val="left"/>
      <w:pPr>
        <w:ind w:left="5040" w:hanging="360"/>
      </w:pPr>
    </w:lvl>
    <w:lvl w:ilvl="7" w:tplc="51426783" w:tentative="1">
      <w:start w:val="1"/>
      <w:numFmt w:val="lowerLetter"/>
      <w:lvlText w:val="%8."/>
      <w:lvlJc w:val="left"/>
      <w:pPr>
        <w:ind w:left="5760" w:hanging="360"/>
      </w:pPr>
    </w:lvl>
    <w:lvl w:ilvl="8" w:tplc="51426783" w:tentative="1">
      <w:start w:val="1"/>
      <w:numFmt w:val="lowerRoman"/>
      <w:lvlText w:val="%9."/>
      <w:lvlJc w:val="right"/>
      <w:pPr>
        <w:ind w:left="6480" w:hanging="180"/>
      </w:pPr>
    </w:lvl>
  </w:abstractNum>
  <w:abstractNum w:abstractNumId="27530">
    <w:multiLevelType w:val="hybridMultilevel"/>
    <w:lvl w:ilvl="0" w:tplc="29781019">
      <w:start w:val="1"/>
      <w:numFmt w:val="decimal"/>
      <w:lvlText w:val="%1."/>
      <w:lvlJc w:val="left"/>
      <w:pPr>
        <w:ind w:left="720" w:hanging="360"/>
      </w:pPr>
    </w:lvl>
    <w:lvl w:ilvl="1" w:tplc="29781019" w:tentative="1">
      <w:start w:val="1"/>
      <w:numFmt w:val="lowerLetter"/>
      <w:lvlText w:val="%2."/>
      <w:lvlJc w:val="left"/>
      <w:pPr>
        <w:ind w:left="1440" w:hanging="360"/>
      </w:pPr>
    </w:lvl>
    <w:lvl w:ilvl="2" w:tplc="29781019" w:tentative="1">
      <w:start w:val="1"/>
      <w:numFmt w:val="lowerRoman"/>
      <w:lvlText w:val="%3."/>
      <w:lvlJc w:val="right"/>
      <w:pPr>
        <w:ind w:left="2160" w:hanging="180"/>
      </w:pPr>
    </w:lvl>
    <w:lvl w:ilvl="3" w:tplc="29781019" w:tentative="1">
      <w:start w:val="1"/>
      <w:numFmt w:val="decimal"/>
      <w:lvlText w:val="%4."/>
      <w:lvlJc w:val="left"/>
      <w:pPr>
        <w:ind w:left="2880" w:hanging="360"/>
      </w:pPr>
    </w:lvl>
    <w:lvl w:ilvl="4" w:tplc="29781019" w:tentative="1">
      <w:start w:val="1"/>
      <w:numFmt w:val="lowerLetter"/>
      <w:lvlText w:val="%5."/>
      <w:lvlJc w:val="left"/>
      <w:pPr>
        <w:ind w:left="3600" w:hanging="360"/>
      </w:pPr>
    </w:lvl>
    <w:lvl w:ilvl="5" w:tplc="29781019" w:tentative="1">
      <w:start w:val="1"/>
      <w:numFmt w:val="lowerRoman"/>
      <w:lvlText w:val="%6."/>
      <w:lvlJc w:val="right"/>
      <w:pPr>
        <w:ind w:left="4320" w:hanging="180"/>
      </w:pPr>
    </w:lvl>
    <w:lvl w:ilvl="6" w:tplc="29781019" w:tentative="1">
      <w:start w:val="1"/>
      <w:numFmt w:val="decimal"/>
      <w:lvlText w:val="%7."/>
      <w:lvlJc w:val="left"/>
      <w:pPr>
        <w:ind w:left="5040" w:hanging="360"/>
      </w:pPr>
    </w:lvl>
    <w:lvl w:ilvl="7" w:tplc="29781019" w:tentative="1">
      <w:start w:val="1"/>
      <w:numFmt w:val="lowerLetter"/>
      <w:lvlText w:val="%8."/>
      <w:lvlJc w:val="left"/>
      <w:pPr>
        <w:ind w:left="5760" w:hanging="360"/>
      </w:pPr>
    </w:lvl>
    <w:lvl w:ilvl="8" w:tplc="29781019" w:tentative="1">
      <w:start w:val="1"/>
      <w:numFmt w:val="lowerRoman"/>
      <w:lvlText w:val="%9."/>
      <w:lvlJc w:val="right"/>
      <w:pPr>
        <w:ind w:left="6480" w:hanging="180"/>
      </w:pPr>
    </w:lvl>
  </w:abstractNum>
  <w:abstractNum w:abstractNumId="27529">
    <w:multiLevelType w:val="hybridMultilevel"/>
    <w:lvl w:ilvl="0" w:tplc="33303502">
      <w:start w:val="1"/>
      <w:numFmt w:val="decimal"/>
      <w:lvlText w:val="%1."/>
      <w:lvlJc w:val="left"/>
      <w:pPr>
        <w:ind w:left="720" w:hanging="360"/>
      </w:pPr>
    </w:lvl>
    <w:lvl w:ilvl="1" w:tplc="33303502" w:tentative="1">
      <w:start w:val="1"/>
      <w:numFmt w:val="lowerLetter"/>
      <w:lvlText w:val="%2."/>
      <w:lvlJc w:val="left"/>
      <w:pPr>
        <w:ind w:left="1440" w:hanging="360"/>
      </w:pPr>
    </w:lvl>
    <w:lvl w:ilvl="2" w:tplc="33303502" w:tentative="1">
      <w:start w:val="1"/>
      <w:numFmt w:val="lowerRoman"/>
      <w:lvlText w:val="%3."/>
      <w:lvlJc w:val="right"/>
      <w:pPr>
        <w:ind w:left="2160" w:hanging="180"/>
      </w:pPr>
    </w:lvl>
    <w:lvl w:ilvl="3" w:tplc="33303502" w:tentative="1">
      <w:start w:val="1"/>
      <w:numFmt w:val="decimal"/>
      <w:lvlText w:val="%4."/>
      <w:lvlJc w:val="left"/>
      <w:pPr>
        <w:ind w:left="2880" w:hanging="360"/>
      </w:pPr>
    </w:lvl>
    <w:lvl w:ilvl="4" w:tplc="33303502" w:tentative="1">
      <w:start w:val="1"/>
      <w:numFmt w:val="lowerLetter"/>
      <w:lvlText w:val="%5."/>
      <w:lvlJc w:val="left"/>
      <w:pPr>
        <w:ind w:left="3600" w:hanging="360"/>
      </w:pPr>
    </w:lvl>
    <w:lvl w:ilvl="5" w:tplc="33303502" w:tentative="1">
      <w:start w:val="1"/>
      <w:numFmt w:val="lowerRoman"/>
      <w:lvlText w:val="%6."/>
      <w:lvlJc w:val="right"/>
      <w:pPr>
        <w:ind w:left="4320" w:hanging="180"/>
      </w:pPr>
    </w:lvl>
    <w:lvl w:ilvl="6" w:tplc="33303502" w:tentative="1">
      <w:start w:val="1"/>
      <w:numFmt w:val="decimal"/>
      <w:lvlText w:val="%7."/>
      <w:lvlJc w:val="left"/>
      <w:pPr>
        <w:ind w:left="5040" w:hanging="360"/>
      </w:pPr>
    </w:lvl>
    <w:lvl w:ilvl="7" w:tplc="33303502" w:tentative="1">
      <w:start w:val="1"/>
      <w:numFmt w:val="lowerLetter"/>
      <w:lvlText w:val="%8."/>
      <w:lvlJc w:val="left"/>
      <w:pPr>
        <w:ind w:left="5760" w:hanging="360"/>
      </w:pPr>
    </w:lvl>
    <w:lvl w:ilvl="8" w:tplc="33303502" w:tentative="1">
      <w:start w:val="1"/>
      <w:numFmt w:val="lowerRoman"/>
      <w:lvlText w:val="%9."/>
      <w:lvlJc w:val="right"/>
      <w:pPr>
        <w:ind w:left="6480" w:hanging="180"/>
      </w:pPr>
    </w:lvl>
  </w:abstractNum>
  <w:abstractNum w:abstractNumId="27528">
    <w:multiLevelType w:val="hybridMultilevel"/>
    <w:lvl w:ilvl="0" w:tplc="21921277">
      <w:start w:val="1"/>
      <w:numFmt w:val="decimal"/>
      <w:lvlText w:val="%1."/>
      <w:lvlJc w:val="left"/>
      <w:pPr>
        <w:ind w:left="720" w:hanging="360"/>
      </w:pPr>
    </w:lvl>
    <w:lvl w:ilvl="1" w:tplc="21921277" w:tentative="1">
      <w:start w:val="1"/>
      <w:numFmt w:val="lowerLetter"/>
      <w:lvlText w:val="%2."/>
      <w:lvlJc w:val="left"/>
      <w:pPr>
        <w:ind w:left="1440" w:hanging="360"/>
      </w:pPr>
    </w:lvl>
    <w:lvl w:ilvl="2" w:tplc="21921277" w:tentative="1">
      <w:start w:val="1"/>
      <w:numFmt w:val="lowerRoman"/>
      <w:lvlText w:val="%3."/>
      <w:lvlJc w:val="right"/>
      <w:pPr>
        <w:ind w:left="2160" w:hanging="180"/>
      </w:pPr>
    </w:lvl>
    <w:lvl w:ilvl="3" w:tplc="21921277" w:tentative="1">
      <w:start w:val="1"/>
      <w:numFmt w:val="decimal"/>
      <w:lvlText w:val="%4."/>
      <w:lvlJc w:val="left"/>
      <w:pPr>
        <w:ind w:left="2880" w:hanging="360"/>
      </w:pPr>
    </w:lvl>
    <w:lvl w:ilvl="4" w:tplc="21921277" w:tentative="1">
      <w:start w:val="1"/>
      <w:numFmt w:val="lowerLetter"/>
      <w:lvlText w:val="%5."/>
      <w:lvlJc w:val="left"/>
      <w:pPr>
        <w:ind w:left="3600" w:hanging="360"/>
      </w:pPr>
    </w:lvl>
    <w:lvl w:ilvl="5" w:tplc="21921277" w:tentative="1">
      <w:start w:val="1"/>
      <w:numFmt w:val="lowerRoman"/>
      <w:lvlText w:val="%6."/>
      <w:lvlJc w:val="right"/>
      <w:pPr>
        <w:ind w:left="4320" w:hanging="180"/>
      </w:pPr>
    </w:lvl>
    <w:lvl w:ilvl="6" w:tplc="21921277" w:tentative="1">
      <w:start w:val="1"/>
      <w:numFmt w:val="decimal"/>
      <w:lvlText w:val="%7."/>
      <w:lvlJc w:val="left"/>
      <w:pPr>
        <w:ind w:left="5040" w:hanging="360"/>
      </w:pPr>
    </w:lvl>
    <w:lvl w:ilvl="7" w:tplc="21921277" w:tentative="1">
      <w:start w:val="1"/>
      <w:numFmt w:val="lowerLetter"/>
      <w:lvlText w:val="%8."/>
      <w:lvlJc w:val="left"/>
      <w:pPr>
        <w:ind w:left="5760" w:hanging="360"/>
      </w:pPr>
    </w:lvl>
    <w:lvl w:ilvl="8" w:tplc="21921277" w:tentative="1">
      <w:start w:val="1"/>
      <w:numFmt w:val="lowerRoman"/>
      <w:lvlText w:val="%9."/>
      <w:lvlJc w:val="right"/>
      <w:pPr>
        <w:ind w:left="6480" w:hanging="180"/>
      </w:pPr>
    </w:lvl>
  </w:abstractNum>
  <w:abstractNum w:abstractNumId="27527">
    <w:multiLevelType w:val="hybridMultilevel"/>
    <w:lvl w:ilvl="0" w:tplc="81353793">
      <w:start w:val="1"/>
      <w:numFmt w:val="decimal"/>
      <w:lvlText w:val="%1."/>
      <w:lvlJc w:val="left"/>
      <w:pPr>
        <w:ind w:left="720" w:hanging="360"/>
      </w:pPr>
    </w:lvl>
    <w:lvl w:ilvl="1" w:tplc="81353793" w:tentative="1">
      <w:start w:val="1"/>
      <w:numFmt w:val="lowerLetter"/>
      <w:lvlText w:val="%2."/>
      <w:lvlJc w:val="left"/>
      <w:pPr>
        <w:ind w:left="1440" w:hanging="360"/>
      </w:pPr>
    </w:lvl>
    <w:lvl w:ilvl="2" w:tplc="81353793" w:tentative="1">
      <w:start w:val="1"/>
      <w:numFmt w:val="lowerRoman"/>
      <w:lvlText w:val="%3."/>
      <w:lvlJc w:val="right"/>
      <w:pPr>
        <w:ind w:left="2160" w:hanging="180"/>
      </w:pPr>
    </w:lvl>
    <w:lvl w:ilvl="3" w:tplc="81353793" w:tentative="1">
      <w:start w:val="1"/>
      <w:numFmt w:val="decimal"/>
      <w:lvlText w:val="%4."/>
      <w:lvlJc w:val="left"/>
      <w:pPr>
        <w:ind w:left="2880" w:hanging="360"/>
      </w:pPr>
    </w:lvl>
    <w:lvl w:ilvl="4" w:tplc="81353793" w:tentative="1">
      <w:start w:val="1"/>
      <w:numFmt w:val="lowerLetter"/>
      <w:lvlText w:val="%5."/>
      <w:lvlJc w:val="left"/>
      <w:pPr>
        <w:ind w:left="3600" w:hanging="360"/>
      </w:pPr>
    </w:lvl>
    <w:lvl w:ilvl="5" w:tplc="81353793" w:tentative="1">
      <w:start w:val="1"/>
      <w:numFmt w:val="lowerRoman"/>
      <w:lvlText w:val="%6."/>
      <w:lvlJc w:val="right"/>
      <w:pPr>
        <w:ind w:left="4320" w:hanging="180"/>
      </w:pPr>
    </w:lvl>
    <w:lvl w:ilvl="6" w:tplc="81353793" w:tentative="1">
      <w:start w:val="1"/>
      <w:numFmt w:val="decimal"/>
      <w:lvlText w:val="%7."/>
      <w:lvlJc w:val="left"/>
      <w:pPr>
        <w:ind w:left="5040" w:hanging="360"/>
      </w:pPr>
    </w:lvl>
    <w:lvl w:ilvl="7" w:tplc="81353793" w:tentative="1">
      <w:start w:val="1"/>
      <w:numFmt w:val="lowerLetter"/>
      <w:lvlText w:val="%8."/>
      <w:lvlJc w:val="left"/>
      <w:pPr>
        <w:ind w:left="5760" w:hanging="360"/>
      </w:pPr>
    </w:lvl>
    <w:lvl w:ilvl="8" w:tplc="81353793" w:tentative="1">
      <w:start w:val="1"/>
      <w:numFmt w:val="lowerRoman"/>
      <w:lvlText w:val="%9."/>
      <w:lvlJc w:val="right"/>
      <w:pPr>
        <w:ind w:left="6480" w:hanging="180"/>
      </w:pPr>
    </w:lvl>
  </w:abstractNum>
  <w:abstractNum w:abstractNumId="27526">
    <w:multiLevelType w:val="hybridMultilevel"/>
    <w:lvl w:ilvl="0" w:tplc="82657055">
      <w:start w:val="1"/>
      <w:numFmt w:val="decimal"/>
      <w:lvlText w:val="%1."/>
      <w:lvlJc w:val="left"/>
      <w:pPr>
        <w:ind w:left="720" w:hanging="360"/>
      </w:pPr>
    </w:lvl>
    <w:lvl w:ilvl="1" w:tplc="82657055" w:tentative="1">
      <w:start w:val="1"/>
      <w:numFmt w:val="lowerLetter"/>
      <w:lvlText w:val="%2."/>
      <w:lvlJc w:val="left"/>
      <w:pPr>
        <w:ind w:left="1440" w:hanging="360"/>
      </w:pPr>
    </w:lvl>
    <w:lvl w:ilvl="2" w:tplc="82657055" w:tentative="1">
      <w:start w:val="1"/>
      <w:numFmt w:val="lowerRoman"/>
      <w:lvlText w:val="%3."/>
      <w:lvlJc w:val="right"/>
      <w:pPr>
        <w:ind w:left="2160" w:hanging="180"/>
      </w:pPr>
    </w:lvl>
    <w:lvl w:ilvl="3" w:tplc="82657055" w:tentative="1">
      <w:start w:val="1"/>
      <w:numFmt w:val="decimal"/>
      <w:lvlText w:val="%4."/>
      <w:lvlJc w:val="left"/>
      <w:pPr>
        <w:ind w:left="2880" w:hanging="360"/>
      </w:pPr>
    </w:lvl>
    <w:lvl w:ilvl="4" w:tplc="82657055" w:tentative="1">
      <w:start w:val="1"/>
      <w:numFmt w:val="lowerLetter"/>
      <w:lvlText w:val="%5."/>
      <w:lvlJc w:val="left"/>
      <w:pPr>
        <w:ind w:left="3600" w:hanging="360"/>
      </w:pPr>
    </w:lvl>
    <w:lvl w:ilvl="5" w:tplc="82657055" w:tentative="1">
      <w:start w:val="1"/>
      <w:numFmt w:val="lowerRoman"/>
      <w:lvlText w:val="%6."/>
      <w:lvlJc w:val="right"/>
      <w:pPr>
        <w:ind w:left="4320" w:hanging="180"/>
      </w:pPr>
    </w:lvl>
    <w:lvl w:ilvl="6" w:tplc="82657055" w:tentative="1">
      <w:start w:val="1"/>
      <w:numFmt w:val="decimal"/>
      <w:lvlText w:val="%7."/>
      <w:lvlJc w:val="left"/>
      <w:pPr>
        <w:ind w:left="5040" w:hanging="360"/>
      </w:pPr>
    </w:lvl>
    <w:lvl w:ilvl="7" w:tplc="82657055" w:tentative="1">
      <w:start w:val="1"/>
      <w:numFmt w:val="lowerLetter"/>
      <w:lvlText w:val="%8."/>
      <w:lvlJc w:val="left"/>
      <w:pPr>
        <w:ind w:left="5760" w:hanging="360"/>
      </w:pPr>
    </w:lvl>
    <w:lvl w:ilvl="8" w:tplc="82657055" w:tentative="1">
      <w:start w:val="1"/>
      <w:numFmt w:val="lowerRoman"/>
      <w:lvlText w:val="%9."/>
      <w:lvlJc w:val="right"/>
      <w:pPr>
        <w:ind w:left="6480" w:hanging="180"/>
      </w:pPr>
    </w:lvl>
  </w:abstractNum>
  <w:abstractNum w:abstractNumId="27525">
    <w:multiLevelType w:val="hybridMultilevel"/>
    <w:lvl w:ilvl="0" w:tplc="85754697">
      <w:start w:val="1"/>
      <w:numFmt w:val="decimal"/>
      <w:lvlText w:val="%1."/>
      <w:lvlJc w:val="left"/>
      <w:pPr>
        <w:ind w:left="720" w:hanging="360"/>
      </w:pPr>
    </w:lvl>
    <w:lvl w:ilvl="1" w:tplc="85754697" w:tentative="1">
      <w:start w:val="1"/>
      <w:numFmt w:val="lowerLetter"/>
      <w:lvlText w:val="%2."/>
      <w:lvlJc w:val="left"/>
      <w:pPr>
        <w:ind w:left="1440" w:hanging="360"/>
      </w:pPr>
    </w:lvl>
    <w:lvl w:ilvl="2" w:tplc="85754697" w:tentative="1">
      <w:start w:val="1"/>
      <w:numFmt w:val="lowerRoman"/>
      <w:lvlText w:val="%3."/>
      <w:lvlJc w:val="right"/>
      <w:pPr>
        <w:ind w:left="2160" w:hanging="180"/>
      </w:pPr>
    </w:lvl>
    <w:lvl w:ilvl="3" w:tplc="85754697" w:tentative="1">
      <w:start w:val="1"/>
      <w:numFmt w:val="decimal"/>
      <w:lvlText w:val="%4."/>
      <w:lvlJc w:val="left"/>
      <w:pPr>
        <w:ind w:left="2880" w:hanging="360"/>
      </w:pPr>
    </w:lvl>
    <w:lvl w:ilvl="4" w:tplc="85754697" w:tentative="1">
      <w:start w:val="1"/>
      <w:numFmt w:val="lowerLetter"/>
      <w:lvlText w:val="%5."/>
      <w:lvlJc w:val="left"/>
      <w:pPr>
        <w:ind w:left="3600" w:hanging="360"/>
      </w:pPr>
    </w:lvl>
    <w:lvl w:ilvl="5" w:tplc="85754697" w:tentative="1">
      <w:start w:val="1"/>
      <w:numFmt w:val="lowerRoman"/>
      <w:lvlText w:val="%6."/>
      <w:lvlJc w:val="right"/>
      <w:pPr>
        <w:ind w:left="4320" w:hanging="180"/>
      </w:pPr>
    </w:lvl>
    <w:lvl w:ilvl="6" w:tplc="85754697" w:tentative="1">
      <w:start w:val="1"/>
      <w:numFmt w:val="decimal"/>
      <w:lvlText w:val="%7."/>
      <w:lvlJc w:val="left"/>
      <w:pPr>
        <w:ind w:left="5040" w:hanging="360"/>
      </w:pPr>
    </w:lvl>
    <w:lvl w:ilvl="7" w:tplc="85754697" w:tentative="1">
      <w:start w:val="1"/>
      <w:numFmt w:val="lowerLetter"/>
      <w:lvlText w:val="%8."/>
      <w:lvlJc w:val="left"/>
      <w:pPr>
        <w:ind w:left="5760" w:hanging="360"/>
      </w:pPr>
    </w:lvl>
    <w:lvl w:ilvl="8" w:tplc="85754697" w:tentative="1">
      <w:start w:val="1"/>
      <w:numFmt w:val="lowerRoman"/>
      <w:lvlText w:val="%9."/>
      <w:lvlJc w:val="right"/>
      <w:pPr>
        <w:ind w:left="6480" w:hanging="180"/>
      </w:pPr>
    </w:lvl>
  </w:abstractNum>
  <w:abstractNum w:abstractNumId="27524">
    <w:multiLevelType w:val="hybridMultilevel"/>
    <w:lvl w:ilvl="0" w:tplc="61194749">
      <w:start w:val="1"/>
      <w:numFmt w:val="decimal"/>
      <w:lvlText w:val="%1."/>
      <w:lvlJc w:val="left"/>
      <w:pPr>
        <w:ind w:left="720" w:hanging="360"/>
      </w:pPr>
    </w:lvl>
    <w:lvl w:ilvl="1" w:tplc="61194749" w:tentative="1">
      <w:start w:val="1"/>
      <w:numFmt w:val="lowerLetter"/>
      <w:lvlText w:val="%2."/>
      <w:lvlJc w:val="left"/>
      <w:pPr>
        <w:ind w:left="1440" w:hanging="360"/>
      </w:pPr>
    </w:lvl>
    <w:lvl w:ilvl="2" w:tplc="61194749" w:tentative="1">
      <w:start w:val="1"/>
      <w:numFmt w:val="lowerRoman"/>
      <w:lvlText w:val="%3."/>
      <w:lvlJc w:val="right"/>
      <w:pPr>
        <w:ind w:left="2160" w:hanging="180"/>
      </w:pPr>
    </w:lvl>
    <w:lvl w:ilvl="3" w:tplc="61194749" w:tentative="1">
      <w:start w:val="1"/>
      <w:numFmt w:val="decimal"/>
      <w:lvlText w:val="%4."/>
      <w:lvlJc w:val="left"/>
      <w:pPr>
        <w:ind w:left="2880" w:hanging="360"/>
      </w:pPr>
    </w:lvl>
    <w:lvl w:ilvl="4" w:tplc="61194749" w:tentative="1">
      <w:start w:val="1"/>
      <w:numFmt w:val="lowerLetter"/>
      <w:lvlText w:val="%5."/>
      <w:lvlJc w:val="left"/>
      <w:pPr>
        <w:ind w:left="3600" w:hanging="360"/>
      </w:pPr>
    </w:lvl>
    <w:lvl w:ilvl="5" w:tplc="61194749" w:tentative="1">
      <w:start w:val="1"/>
      <w:numFmt w:val="lowerRoman"/>
      <w:lvlText w:val="%6."/>
      <w:lvlJc w:val="right"/>
      <w:pPr>
        <w:ind w:left="4320" w:hanging="180"/>
      </w:pPr>
    </w:lvl>
    <w:lvl w:ilvl="6" w:tplc="61194749" w:tentative="1">
      <w:start w:val="1"/>
      <w:numFmt w:val="decimal"/>
      <w:lvlText w:val="%7."/>
      <w:lvlJc w:val="left"/>
      <w:pPr>
        <w:ind w:left="5040" w:hanging="360"/>
      </w:pPr>
    </w:lvl>
    <w:lvl w:ilvl="7" w:tplc="61194749" w:tentative="1">
      <w:start w:val="1"/>
      <w:numFmt w:val="lowerLetter"/>
      <w:lvlText w:val="%8."/>
      <w:lvlJc w:val="left"/>
      <w:pPr>
        <w:ind w:left="5760" w:hanging="360"/>
      </w:pPr>
    </w:lvl>
    <w:lvl w:ilvl="8" w:tplc="61194749" w:tentative="1">
      <w:start w:val="1"/>
      <w:numFmt w:val="lowerRoman"/>
      <w:lvlText w:val="%9."/>
      <w:lvlJc w:val="right"/>
      <w:pPr>
        <w:ind w:left="6480" w:hanging="180"/>
      </w:pPr>
    </w:lvl>
  </w:abstractNum>
  <w:abstractNum w:abstractNumId="27523">
    <w:multiLevelType w:val="hybridMultilevel"/>
    <w:lvl w:ilvl="0" w:tplc="19661942">
      <w:start w:val="1"/>
      <w:numFmt w:val="decimal"/>
      <w:lvlText w:val="%1."/>
      <w:lvlJc w:val="left"/>
      <w:pPr>
        <w:ind w:left="720" w:hanging="360"/>
      </w:pPr>
    </w:lvl>
    <w:lvl w:ilvl="1" w:tplc="19661942" w:tentative="1">
      <w:start w:val="1"/>
      <w:numFmt w:val="lowerLetter"/>
      <w:lvlText w:val="%2."/>
      <w:lvlJc w:val="left"/>
      <w:pPr>
        <w:ind w:left="1440" w:hanging="360"/>
      </w:pPr>
    </w:lvl>
    <w:lvl w:ilvl="2" w:tplc="19661942" w:tentative="1">
      <w:start w:val="1"/>
      <w:numFmt w:val="lowerRoman"/>
      <w:lvlText w:val="%3."/>
      <w:lvlJc w:val="right"/>
      <w:pPr>
        <w:ind w:left="2160" w:hanging="180"/>
      </w:pPr>
    </w:lvl>
    <w:lvl w:ilvl="3" w:tplc="19661942" w:tentative="1">
      <w:start w:val="1"/>
      <w:numFmt w:val="decimal"/>
      <w:lvlText w:val="%4."/>
      <w:lvlJc w:val="left"/>
      <w:pPr>
        <w:ind w:left="2880" w:hanging="360"/>
      </w:pPr>
    </w:lvl>
    <w:lvl w:ilvl="4" w:tplc="19661942" w:tentative="1">
      <w:start w:val="1"/>
      <w:numFmt w:val="lowerLetter"/>
      <w:lvlText w:val="%5."/>
      <w:lvlJc w:val="left"/>
      <w:pPr>
        <w:ind w:left="3600" w:hanging="360"/>
      </w:pPr>
    </w:lvl>
    <w:lvl w:ilvl="5" w:tplc="19661942" w:tentative="1">
      <w:start w:val="1"/>
      <w:numFmt w:val="lowerRoman"/>
      <w:lvlText w:val="%6."/>
      <w:lvlJc w:val="right"/>
      <w:pPr>
        <w:ind w:left="4320" w:hanging="180"/>
      </w:pPr>
    </w:lvl>
    <w:lvl w:ilvl="6" w:tplc="19661942" w:tentative="1">
      <w:start w:val="1"/>
      <w:numFmt w:val="decimal"/>
      <w:lvlText w:val="%7."/>
      <w:lvlJc w:val="left"/>
      <w:pPr>
        <w:ind w:left="5040" w:hanging="360"/>
      </w:pPr>
    </w:lvl>
    <w:lvl w:ilvl="7" w:tplc="19661942" w:tentative="1">
      <w:start w:val="1"/>
      <w:numFmt w:val="lowerLetter"/>
      <w:lvlText w:val="%8."/>
      <w:lvlJc w:val="left"/>
      <w:pPr>
        <w:ind w:left="5760" w:hanging="360"/>
      </w:pPr>
    </w:lvl>
    <w:lvl w:ilvl="8" w:tplc="19661942" w:tentative="1">
      <w:start w:val="1"/>
      <w:numFmt w:val="lowerRoman"/>
      <w:lvlText w:val="%9."/>
      <w:lvlJc w:val="right"/>
      <w:pPr>
        <w:ind w:left="6480" w:hanging="180"/>
      </w:pPr>
    </w:lvl>
  </w:abstractNum>
  <w:abstractNum w:abstractNumId="27522">
    <w:multiLevelType w:val="hybridMultilevel"/>
    <w:lvl w:ilvl="0" w:tplc="67696275">
      <w:start w:val="1"/>
      <w:numFmt w:val="decimal"/>
      <w:lvlText w:val="%1."/>
      <w:lvlJc w:val="left"/>
      <w:pPr>
        <w:ind w:left="720" w:hanging="360"/>
      </w:pPr>
    </w:lvl>
    <w:lvl w:ilvl="1" w:tplc="67696275" w:tentative="1">
      <w:start w:val="1"/>
      <w:numFmt w:val="lowerLetter"/>
      <w:lvlText w:val="%2."/>
      <w:lvlJc w:val="left"/>
      <w:pPr>
        <w:ind w:left="1440" w:hanging="360"/>
      </w:pPr>
    </w:lvl>
    <w:lvl w:ilvl="2" w:tplc="67696275" w:tentative="1">
      <w:start w:val="1"/>
      <w:numFmt w:val="lowerRoman"/>
      <w:lvlText w:val="%3."/>
      <w:lvlJc w:val="right"/>
      <w:pPr>
        <w:ind w:left="2160" w:hanging="180"/>
      </w:pPr>
    </w:lvl>
    <w:lvl w:ilvl="3" w:tplc="67696275" w:tentative="1">
      <w:start w:val="1"/>
      <w:numFmt w:val="decimal"/>
      <w:lvlText w:val="%4."/>
      <w:lvlJc w:val="left"/>
      <w:pPr>
        <w:ind w:left="2880" w:hanging="360"/>
      </w:pPr>
    </w:lvl>
    <w:lvl w:ilvl="4" w:tplc="67696275" w:tentative="1">
      <w:start w:val="1"/>
      <w:numFmt w:val="lowerLetter"/>
      <w:lvlText w:val="%5."/>
      <w:lvlJc w:val="left"/>
      <w:pPr>
        <w:ind w:left="3600" w:hanging="360"/>
      </w:pPr>
    </w:lvl>
    <w:lvl w:ilvl="5" w:tplc="67696275" w:tentative="1">
      <w:start w:val="1"/>
      <w:numFmt w:val="lowerRoman"/>
      <w:lvlText w:val="%6."/>
      <w:lvlJc w:val="right"/>
      <w:pPr>
        <w:ind w:left="4320" w:hanging="180"/>
      </w:pPr>
    </w:lvl>
    <w:lvl w:ilvl="6" w:tplc="67696275" w:tentative="1">
      <w:start w:val="1"/>
      <w:numFmt w:val="decimal"/>
      <w:lvlText w:val="%7."/>
      <w:lvlJc w:val="left"/>
      <w:pPr>
        <w:ind w:left="5040" w:hanging="360"/>
      </w:pPr>
    </w:lvl>
    <w:lvl w:ilvl="7" w:tplc="67696275" w:tentative="1">
      <w:start w:val="1"/>
      <w:numFmt w:val="lowerLetter"/>
      <w:lvlText w:val="%8."/>
      <w:lvlJc w:val="left"/>
      <w:pPr>
        <w:ind w:left="5760" w:hanging="360"/>
      </w:pPr>
    </w:lvl>
    <w:lvl w:ilvl="8" w:tplc="67696275" w:tentative="1">
      <w:start w:val="1"/>
      <w:numFmt w:val="lowerRoman"/>
      <w:lvlText w:val="%9."/>
      <w:lvlJc w:val="right"/>
      <w:pPr>
        <w:ind w:left="6480" w:hanging="180"/>
      </w:pPr>
    </w:lvl>
  </w:abstractNum>
  <w:abstractNum w:abstractNumId="27521">
    <w:multiLevelType w:val="hybridMultilevel"/>
    <w:lvl w:ilvl="0" w:tplc="27193499">
      <w:start w:val="1"/>
      <w:numFmt w:val="decimal"/>
      <w:lvlText w:val="%1."/>
      <w:lvlJc w:val="left"/>
      <w:pPr>
        <w:ind w:left="720" w:hanging="360"/>
      </w:pPr>
    </w:lvl>
    <w:lvl w:ilvl="1" w:tplc="27193499" w:tentative="1">
      <w:start w:val="1"/>
      <w:numFmt w:val="lowerLetter"/>
      <w:lvlText w:val="%2."/>
      <w:lvlJc w:val="left"/>
      <w:pPr>
        <w:ind w:left="1440" w:hanging="360"/>
      </w:pPr>
    </w:lvl>
    <w:lvl w:ilvl="2" w:tplc="27193499" w:tentative="1">
      <w:start w:val="1"/>
      <w:numFmt w:val="lowerRoman"/>
      <w:lvlText w:val="%3."/>
      <w:lvlJc w:val="right"/>
      <w:pPr>
        <w:ind w:left="2160" w:hanging="180"/>
      </w:pPr>
    </w:lvl>
    <w:lvl w:ilvl="3" w:tplc="27193499" w:tentative="1">
      <w:start w:val="1"/>
      <w:numFmt w:val="decimal"/>
      <w:lvlText w:val="%4."/>
      <w:lvlJc w:val="left"/>
      <w:pPr>
        <w:ind w:left="2880" w:hanging="360"/>
      </w:pPr>
    </w:lvl>
    <w:lvl w:ilvl="4" w:tplc="27193499" w:tentative="1">
      <w:start w:val="1"/>
      <w:numFmt w:val="lowerLetter"/>
      <w:lvlText w:val="%5."/>
      <w:lvlJc w:val="left"/>
      <w:pPr>
        <w:ind w:left="3600" w:hanging="360"/>
      </w:pPr>
    </w:lvl>
    <w:lvl w:ilvl="5" w:tplc="27193499" w:tentative="1">
      <w:start w:val="1"/>
      <w:numFmt w:val="lowerRoman"/>
      <w:lvlText w:val="%6."/>
      <w:lvlJc w:val="right"/>
      <w:pPr>
        <w:ind w:left="4320" w:hanging="180"/>
      </w:pPr>
    </w:lvl>
    <w:lvl w:ilvl="6" w:tplc="27193499" w:tentative="1">
      <w:start w:val="1"/>
      <w:numFmt w:val="decimal"/>
      <w:lvlText w:val="%7."/>
      <w:lvlJc w:val="left"/>
      <w:pPr>
        <w:ind w:left="5040" w:hanging="360"/>
      </w:pPr>
    </w:lvl>
    <w:lvl w:ilvl="7" w:tplc="27193499" w:tentative="1">
      <w:start w:val="1"/>
      <w:numFmt w:val="lowerLetter"/>
      <w:lvlText w:val="%8."/>
      <w:lvlJc w:val="left"/>
      <w:pPr>
        <w:ind w:left="5760" w:hanging="360"/>
      </w:pPr>
    </w:lvl>
    <w:lvl w:ilvl="8" w:tplc="27193499" w:tentative="1">
      <w:start w:val="1"/>
      <w:numFmt w:val="lowerRoman"/>
      <w:lvlText w:val="%9."/>
      <w:lvlJc w:val="right"/>
      <w:pPr>
        <w:ind w:left="6480" w:hanging="180"/>
      </w:pPr>
    </w:lvl>
  </w:abstractNum>
  <w:abstractNum w:abstractNumId="27520">
    <w:multiLevelType w:val="hybridMultilevel"/>
    <w:lvl w:ilvl="0" w:tplc="52961419">
      <w:start w:val="1"/>
      <w:numFmt w:val="decimal"/>
      <w:lvlText w:val="%1."/>
      <w:lvlJc w:val="left"/>
      <w:pPr>
        <w:ind w:left="720" w:hanging="360"/>
      </w:pPr>
    </w:lvl>
    <w:lvl w:ilvl="1" w:tplc="52961419" w:tentative="1">
      <w:start w:val="1"/>
      <w:numFmt w:val="lowerLetter"/>
      <w:lvlText w:val="%2."/>
      <w:lvlJc w:val="left"/>
      <w:pPr>
        <w:ind w:left="1440" w:hanging="360"/>
      </w:pPr>
    </w:lvl>
    <w:lvl w:ilvl="2" w:tplc="52961419" w:tentative="1">
      <w:start w:val="1"/>
      <w:numFmt w:val="lowerRoman"/>
      <w:lvlText w:val="%3."/>
      <w:lvlJc w:val="right"/>
      <w:pPr>
        <w:ind w:left="2160" w:hanging="180"/>
      </w:pPr>
    </w:lvl>
    <w:lvl w:ilvl="3" w:tplc="52961419" w:tentative="1">
      <w:start w:val="1"/>
      <w:numFmt w:val="decimal"/>
      <w:lvlText w:val="%4."/>
      <w:lvlJc w:val="left"/>
      <w:pPr>
        <w:ind w:left="2880" w:hanging="360"/>
      </w:pPr>
    </w:lvl>
    <w:lvl w:ilvl="4" w:tplc="52961419" w:tentative="1">
      <w:start w:val="1"/>
      <w:numFmt w:val="lowerLetter"/>
      <w:lvlText w:val="%5."/>
      <w:lvlJc w:val="left"/>
      <w:pPr>
        <w:ind w:left="3600" w:hanging="360"/>
      </w:pPr>
    </w:lvl>
    <w:lvl w:ilvl="5" w:tplc="52961419" w:tentative="1">
      <w:start w:val="1"/>
      <w:numFmt w:val="lowerRoman"/>
      <w:lvlText w:val="%6."/>
      <w:lvlJc w:val="right"/>
      <w:pPr>
        <w:ind w:left="4320" w:hanging="180"/>
      </w:pPr>
    </w:lvl>
    <w:lvl w:ilvl="6" w:tplc="52961419" w:tentative="1">
      <w:start w:val="1"/>
      <w:numFmt w:val="decimal"/>
      <w:lvlText w:val="%7."/>
      <w:lvlJc w:val="left"/>
      <w:pPr>
        <w:ind w:left="5040" w:hanging="360"/>
      </w:pPr>
    </w:lvl>
    <w:lvl w:ilvl="7" w:tplc="52961419" w:tentative="1">
      <w:start w:val="1"/>
      <w:numFmt w:val="lowerLetter"/>
      <w:lvlText w:val="%8."/>
      <w:lvlJc w:val="left"/>
      <w:pPr>
        <w:ind w:left="5760" w:hanging="360"/>
      </w:pPr>
    </w:lvl>
    <w:lvl w:ilvl="8" w:tplc="52961419" w:tentative="1">
      <w:start w:val="1"/>
      <w:numFmt w:val="lowerRoman"/>
      <w:lvlText w:val="%9."/>
      <w:lvlJc w:val="right"/>
      <w:pPr>
        <w:ind w:left="6480" w:hanging="180"/>
      </w:pPr>
    </w:lvl>
  </w:abstractNum>
  <w:abstractNum w:abstractNumId="27519">
    <w:multiLevelType w:val="hybridMultilevel"/>
    <w:lvl w:ilvl="0" w:tplc="17679616">
      <w:start w:val="1"/>
      <w:numFmt w:val="decimal"/>
      <w:lvlText w:val="%1."/>
      <w:lvlJc w:val="left"/>
      <w:pPr>
        <w:ind w:left="720" w:hanging="360"/>
      </w:pPr>
    </w:lvl>
    <w:lvl w:ilvl="1" w:tplc="17679616" w:tentative="1">
      <w:start w:val="1"/>
      <w:numFmt w:val="lowerLetter"/>
      <w:lvlText w:val="%2."/>
      <w:lvlJc w:val="left"/>
      <w:pPr>
        <w:ind w:left="1440" w:hanging="360"/>
      </w:pPr>
    </w:lvl>
    <w:lvl w:ilvl="2" w:tplc="17679616" w:tentative="1">
      <w:start w:val="1"/>
      <w:numFmt w:val="lowerRoman"/>
      <w:lvlText w:val="%3."/>
      <w:lvlJc w:val="right"/>
      <w:pPr>
        <w:ind w:left="2160" w:hanging="180"/>
      </w:pPr>
    </w:lvl>
    <w:lvl w:ilvl="3" w:tplc="17679616" w:tentative="1">
      <w:start w:val="1"/>
      <w:numFmt w:val="decimal"/>
      <w:lvlText w:val="%4."/>
      <w:lvlJc w:val="left"/>
      <w:pPr>
        <w:ind w:left="2880" w:hanging="360"/>
      </w:pPr>
    </w:lvl>
    <w:lvl w:ilvl="4" w:tplc="17679616" w:tentative="1">
      <w:start w:val="1"/>
      <w:numFmt w:val="lowerLetter"/>
      <w:lvlText w:val="%5."/>
      <w:lvlJc w:val="left"/>
      <w:pPr>
        <w:ind w:left="3600" w:hanging="360"/>
      </w:pPr>
    </w:lvl>
    <w:lvl w:ilvl="5" w:tplc="17679616" w:tentative="1">
      <w:start w:val="1"/>
      <w:numFmt w:val="lowerRoman"/>
      <w:lvlText w:val="%6."/>
      <w:lvlJc w:val="right"/>
      <w:pPr>
        <w:ind w:left="4320" w:hanging="180"/>
      </w:pPr>
    </w:lvl>
    <w:lvl w:ilvl="6" w:tplc="17679616" w:tentative="1">
      <w:start w:val="1"/>
      <w:numFmt w:val="decimal"/>
      <w:lvlText w:val="%7."/>
      <w:lvlJc w:val="left"/>
      <w:pPr>
        <w:ind w:left="5040" w:hanging="360"/>
      </w:pPr>
    </w:lvl>
    <w:lvl w:ilvl="7" w:tplc="17679616" w:tentative="1">
      <w:start w:val="1"/>
      <w:numFmt w:val="lowerLetter"/>
      <w:lvlText w:val="%8."/>
      <w:lvlJc w:val="left"/>
      <w:pPr>
        <w:ind w:left="5760" w:hanging="360"/>
      </w:pPr>
    </w:lvl>
    <w:lvl w:ilvl="8" w:tplc="17679616" w:tentative="1">
      <w:start w:val="1"/>
      <w:numFmt w:val="lowerRoman"/>
      <w:lvlText w:val="%9."/>
      <w:lvlJc w:val="right"/>
      <w:pPr>
        <w:ind w:left="6480" w:hanging="180"/>
      </w:pPr>
    </w:lvl>
  </w:abstractNum>
  <w:abstractNum w:abstractNumId="27518">
    <w:multiLevelType w:val="hybridMultilevel"/>
    <w:lvl w:ilvl="0" w:tplc="75996778">
      <w:start w:val="1"/>
      <w:numFmt w:val="decimal"/>
      <w:lvlText w:val="%1."/>
      <w:lvlJc w:val="left"/>
      <w:pPr>
        <w:ind w:left="720" w:hanging="360"/>
      </w:pPr>
    </w:lvl>
    <w:lvl w:ilvl="1" w:tplc="75996778" w:tentative="1">
      <w:start w:val="1"/>
      <w:numFmt w:val="lowerLetter"/>
      <w:lvlText w:val="%2."/>
      <w:lvlJc w:val="left"/>
      <w:pPr>
        <w:ind w:left="1440" w:hanging="360"/>
      </w:pPr>
    </w:lvl>
    <w:lvl w:ilvl="2" w:tplc="75996778" w:tentative="1">
      <w:start w:val="1"/>
      <w:numFmt w:val="lowerRoman"/>
      <w:lvlText w:val="%3."/>
      <w:lvlJc w:val="right"/>
      <w:pPr>
        <w:ind w:left="2160" w:hanging="180"/>
      </w:pPr>
    </w:lvl>
    <w:lvl w:ilvl="3" w:tplc="75996778" w:tentative="1">
      <w:start w:val="1"/>
      <w:numFmt w:val="decimal"/>
      <w:lvlText w:val="%4."/>
      <w:lvlJc w:val="left"/>
      <w:pPr>
        <w:ind w:left="2880" w:hanging="360"/>
      </w:pPr>
    </w:lvl>
    <w:lvl w:ilvl="4" w:tplc="75996778" w:tentative="1">
      <w:start w:val="1"/>
      <w:numFmt w:val="lowerLetter"/>
      <w:lvlText w:val="%5."/>
      <w:lvlJc w:val="left"/>
      <w:pPr>
        <w:ind w:left="3600" w:hanging="360"/>
      </w:pPr>
    </w:lvl>
    <w:lvl w:ilvl="5" w:tplc="75996778" w:tentative="1">
      <w:start w:val="1"/>
      <w:numFmt w:val="lowerRoman"/>
      <w:lvlText w:val="%6."/>
      <w:lvlJc w:val="right"/>
      <w:pPr>
        <w:ind w:left="4320" w:hanging="180"/>
      </w:pPr>
    </w:lvl>
    <w:lvl w:ilvl="6" w:tplc="75996778" w:tentative="1">
      <w:start w:val="1"/>
      <w:numFmt w:val="decimal"/>
      <w:lvlText w:val="%7."/>
      <w:lvlJc w:val="left"/>
      <w:pPr>
        <w:ind w:left="5040" w:hanging="360"/>
      </w:pPr>
    </w:lvl>
    <w:lvl w:ilvl="7" w:tplc="75996778" w:tentative="1">
      <w:start w:val="1"/>
      <w:numFmt w:val="lowerLetter"/>
      <w:lvlText w:val="%8."/>
      <w:lvlJc w:val="left"/>
      <w:pPr>
        <w:ind w:left="5760" w:hanging="360"/>
      </w:pPr>
    </w:lvl>
    <w:lvl w:ilvl="8" w:tplc="75996778" w:tentative="1">
      <w:start w:val="1"/>
      <w:numFmt w:val="lowerRoman"/>
      <w:lvlText w:val="%9."/>
      <w:lvlJc w:val="right"/>
      <w:pPr>
        <w:ind w:left="6480" w:hanging="180"/>
      </w:pPr>
    </w:lvl>
  </w:abstractNum>
  <w:abstractNum w:abstractNumId="27517">
    <w:multiLevelType w:val="hybridMultilevel"/>
    <w:lvl w:ilvl="0" w:tplc="16921602">
      <w:start w:val="1"/>
      <w:numFmt w:val="decimal"/>
      <w:lvlText w:val="%1."/>
      <w:lvlJc w:val="left"/>
      <w:pPr>
        <w:ind w:left="720" w:hanging="360"/>
      </w:pPr>
    </w:lvl>
    <w:lvl w:ilvl="1" w:tplc="16921602" w:tentative="1">
      <w:start w:val="1"/>
      <w:numFmt w:val="lowerLetter"/>
      <w:lvlText w:val="%2."/>
      <w:lvlJc w:val="left"/>
      <w:pPr>
        <w:ind w:left="1440" w:hanging="360"/>
      </w:pPr>
    </w:lvl>
    <w:lvl w:ilvl="2" w:tplc="16921602" w:tentative="1">
      <w:start w:val="1"/>
      <w:numFmt w:val="lowerRoman"/>
      <w:lvlText w:val="%3."/>
      <w:lvlJc w:val="right"/>
      <w:pPr>
        <w:ind w:left="2160" w:hanging="180"/>
      </w:pPr>
    </w:lvl>
    <w:lvl w:ilvl="3" w:tplc="16921602" w:tentative="1">
      <w:start w:val="1"/>
      <w:numFmt w:val="decimal"/>
      <w:lvlText w:val="%4."/>
      <w:lvlJc w:val="left"/>
      <w:pPr>
        <w:ind w:left="2880" w:hanging="360"/>
      </w:pPr>
    </w:lvl>
    <w:lvl w:ilvl="4" w:tplc="16921602" w:tentative="1">
      <w:start w:val="1"/>
      <w:numFmt w:val="lowerLetter"/>
      <w:lvlText w:val="%5."/>
      <w:lvlJc w:val="left"/>
      <w:pPr>
        <w:ind w:left="3600" w:hanging="360"/>
      </w:pPr>
    </w:lvl>
    <w:lvl w:ilvl="5" w:tplc="16921602" w:tentative="1">
      <w:start w:val="1"/>
      <w:numFmt w:val="lowerRoman"/>
      <w:lvlText w:val="%6."/>
      <w:lvlJc w:val="right"/>
      <w:pPr>
        <w:ind w:left="4320" w:hanging="180"/>
      </w:pPr>
    </w:lvl>
    <w:lvl w:ilvl="6" w:tplc="16921602" w:tentative="1">
      <w:start w:val="1"/>
      <w:numFmt w:val="decimal"/>
      <w:lvlText w:val="%7."/>
      <w:lvlJc w:val="left"/>
      <w:pPr>
        <w:ind w:left="5040" w:hanging="360"/>
      </w:pPr>
    </w:lvl>
    <w:lvl w:ilvl="7" w:tplc="16921602" w:tentative="1">
      <w:start w:val="1"/>
      <w:numFmt w:val="lowerLetter"/>
      <w:lvlText w:val="%8."/>
      <w:lvlJc w:val="left"/>
      <w:pPr>
        <w:ind w:left="5760" w:hanging="360"/>
      </w:pPr>
    </w:lvl>
    <w:lvl w:ilvl="8" w:tplc="16921602" w:tentative="1">
      <w:start w:val="1"/>
      <w:numFmt w:val="lowerRoman"/>
      <w:lvlText w:val="%9."/>
      <w:lvlJc w:val="right"/>
      <w:pPr>
        <w:ind w:left="6480" w:hanging="180"/>
      </w:pPr>
    </w:lvl>
  </w:abstractNum>
  <w:abstractNum w:abstractNumId="27516">
    <w:multiLevelType w:val="hybridMultilevel"/>
    <w:lvl w:ilvl="0" w:tplc="84966971">
      <w:start w:val="1"/>
      <w:numFmt w:val="decimal"/>
      <w:lvlText w:val="%1."/>
      <w:lvlJc w:val="left"/>
      <w:pPr>
        <w:ind w:left="720" w:hanging="360"/>
      </w:pPr>
    </w:lvl>
    <w:lvl w:ilvl="1" w:tplc="84966971" w:tentative="1">
      <w:start w:val="1"/>
      <w:numFmt w:val="lowerLetter"/>
      <w:lvlText w:val="%2."/>
      <w:lvlJc w:val="left"/>
      <w:pPr>
        <w:ind w:left="1440" w:hanging="360"/>
      </w:pPr>
    </w:lvl>
    <w:lvl w:ilvl="2" w:tplc="84966971" w:tentative="1">
      <w:start w:val="1"/>
      <w:numFmt w:val="lowerRoman"/>
      <w:lvlText w:val="%3."/>
      <w:lvlJc w:val="right"/>
      <w:pPr>
        <w:ind w:left="2160" w:hanging="180"/>
      </w:pPr>
    </w:lvl>
    <w:lvl w:ilvl="3" w:tplc="84966971" w:tentative="1">
      <w:start w:val="1"/>
      <w:numFmt w:val="decimal"/>
      <w:lvlText w:val="%4."/>
      <w:lvlJc w:val="left"/>
      <w:pPr>
        <w:ind w:left="2880" w:hanging="360"/>
      </w:pPr>
    </w:lvl>
    <w:lvl w:ilvl="4" w:tplc="84966971" w:tentative="1">
      <w:start w:val="1"/>
      <w:numFmt w:val="lowerLetter"/>
      <w:lvlText w:val="%5."/>
      <w:lvlJc w:val="left"/>
      <w:pPr>
        <w:ind w:left="3600" w:hanging="360"/>
      </w:pPr>
    </w:lvl>
    <w:lvl w:ilvl="5" w:tplc="84966971" w:tentative="1">
      <w:start w:val="1"/>
      <w:numFmt w:val="lowerRoman"/>
      <w:lvlText w:val="%6."/>
      <w:lvlJc w:val="right"/>
      <w:pPr>
        <w:ind w:left="4320" w:hanging="180"/>
      </w:pPr>
    </w:lvl>
    <w:lvl w:ilvl="6" w:tplc="84966971" w:tentative="1">
      <w:start w:val="1"/>
      <w:numFmt w:val="decimal"/>
      <w:lvlText w:val="%7."/>
      <w:lvlJc w:val="left"/>
      <w:pPr>
        <w:ind w:left="5040" w:hanging="360"/>
      </w:pPr>
    </w:lvl>
    <w:lvl w:ilvl="7" w:tplc="84966971" w:tentative="1">
      <w:start w:val="1"/>
      <w:numFmt w:val="lowerLetter"/>
      <w:lvlText w:val="%8."/>
      <w:lvlJc w:val="left"/>
      <w:pPr>
        <w:ind w:left="5760" w:hanging="360"/>
      </w:pPr>
    </w:lvl>
    <w:lvl w:ilvl="8" w:tplc="84966971" w:tentative="1">
      <w:start w:val="1"/>
      <w:numFmt w:val="lowerRoman"/>
      <w:lvlText w:val="%9."/>
      <w:lvlJc w:val="right"/>
      <w:pPr>
        <w:ind w:left="6480" w:hanging="180"/>
      </w:pPr>
    </w:lvl>
  </w:abstractNum>
  <w:abstractNum w:abstractNumId="27515">
    <w:multiLevelType w:val="hybridMultilevel"/>
    <w:lvl w:ilvl="0" w:tplc="77011870">
      <w:start w:val="1"/>
      <w:numFmt w:val="decimal"/>
      <w:lvlText w:val="%1."/>
      <w:lvlJc w:val="left"/>
      <w:pPr>
        <w:ind w:left="720" w:hanging="360"/>
      </w:pPr>
    </w:lvl>
    <w:lvl w:ilvl="1" w:tplc="77011870" w:tentative="1">
      <w:start w:val="1"/>
      <w:numFmt w:val="lowerLetter"/>
      <w:lvlText w:val="%2."/>
      <w:lvlJc w:val="left"/>
      <w:pPr>
        <w:ind w:left="1440" w:hanging="360"/>
      </w:pPr>
    </w:lvl>
    <w:lvl w:ilvl="2" w:tplc="77011870" w:tentative="1">
      <w:start w:val="1"/>
      <w:numFmt w:val="lowerRoman"/>
      <w:lvlText w:val="%3."/>
      <w:lvlJc w:val="right"/>
      <w:pPr>
        <w:ind w:left="2160" w:hanging="180"/>
      </w:pPr>
    </w:lvl>
    <w:lvl w:ilvl="3" w:tplc="77011870" w:tentative="1">
      <w:start w:val="1"/>
      <w:numFmt w:val="decimal"/>
      <w:lvlText w:val="%4."/>
      <w:lvlJc w:val="left"/>
      <w:pPr>
        <w:ind w:left="2880" w:hanging="360"/>
      </w:pPr>
    </w:lvl>
    <w:lvl w:ilvl="4" w:tplc="77011870" w:tentative="1">
      <w:start w:val="1"/>
      <w:numFmt w:val="lowerLetter"/>
      <w:lvlText w:val="%5."/>
      <w:lvlJc w:val="left"/>
      <w:pPr>
        <w:ind w:left="3600" w:hanging="360"/>
      </w:pPr>
    </w:lvl>
    <w:lvl w:ilvl="5" w:tplc="77011870" w:tentative="1">
      <w:start w:val="1"/>
      <w:numFmt w:val="lowerRoman"/>
      <w:lvlText w:val="%6."/>
      <w:lvlJc w:val="right"/>
      <w:pPr>
        <w:ind w:left="4320" w:hanging="180"/>
      </w:pPr>
    </w:lvl>
    <w:lvl w:ilvl="6" w:tplc="77011870" w:tentative="1">
      <w:start w:val="1"/>
      <w:numFmt w:val="decimal"/>
      <w:lvlText w:val="%7."/>
      <w:lvlJc w:val="left"/>
      <w:pPr>
        <w:ind w:left="5040" w:hanging="360"/>
      </w:pPr>
    </w:lvl>
    <w:lvl w:ilvl="7" w:tplc="77011870" w:tentative="1">
      <w:start w:val="1"/>
      <w:numFmt w:val="lowerLetter"/>
      <w:lvlText w:val="%8."/>
      <w:lvlJc w:val="left"/>
      <w:pPr>
        <w:ind w:left="5760" w:hanging="360"/>
      </w:pPr>
    </w:lvl>
    <w:lvl w:ilvl="8" w:tplc="77011870" w:tentative="1">
      <w:start w:val="1"/>
      <w:numFmt w:val="lowerRoman"/>
      <w:lvlText w:val="%9."/>
      <w:lvlJc w:val="right"/>
      <w:pPr>
        <w:ind w:left="6480" w:hanging="180"/>
      </w:pPr>
    </w:lvl>
  </w:abstractNum>
  <w:abstractNum w:abstractNumId="27514">
    <w:multiLevelType w:val="hybridMultilevel"/>
    <w:lvl w:ilvl="0" w:tplc="99921455">
      <w:start w:val="1"/>
      <w:numFmt w:val="decimal"/>
      <w:lvlText w:val="%1."/>
      <w:lvlJc w:val="left"/>
      <w:pPr>
        <w:ind w:left="720" w:hanging="360"/>
      </w:pPr>
    </w:lvl>
    <w:lvl w:ilvl="1" w:tplc="99921455" w:tentative="1">
      <w:start w:val="1"/>
      <w:numFmt w:val="lowerLetter"/>
      <w:lvlText w:val="%2."/>
      <w:lvlJc w:val="left"/>
      <w:pPr>
        <w:ind w:left="1440" w:hanging="360"/>
      </w:pPr>
    </w:lvl>
    <w:lvl w:ilvl="2" w:tplc="99921455" w:tentative="1">
      <w:start w:val="1"/>
      <w:numFmt w:val="lowerRoman"/>
      <w:lvlText w:val="%3."/>
      <w:lvlJc w:val="right"/>
      <w:pPr>
        <w:ind w:left="2160" w:hanging="180"/>
      </w:pPr>
    </w:lvl>
    <w:lvl w:ilvl="3" w:tplc="99921455" w:tentative="1">
      <w:start w:val="1"/>
      <w:numFmt w:val="decimal"/>
      <w:lvlText w:val="%4."/>
      <w:lvlJc w:val="left"/>
      <w:pPr>
        <w:ind w:left="2880" w:hanging="360"/>
      </w:pPr>
    </w:lvl>
    <w:lvl w:ilvl="4" w:tplc="99921455" w:tentative="1">
      <w:start w:val="1"/>
      <w:numFmt w:val="lowerLetter"/>
      <w:lvlText w:val="%5."/>
      <w:lvlJc w:val="left"/>
      <w:pPr>
        <w:ind w:left="3600" w:hanging="360"/>
      </w:pPr>
    </w:lvl>
    <w:lvl w:ilvl="5" w:tplc="99921455" w:tentative="1">
      <w:start w:val="1"/>
      <w:numFmt w:val="lowerRoman"/>
      <w:lvlText w:val="%6."/>
      <w:lvlJc w:val="right"/>
      <w:pPr>
        <w:ind w:left="4320" w:hanging="180"/>
      </w:pPr>
    </w:lvl>
    <w:lvl w:ilvl="6" w:tplc="99921455" w:tentative="1">
      <w:start w:val="1"/>
      <w:numFmt w:val="decimal"/>
      <w:lvlText w:val="%7."/>
      <w:lvlJc w:val="left"/>
      <w:pPr>
        <w:ind w:left="5040" w:hanging="360"/>
      </w:pPr>
    </w:lvl>
    <w:lvl w:ilvl="7" w:tplc="99921455" w:tentative="1">
      <w:start w:val="1"/>
      <w:numFmt w:val="lowerLetter"/>
      <w:lvlText w:val="%8."/>
      <w:lvlJc w:val="left"/>
      <w:pPr>
        <w:ind w:left="5760" w:hanging="360"/>
      </w:pPr>
    </w:lvl>
    <w:lvl w:ilvl="8" w:tplc="99921455" w:tentative="1">
      <w:start w:val="1"/>
      <w:numFmt w:val="lowerRoman"/>
      <w:lvlText w:val="%9."/>
      <w:lvlJc w:val="right"/>
      <w:pPr>
        <w:ind w:left="6480" w:hanging="180"/>
      </w:pPr>
    </w:lvl>
  </w:abstractNum>
  <w:abstractNum w:abstractNumId="27513">
    <w:multiLevelType w:val="hybridMultilevel"/>
    <w:lvl w:ilvl="0" w:tplc="26457075">
      <w:start w:val="1"/>
      <w:numFmt w:val="decimal"/>
      <w:lvlText w:val="%1."/>
      <w:lvlJc w:val="left"/>
      <w:pPr>
        <w:ind w:left="720" w:hanging="360"/>
      </w:pPr>
    </w:lvl>
    <w:lvl w:ilvl="1" w:tplc="26457075" w:tentative="1">
      <w:start w:val="1"/>
      <w:numFmt w:val="lowerLetter"/>
      <w:lvlText w:val="%2."/>
      <w:lvlJc w:val="left"/>
      <w:pPr>
        <w:ind w:left="1440" w:hanging="360"/>
      </w:pPr>
    </w:lvl>
    <w:lvl w:ilvl="2" w:tplc="26457075" w:tentative="1">
      <w:start w:val="1"/>
      <w:numFmt w:val="lowerRoman"/>
      <w:lvlText w:val="%3."/>
      <w:lvlJc w:val="right"/>
      <w:pPr>
        <w:ind w:left="2160" w:hanging="180"/>
      </w:pPr>
    </w:lvl>
    <w:lvl w:ilvl="3" w:tplc="26457075" w:tentative="1">
      <w:start w:val="1"/>
      <w:numFmt w:val="decimal"/>
      <w:lvlText w:val="%4."/>
      <w:lvlJc w:val="left"/>
      <w:pPr>
        <w:ind w:left="2880" w:hanging="360"/>
      </w:pPr>
    </w:lvl>
    <w:lvl w:ilvl="4" w:tplc="26457075" w:tentative="1">
      <w:start w:val="1"/>
      <w:numFmt w:val="lowerLetter"/>
      <w:lvlText w:val="%5."/>
      <w:lvlJc w:val="left"/>
      <w:pPr>
        <w:ind w:left="3600" w:hanging="360"/>
      </w:pPr>
    </w:lvl>
    <w:lvl w:ilvl="5" w:tplc="26457075" w:tentative="1">
      <w:start w:val="1"/>
      <w:numFmt w:val="lowerRoman"/>
      <w:lvlText w:val="%6."/>
      <w:lvlJc w:val="right"/>
      <w:pPr>
        <w:ind w:left="4320" w:hanging="180"/>
      </w:pPr>
    </w:lvl>
    <w:lvl w:ilvl="6" w:tplc="26457075" w:tentative="1">
      <w:start w:val="1"/>
      <w:numFmt w:val="decimal"/>
      <w:lvlText w:val="%7."/>
      <w:lvlJc w:val="left"/>
      <w:pPr>
        <w:ind w:left="5040" w:hanging="360"/>
      </w:pPr>
    </w:lvl>
    <w:lvl w:ilvl="7" w:tplc="26457075" w:tentative="1">
      <w:start w:val="1"/>
      <w:numFmt w:val="lowerLetter"/>
      <w:lvlText w:val="%8."/>
      <w:lvlJc w:val="left"/>
      <w:pPr>
        <w:ind w:left="5760" w:hanging="360"/>
      </w:pPr>
    </w:lvl>
    <w:lvl w:ilvl="8" w:tplc="26457075" w:tentative="1">
      <w:start w:val="1"/>
      <w:numFmt w:val="lowerRoman"/>
      <w:lvlText w:val="%9."/>
      <w:lvlJc w:val="right"/>
      <w:pPr>
        <w:ind w:left="6480" w:hanging="180"/>
      </w:pPr>
    </w:lvl>
  </w:abstractNum>
  <w:abstractNum w:abstractNumId="27512">
    <w:multiLevelType w:val="hybridMultilevel"/>
    <w:lvl w:ilvl="0" w:tplc="83635634">
      <w:start w:val="1"/>
      <w:numFmt w:val="decimal"/>
      <w:lvlText w:val="%1."/>
      <w:lvlJc w:val="left"/>
      <w:pPr>
        <w:ind w:left="720" w:hanging="360"/>
      </w:pPr>
    </w:lvl>
    <w:lvl w:ilvl="1" w:tplc="83635634" w:tentative="1">
      <w:start w:val="1"/>
      <w:numFmt w:val="lowerLetter"/>
      <w:lvlText w:val="%2."/>
      <w:lvlJc w:val="left"/>
      <w:pPr>
        <w:ind w:left="1440" w:hanging="360"/>
      </w:pPr>
    </w:lvl>
    <w:lvl w:ilvl="2" w:tplc="83635634" w:tentative="1">
      <w:start w:val="1"/>
      <w:numFmt w:val="lowerRoman"/>
      <w:lvlText w:val="%3."/>
      <w:lvlJc w:val="right"/>
      <w:pPr>
        <w:ind w:left="2160" w:hanging="180"/>
      </w:pPr>
    </w:lvl>
    <w:lvl w:ilvl="3" w:tplc="83635634" w:tentative="1">
      <w:start w:val="1"/>
      <w:numFmt w:val="decimal"/>
      <w:lvlText w:val="%4."/>
      <w:lvlJc w:val="left"/>
      <w:pPr>
        <w:ind w:left="2880" w:hanging="360"/>
      </w:pPr>
    </w:lvl>
    <w:lvl w:ilvl="4" w:tplc="83635634" w:tentative="1">
      <w:start w:val="1"/>
      <w:numFmt w:val="lowerLetter"/>
      <w:lvlText w:val="%5."/>
      <w:lvlJc w:val="left"/>
      <w:pPr>
        <w:ind w:left="3600" w:hanging="360"/>
      </w:pPr>
    </w:lvl>
    <w:lvl w:ilvl="5" w:tplc="83635634" w:tentative="1">
      <w:start w:val="1"/>
      <w:numFmt w:val="lowerRoman"/>
      <w:lvlText w:val="%6."/>
      <w:lvlJc w:val="right"/>
      <w:pPr>
        <w:ind w:left="4320" w:hanging="180"/>
      </w:pPr>
    </w:lvl>
    <w:lvl w:ilvl="6" w:tplc="83635634" w:tentative="1">
      <w:start w:val="1"/>
      <w:numFmt w:val="decimal"/>
      <w:lvlText w:val="%7."/>
      <w:lvlJc w:val="left"/>
      <w:pPr>
        <w:ind w:left="5040" w:hanging="360"/>
      </w:pPr>
    </w:lvl>
    <w:lvl w:ilvl="7" w:tplc="83635634" w:tentative="1">
      <w:start w:val="1"/>
      <w:numFmt w:val="lowerLetter"/>
      <w:lvlText w:val="%8."/>
      <w:lvlJc w:val="left"/>
      <w:pPr>
        <w:ind w:left="5760" w:hanging="360"/>
      </w:pPr>
    </w:lvl>
    <w:lvl w:ilvl="8" w:tplc="83635634" w:tentative="1">
      <w:start w:val="1"/>
      <w:numFmt w:val="lowerRoman"/>
      <w:lvlText w:val="%9."/>
      <w:lvlJc w:val="right"/>
      <w:pPr>
        <w:ind w:left="6480" w:hanging="180"/>
      </w:pPr>
    </w:lvl>
  </w:abstractNum>
  <w:abstractNum w:abstractNumId="27511">
    <w:multiLevelType w:val="hybridMultilevel"/>
    <w:lvl w:ilvl="0" w:tplc="80094275">
      <w:start w:val="1"/>
      <w:numFmt w:val="decimal"/>
      <w:lvlText w:val="%1."/>
      <w:lvlJc w:val="left"/>
      <w:pPr>
        <w:ind w:left="720" w:hanging="360"/>
      </w:pPr>
    </w:lvl>
    <w:lvl w:ilvl="1" w:tplc="80094275" w:tentative="1">
      <w:start w:val="1"/>
      <w:numFmt w:val="lowerLetter"/>
      <w:lvlText w:val="%2."/>
      <w:lvlJc w:val="left"/>
      <w:pPr>
        <w:ind w:left="1440" w:hanging="360"/>
      </w:pPr>
    </w:lvl>
    <w:lvl w:ilvl="2" w:tplc="80094275" w:tentative="1">
      <w:start w:val="1"/>
      <w:numFmt w:val="lowerRoman"/>
      <w:lvlText w:val="%3."/>
      <w:lvlJc w:val="right"/>
      <w:pPr>
        <w:ind w:left="2160" w:hanging="180"/>
      </w:pPr>
    </w:lvl>
    <w:lvl w:ilvl="3" w:tplc="80094275" w:tentative="1">
      <w:start w:val="1"/>
      <w:numFmt w:val="decimal"/>
      <w:lvlText w:val="%4."/>
      <w:lvlJc w:val="left"/>
      <w:pPr>
        <w:ind w:left="2880" w:hanging="360"/>
      </w:pPr>
    </w:lvl>
    <w:lvl w:ilvl="4" w:tplc="80094275" w:tentative="1">
      <w:start w:val="1"/>
      <w:numFmt w:val="lowerLetter"/>
      <w:lvlText w:val="%5."/>
      <w:lvlJc w:val="left"/>
      <w:pPr>
        <w:ind w:left="3600" w:hanging="360"/>
      </w:pPr>
    </w:lvl>
    <w:lvl w:ilvl="5" w:tplc="80094275" w:tentative="1">
      <w:start w:val="1"/>
      <w:numFmt w:val="lowerRoman"/>
      <w:lvlText w:val="%6."/>
      <w:lvlJc w:val="right"/>
      <w:pPr>
        <w:ind w:left="4320" w:hanging="180"/>
      </w:pPr>
    </w:lvl>
    <w:lvl w:ilvl="6" w:tplc="80094275" w:tentative="1">
      <w:start w:val="1"/>
      <w:numFmt w:val="decimal"/>
      <w:lvlText w:val="%7."/>
      <w:lvlJc w:val="left"/>
      <w:pPr>
        <w:ind w:left="5040" w:hanging="360"/>
      </w:pPr>
    </w:lvl>
    <w:lvl w:ilvl="7" w:tplc="80094275" w:tentative="1">
      <w:start w:val="1"/>
      <w:numFmt w:val="lowerLetter"/>
      <w:lvlText w:val="%8."/>
      <w:lvlJc w:val="left"/>
      <w:pPr>
        <w:ind w:left="5760" w:hanging="360"/>
      </w:pPr>
    </w:lvl>
    <w:lvl w:ilvl="8" w:tplc="80094275" w:tentative="1">
      <w:start w:val="1"/>
      <w:numFmt w:val="lowerRoman"/>
      <w:lvlText w:val="%9."/>
      <w:lvlJc w:val="right"/>
      <w:pPr>
        <w:ind w:left="6480" w:hanging="180"/>
      </w:pPr>
    </w:lvl>
  </w:abstractNum>
  <w:abstractNum w:abstractNumId="27510">
    <w:multiLevelType w:val="hybridMultilevel"/>
    <w:lvl w:ilvl="0" w:tplc="53462684">
      <w:start w:val="1"/>
      <w:numFmt w:val="decimal"/>
      <w:lvlText w:val="%1."/>
      <w:lvlJc w:val="left"/>
      <w:pPr>
        <w:ind w:left="720" w:hanging="360"/>
      </w:pPr>
    </w:lvl>
    <w:lvl w:ilvl="1" w:tplc="53462684" w:tentative="1">
      <w:start w:val="1"/>
      <w:numFmt w:val="lowerLetter"/>
      <w:lvlText w:val="%2."/>
      <w:lvlJc w:val="left"/>
      <w:pPr>
        <w:ind w:left="1440" w:hanging="360"/>
      </w:pPr>
    </w:lvl>
    <w:lvl w:ilvl="2" w:tplc="53462684" w:tentative="1">
      <w:start w:val="1"/>
      <w:numFmt w:val="lowerRoman"/>
      <w:lvlText w:val="%3."/>
      <w:lvlJc w:val="right"/>
      <w:pPr>
        <w:ind w:left="2160" w:hanging="180"/>
      </w:pPr>
    </w:lvl>
    <w:lvl w:ilvl="3" w:tplc="53462684" w:tentative="1">
      <w:start w:val="1"/>
      <w:numFmt w:val="decimal"/>
      <w:lvlText w:val="%4."/>
      <w:lvlJc w:val="left"/>
      <w:pPr>
        <w:ind w:left="2880" w:hanging="360"/>
      </w:pPr>
    </w:lvl>
    <w:lvl w:ilvl="4" w:tplc="53462684" w:tentative="1">
      <w:start w:val="1"/>
      <w:numFmt w:val="lowerLetter"/>
      <w:lvlText w:val="%5."/>
      <w:lvlJc w:val="left"/>
      <w:pPr>
        <w:ind w:left="3600" w:hanging="360"/>
      </w:pPr>
    </w:lvl>
    <w:lvl w:ilvl="5" w:tplc="53462684" w:tentative="1">
      <w:start w:val="1"/>
      <w:numFmt w:val="lowerRoman"/>
      <w:lvlText w:val="%6."/>
      <w:lvlJc w:val="right"/>
      <w:pPr>
        <w:ind w:left="4320" w:hanging="180"/>
      </w:pPr>
    </w:lvl>
    <w:lvl w:ilvl="6" w:tplc="53462684" w:tentative="1">
      <w:start w:val="1"/>
      <w:numFmt w:val="decimal"/>
      <w:lvlText w:val="%7."/>
      <w:lvlJc w:val="left"/>
      <w:pPr>
        <w:ind w:left="5040" w:hanging="360"/>
      </w:pPr>
    </w:lvl>
    <w:lvl w:ilvl="7" w:tplc="53462684" w:tentative="1">
      <w:start w:val="1"/>
      <w:numFmt w:val="lowerLetter"/>
      <w:lvlText w:val="%8."/>
      <w:lvlJc w:val="left"/>
      <w:pPr>
        <w:ind w:left="5760" w:hanging="360"/>
      </w:pPr>
    </w:lvl>
    <w:lvl w:ilvl="8" w:tplc="53462684" w:tentative="1">
      <w:start w:val="1"/>
      <w:numFmt w:val="lowerRoman"/>
      <w:lvlText w:val="%9."/>
      <w:lvlJc w:val="right"/>
      <w:pPr>
        <w:ind w:left="6480" w:hanging="180"/>
      </w:pPr>
    </w:lvl>
  </w:abstractNum>
  <w:abstractNum w:abstractNumId="27509">
    <w:multiLevelType w:val="hybridMultilevel"/>
    <w:lvl w:ilvl="0" w:tplc="89463236">
      <w:start w:val="1"/>
      <w:numFmt w:val="decimal"/>
      <w:lvlText w:val="%1."/>
      <w:lvlJc w:val="left"/>
      <w:pPr>
        <w:ind w:left="720" w:hanging="360"/>
      </w:pPr>
    </w:lvl>
    <w:lvl w:ilvl="1" w:tplc="89463236" w:tentative="1">
      <w:start w:val="1"/>
      <w:numFmt w:val="lowerLetter"/>
      <w:lvlText w:val="%2."/>
      <w:lvlJc w:val="left"/>
      <w:pPr>
        <w:ind w:left="1440" w:hanging="360"/>
      </w:pPr>
    </w:lvl>
    <w:lvl w:ilvl="2" w:tplc="89463236" w:tentative="1">
      <w:start w:val="1"/>
      <w:numFmt w:val="lowerRoman"/>
      <w:lvlText w:val="%3."/>
      <w:lvlJc w:val="right"/>
      <w:pPr>
        <w:ind w:left="2160" w:hanging="180"/>
      </w:pPr>
    </w:lvl>
    <w:lvl w:ilvl="3" w:tplc="89463236" w:tentative="1">
      <w:start w:val="1"/>
      <w:numFmt w:val="decimal"/>
      <w:lvlText w:val="%4."/>
      <w:lvlJc w:val="left"/>
      <w:pPr>
        <w:ind w:left="2880" w:hanging="360"/>
      </w:pPr>
    </w:lvl>
    <w:lvl w:ilvl="4" w:tplc="89463236" w:tentative="1">
      <w:start w:val="1"/>
      <w:numFmt w:val="lowerLetter"/>
      <w:lvlText w:val="%5."/>
      <w:lvlJc w:val="left"/>
      <w:pPr>
        <w:ind w:left="3600" w:hanging="360"/>
      </w:pPr>
    </w:lvl>
    <w:lvl w:ilvl="5" w:tplc="89463236" w:tentative="1">
      <w:start w:val="1"/>
      <w:numFmt w:val="lowerRoman"/>
      <w:lvlText w:val="%6."/>
      <w:lvlJc w:val="right"/>
      <w:pPr>
        <w:ind w:left="4320" w:hanging="180"/>
      </w:pPr>
    </w:lvl>
    <w:lvl w:ilvl="6" w:tplc="89463236" w:tentative="1">
      <w:start w:val="1"/>
      <w:numFmt w:val="decimal"/>
      <w:lvlText w:val="%7."/>
      <w:lvlJc w:val="left"/>
      <w:pPr>
        <w:ind w:left="5040" w:hanging="360"/>
      </w:pPr>
    </w:lvl>
    <w:lvl w:ilvl="7" w:tplc="89463236" w:tentative="1">
      <w:start w:val="1"/>
      <w:numFmt w:val="lowerLetter"/>
      <w:lvlText w:val="%8."/>
      <w:lvlJc w:val="left"/>
      <w:pPr>
        <w:ind w:left="5760" w:hanging="360"/>
      </w:pPr>
    </w:lvl>
    <w:lvl w:ilvl="8" w:tplc="89463236" w:tentative="1">
      <w:start w:val="1"/>
      <w:numFmt w:val="lowerRoman"/>
      <w:lvlText w:val="%9."/>
      <w:lvlJc w:val="right"/>
      <w:pPr>
        <w:ind w:left="6480" w:hanging="180"/>
      </w:pPr>
    </w:lvl>
  </w:abstractNum>
  <w:abstractNum w:abstractNumId="27508">
    <w:multiLevelType w:val="hybridMultilevel"/>
    <w:lvl w:ilvl="0" w:tplc="31591195">
      <w:start w:val="1"/>
      <w:numFmt w:val="decimal"/>
      <w:lvlText w:val="%1."/>
      <w:lvlJc w:val="left"/>
      <w:pPr>
        <w:ind w:left="720" w:hanging="360"/>
      </w:pPr>
    </w:lvl>
    <w:lvl w:ilvl="1" w:tplc="31591195" w:tentative="1">
      <w:start w:val="1"/>
      <w:numFmt w:val="lowerLetter"/>
      <w:lvlText w:val="%2."/>
      <w:lvlJc w:val="left"/>
      <w:pPr>
        <w:ind w:left="1440" w:hanging="360"/>
      </w:pPr>
    </w:lvl>
    <w:lvl w:ilvl="2" w:tplc="31591195" w:tentative="1">
      <w:start w:val="1"/>
      <w:numFmt w:val="lowerRoman"/>
      <w:lvlText w:val="%3."/>
      <w:lvlJc w:val="right"/>
      <w:pPr>
        <w:ind w:left="2160" w:hanging="180"/>
      </w:pPr>
    </w:lvl>
    <w:lvl w:ilvl="3" w:tplc="31591195" w:tentative="1">
      <w:start w:val="1"/>
      <w:numFmt w:val="decimal"/>
      <w:lvlText w:val="%4."/>
      <w:lvlJc w:val="left"/>
      <w:pPr>
        <w:ind w:left="2880" w:hanging="360"/>
      </w:pPr>
    </w:lvl>
    <w:lvl w:ilvl="4" w:tplc="31591195" w:tentative="1">
      <w:start w:val="1"/>
      <w:numFmt w:val="lowerLetter"/>
      <w:lvlText w:val="%5."/>
      <w:lvlJc w:val="left"/>
      <w:pPr>
        <w:ind w:left="3600" w:hanging="360"/>
      </w:pPr>
    </w:lvl>
    <w:lvl w:ilvl="5" w:tplc="31591195" w:tentative="1">
      <w:start w:val="1"/>
      <w:numFmt w:val="lowerRoman"/>
      <w:lvlText w:val="%6."/>
      <w:lvlJc w:val="right"/>
      <w:pPr>
        <w:ind w:left="4320" w:hanging="180"/>
      </w:pPr>
    </w:lvl>
    <w:lvl w:ilvl="6" w:tplc="31591195" w:tentative="1">
      <w:start w:val="1"/>
      <w:numFmt w:val="decimal"/>
      <w:lvlText w:val="%7."/>
      <w:lvlJc w:val="left"/>
      <w:pPr>
        <w:ind w:left="5040" w:hanging="360"/>
      </w:pPr>
    </w:lvl>
    <w:lvl w:ilvl="7" w:tplc="31591195" w:tentative="1">
      <w:start w:val="1"/>
      <w:numFmt w:val="lowerLetter"/>
      <w:lvlText w:val="%8."/>
      <w:lvlJc w:val="left"/>
      <w:pPr>
        <w:ind w:left="5760" w:hanging="360"/>
      </w:pPr>
    </w:lvl>
    <w:lvl w:ilvl="8" w:tplc="31591195" w:tentative="1">
      <w:start w:val="1"/>
      <w:numFmt w:val="lowerRoman"/>
      <w:lvlText w:val="%9."/>
      <w:lvlJc w:val="right"/>
      <w:pPr>
        <w:ind w:left="6480" w:hanging="180"/>
      </w:pPr>
    </w:lvl>
  </w:abstractNum>
  <w:abstractNum w:abstractNumId="27507">
    <w:multiLevelType w:val="hybridMultilevel"/>
    <w:lvl w:ilvl="0" w:tplc="79686228">
      <w:start w:val="1"/>
      <w:numFmt w:val="decimal"/>
      <w:lvlText w:val="%1."/>
      <w:lvlJc w:val="left"/>
      <w:pPr>
        <w:ind w:left="720" w:hanging="360"/>
      </w:pPr>
    </w:lvl>
    <w:lvl w:ilvl="1" w:tplc="79686228" w:tentative="1">
      <w:start w:val="1"/>
      <w:numFmt w:val="lowerLetter"/>
      <w:lvlText w:val="%2."/>
      <w:lvlJc w:val="left"/>
      <w:pPr>
        <w:ind w:left="1440" w:hanging="360"/>
      </w:pPr>
    </w:lvl>
    <w:lvl w:ilvl="2" w:tplc="79686228" w:tentative="1">
      <w:start w:val="1"/>
      <w:numFmt w:val="lowerRoman"/>
      <w:lvlText w:val="%3."/>
      <w:lvlJc w:val="right"/>
      <w:pPr>
        <w:ind w:left="2160" w:hanging="180"/>
      </w:pPr>
    </w:lvl>
    <w:lvl w:ilvl="3" w:tplc="79686228" w:tentative="1">
      <w:start w:val="1"/>
      <w:numFmt w:val="decimal"/>
      <w:lvlText w:val="%4."/>
      <w:lvlJc w:val="left"/>
      <w:pPr>
        <w:ind w:left="2880" w:hanging="360"/>
      </w:pPr>
    </w:lvl>
    <w:lvl w:ilvl="4" w:tplc="79686228" w:tentative="1">
      <w:start w:val="1"/>
      <w:numFmt w:val="lowerLetter"/>
      <w:lvlText w:val="%5."/>
      <w:lvlJc w:val="left"/>
      <w:pPr>
        <w:ind w:left="3600" w:hanging="360"/>
      </w:pPr>
    </w:lvl>
    <w:lvl w:ilvl="5" w:tplc="79686228" w:tentative="1">
      <w:start w:val="1"/>
      <w:numFmt w:val="lowerRoman"/>
      <w:lvlText w:val="%6."/>
      <w:lvlJc w:val="right"/>
      <w:pPr>
        <w:ind w:left="4320" w:hanging="180"/>
      </w:pPr>
    </w:lvl>
    <w:lvl w:ilvl="6" w:tplc="79686228" w:tentative="1">
      <w:start w:val="1"/>
      <w:numFmt w:val="decimal"/>
      <w:lvlText w:val="%7."/>
      <w:lvlJc w:val="left"/>
      <w:pPr>
        <w:ind w:left="5040" w:hanging="360"/>
      </w:pPr>
    </w:lvl>
    <w:lvl w:ilvl="7" w:tplc="79686228" w:tentative="1">
      <w:start w:val="1"/>
      <w:numFmt w:val="lowerLetter"/>
      <w:lvlText w:val="%8."/>
      <w:lvlJc w:val="left"/>
      <w:pPr>
        <w:ind w:left="5760" w:hanging="360"/>
      </w:pPr>
    </w:lvl>
    <w:lvl w:ilvl="8" w:tplc="79686228" w:tentative="1">
      <w:start w:val="1"/>
      <w:numFmt w:val="lowerRoman"/>
      <w:lvlText w:val="%9."/>
      <w:lvlJc w:val="right"/>
      <w:pPr>
        <w:ind w:left="6480" w:hanging="180"/>
      </w:pPr>
    </w:lvl>
  </w:abstractNum>
  <w:abstractNum w:abstractNumId="27506">
    <w:multiLevelType w:val="hybridMultilevel"/>
    <w:lvl w:ilvl="0" w:tplc="16066262">
      <w:start w:val="1"/>
      <w:numFmt w:val="decimal"/>
      <w:lvlText w:val="%1."/>
      <w:lvlJc w:val="left"/>
      <w:pPr>
        <w:ind w:left="720" w:hanging="360"/>
      </w:pPr>
    </w:lvl>
    <w:lvl w:ilvl="1" w:tplc="16066262" w:tentative="1">
      <w:start w:val="1"/>
      <w:numFmt w:val="lowerLetter"/>
      <w:lvlText w:val="%2."/>
      <w:lvlJc w:val="left"/>
      <w:pPr>
        <w:ind w:left="1440" w:hanging="360"/>
      </w:pPr>
    </w:lvl>
    <w:lvl w:ilvl="2" w:tplc="16066262" w:tentative="1">
      <w:start w:val="1"/>
      <w:numFmt w:val="lowerRoman"/>
      <w:lvlText w:val="%3."/>
      <w:lvlJc w:val="right"/>
      <w:pPr>
        <w:ind w:left="2160" w:hanging="180"/>
      </w:pPr>
    </w:lvl>
    <w:lvl w:ilvl="3" w:tplc="16066262" w:tentative="1">
      <w:start w:val="1"/>
      <w:numFmt w:val="decimal"/>
      <w:lvlText w:val="%4."/>
      <w:lvlJc w:val="left"/>
      <w:pPr>
        <w:ind w:left="2880" w:hanging="360"/>
      </w:pPr>
    </w:lvl>
    <w:lvl w:ilvl="4" w:tplc="16066262" w:tentative="1">
      <w:start w:val="1"/>
      <w:numFmt w:val="lowerLetter"/>
      <w:lvlText w:val="%5."/>
      <w:lvlJc w:val="left"/>
      <w:pPr>
        <w:ind w:left="3600" w:hanging="360"/>
      </w:pPr>
    </w:lvl>
    <w:lvl w:ilvl="5" w:tplc="16066262" w:tentative="1">
      <w:start w:val="1"/>
      <w:numFmt w:val="lowerRoman"/>
      <w:lvlText w:val="%6."/>
      <w:lvlJc w:val="right"/>
      <w:pPr>
        <w:ind w:left="4320" w:hanging="180"/>
      </w:pPr>
    </w:lvl>
    <w:lvl w:ilvl="6" w:tplc="16066262" w:tentative="1">
      <w:start w:val="1"/>
      <w:numFmt w:val="decimal"/>
      <w:lvlText w:val="%7."/>
      <w:lvlJc w:val="left"/>
      <w:pPr>
        <w:ind w:left="5040" w:hanging="360"/>
      </w:pPr>
    </w:lvl>
    <w:lvl w:ilvl="7" w:tplc="16066262" w:tentative="1">
      <w:start w:val="1"/>
      <w:numFmt w:val="lowerLetter"/>
      <w:lvlText w:val="%8."/>
      <w:lvlJc w:val="left"/>
      <w:pPr>
        <w:ind w:left="5760" w:hanging="360"/>
      </w:pPr>
    </w:lvl>
    <w:lvl w:ilvl="8" w:tplc="16066262" w:tentative="1">
      <w:start w:val="1"/>
      <w:numFmt w:val="lowerRoman"/>
      <w:lvlText w:val="%9."/>
      <w:lvlJc w:val="right"/>
      <w:pPr>
        <w:ind w:left="6480" w:hanging="180"/>
      </w:pPr>
    </w:lvl>
  </w:abstractNum>
  <w:abstractNum w:abstractNumId="27505">
    <w:multiLevelType w:val="hybridMultilevel"/>
    <w:lvl w:ilvl="0" w:tplc="72079446">
      <w:start w:val="1"/>
      <w:numFmt w:val="decimal"/>
      <w:lvlText w:val="%1."/>
      <w:lvlJc w:val="left"/>
      <w:pPr>
        <w:ind w:left="720" w:hanging="360"/>
      </w:pPr>
    </w:lvl>
    <w:lvl w:ilvl="1" w:tplc="72079446" w:tentative="1">
      <w:start w:val="1"/>
      <w:numFmt w:val="lowerLetter"/>
      <w:lvlText w:val="%2."/>
      <w:lvlJc w:val="left"/>
      <w:pPr>
        <w:ind w:left="1440" w:hanging="360"/>
      </w:pPr>
    </w:lvl>
    <w:lvl w:ilvl="2" w:tplc="72079446" w:tentative="1">
      <w:start w:val="1"/>
      <w:numFmt w:val="lowerRoman"/>
      <w:lvlText w:val="%3."/>
      <w:lvlJc w:val="right"/>
      <w:pPr>
        <w:ind w:left="2160" w:hanging="180"/>
      </w:pPr>
    </w:lvl>
    <w:lvl w:ilvl="3" w:tplc="72079446" w:tentative="1">
      <w:start w:val="1"/>
      <w:numFmt w:val="decimal"/>
      <w:lvlText w:val="%4."/>
      <w:lvlJc w:val="left"/>
      <w:pPr>
        <w:ind w:left="2880" w:hanging="360"/>
      </w:pPr>
    </w:lvl>
    <w:lvl w:ilvl="4" w:tplc="72079446" w:tentative="1">
      <w:start w:val="1"/>
      <w:numFmt w:val="lowerLetter"/>
      <w:lvlText w:val="%5."/>
      <w:lvlJc w:val="left"/>
      <w:pPr>
        <w:ind w:left="3600" w:hanging="360"/>
      </w:pPr>
    </w:lvl>
    <w:lvl w:ilvl="5" w:tplc="72079446" w:tentative="1">
      <w:start w:val="1"/>
      <w:numFmt w:val="lowerRoman"/>
      <w:lvlText w:val="%6."/>
      <w:lvlJc w:val="right"/>
      <w:pPr>
        <w:ind w:left="4320" w:hanging="180"/>
      </w:pPr>
    </w:lvl>
    <w:lvl w:ilvl="6" w:tplc="72079446" w:tentative="1">
      <w:start w:val="1"/>
      <w:numFmt w:val="decimal"/>
      <w:lvlText w:val="%7."/>
      <w:lvlJc w:val="left"/>
      <w:pPr>
        <w:ind w:left="5040" w:hanging="360"/>
      </w:pPr>
    </w:lvl>
    <w:lvl w:ilvl="7" w:tplc="72079446" w:tentative="1">
      <w:start w:val="1"/>
      <w:numFmt w:val="lowerLetter"/>
      <w:lvlText w:val="%8."/>
      <w:lvlJc w:val="left"/>
      <w:pPr>
        <w:ind w:left="5760" w:hanging="360"/>
      </w:pPr>
    </w:lvl>
    <w:lvl w:ilvl="8" w:tplc="72079446" w:tentative="1">
      <w:start w:val="1"/>
      <w:numFmt w:val="lowerRoman"/>
      <w:lvlText w:val="%9."/>
      <w:lvlJc w:val="right"/>
      <w:pPr>
        <w:ind w:left="6480" w:hanging="180"/>
      </w:pPr>
    </w:lvl>
  </w:abstractNum>
  <w:abstractNum w:abstractNumId="27504">
    <w:multiLevelType w:val="hybridMultilevel"/>
    <w:lvl w:ilvl="0" w:tplc="82197859">
      <w:start w:val="1"/>
      <w:numFmt w:val="decimal"/>
      <w:lvlText w:val="%1."/>
      <w:lvlJc w:val="left"/>
      <w:pPr>
        <w:ind w:left="720" w:hanging="360"/>
      </w:pPr>
    </w:lvl>
    <w:lvl w:ilvl="1" w:tplc="82197859" w:tentative="1">
      <w:start w:val="1"/>
      <w:numFmt w:val="lowerLetter"/>
      <w:lvlText w:val="%2."/>
      <w:lvlJc w:val="left"/>
      <w:pPr>
        <w:ind w:left="1440" w:hanging="360"/>
      </w:pPr>
    </w:lvl>
    <w:lvl w:ilvl="2" w:tplc="82197859" w:tentative="1">
      <w:start w:val="1"/>
      <w:numFmt w:val="lowerRoman"/>
      <w:lvlText w:val="%3."/>
      <w:lvlJc w:val="right"/>
      <w:pPr>
        <w:ind w:left="2160" w:hanging="180"/>
      </w:pPr>
    </w:lvl>
    <w:lvl w:ilvl="3" w:tplc="82197859" w:tentative="1">
      <w:start w:val="1"/>
      <w:numFmt w:val="decimal"/>
      <w:lvlText w:val="%4."/>
      <w:lvlJc w:val="left"/>
      <w:pPr>
        <w:ind w:left="2880" w:hanging="360"/>
      </w:pPr>
    </w:lvl>
    <w:lvl w:ilvl="4" w:tplc="82197859" w:tentative="1">
      <w:start w:val="1"/>
      <w:numFmt w:val="lowerLetter"/>
      <w:lvlText w:val="%5."/>
      <w:lvlJc w:val="left"/>
      <w:pPr>
        <w:ind w:left="3600" w:hanging="360"/>
      </w:pPr>
    </w:lvl>
    <w:lvl w:ilvl="5" w:tplc="82197859" w:tentative="1">
      <w:start w:val="1"/>
      <w:numFmt w:val="lowerRoman"/>
      <w:lvlText w:val="%6."/>
      <w:lvlJc w:val="right"/>
      <w:pPr>
        <w:ind w:left="4320" w:hanging="180"/>
      </w:pPr>
    </w:lvl>
    <w:lvl w:ilvl="6" w:tplc="82197859" w:tentative="1">
      <w:start w:val="1"/>
      <w:numFmt w:val="decimal"/>
      <w:lvlText w:val="%7."/>
      <w:lvlJc w:val="left"/>
      <w:pPr>
        <w:ind w:left="5040" w:hanging="360"/>
      </w:pPr>
    </w:lvl>
    <w:lvl w:ilvl="7" w:tplc="82197859" w:tentative="1">
      <w:start w:val="1"/>
      <w:numFmt w:val="lowerLetter"/>
      <w:lvlText w:val="%8."/>
      <w:lvlJc w:val="left"/>
      <w:pPr>
        <w:ind w:left="5760" w:hanging="360"/>
      </w:pPr>
    </w:lvl>
    <w:lvl w:ilvl="8" w:tplc="82197859" w:tentative="1">
      <w:start w:val="1"/>
      <w:numFmt w:val="lowerRoman"/>
      <w:lvlText w:val="%9."/>
      <w:lvlJc w:val="right"/>
      <w:pPr>
        <w:ind w:left="6480" w:hanging="180"/>
      </w:pPr>
    </w:lvl>
  </w:abstractNum>
  <w:abstractNum w:abstractNumId="27503">
    <w:multiLevelType w:val="hybridMultilevel"/>
    <w:lvl w:ilvl="0" w:tplc="97020859">
      <w:start w:val="1"/>
      <w:numFmt w:val="decimal"/>
      <w:lvlText w:val="%1."/>
      <w:lvlJc w:val="left"/>
      <w:pPr>
        <w:ind w:left="720" w:hanging="360"/>
      </w:pPr>
    </w:lvl>
    <w:lvl w:ilvl="1" w:tplc="97020859" w:tentative="1">
      <w:start w:val="1"/>
      <w:numFmt w:val="lowerLetter"/>
      <w:lvlText w:val="%2."/>
      <w:lvlJc w:val="left"/>
      <w:pPr>
        <w:ind w:left="1440" w:hanging="360"/>
      </w:pPr>
    </w:lvl>
    <w:lvl w:ilvl="2" w:tplc="97020859" w:tentative="1">
      <w:start w:val="1"/>
      <w:numFmt w:val="lowerRoman"/>
      <w:lvlText w:val="%3."/>
      <w:lvlJc w:val="right"/>
      <w:pPr>
        <w:ind w:left="2160" w:hanging="180"/>
      </w:pPr>
    </w:lvl>
    <w:lvl w:ilvl="3" w:tplc="97020859" w:tentative="1">
      <w:start w:val="1"/>
      <w:numFmt w:val="decimal"/>
      <w:lvlText w:val="%4."/>
      <w:lvlJc w:val="left"/>
      <w:pPr>
        <w:ind w:left="2880" w:hanging="360"/>
      </w:pPr>
    </w:lvl>
    <w:lvl w:ilvl="4" w:tplc="97020859" w:tentative="1">
      <w:start w:val="1"/>
      <w:numFmt w:val="lowerLetter"/>
      <w:lvlText w:val="%5."/>
      <w:lvlJc w:val="left"/>
      <w:pPr>
        <w:ind w:left="3600" w:hanging="360"/>
      </w:pPr>
    </w:lvl>
    <w:lvl w:ilvl="5" w:tplc="97020859" w:tentative="1">
      <w:start w:val="1"/>
      <w:numFmt w:val="lowerRoman"/>
      <w:lvlText w:val="%6."/>
      <w:lvlJc w:val="right"/>
      <w:pPr>
        <w:ind w:left="4320" w:hanging="180"/>
      </w:pPr>
    </w:lvl>
    <w:lvl w:ilvl="6" w:tplc="97020859" w:tentative="1">
      <w:start w:val="1"/>
      <w:numFmt w:val="decimal"/>
      <w:lvlText w:val="%7."/>
      <w:lvlJc w:val="left"/>
      <w:pPr>
        <w:ind w:left="5040" w:hanging="360"/>
      </w:pPr>
    </w:lvl>
    <w:lvl w:ilvl="7" w:tplc="97020859" w:tentative="1">
      <w:start w:val="1"/>
      <w:numFmt w:val="lowerLetter"/>
      <w:lvlText w:val="%8."/>
      <w:lvlJc w:val="left"/>
      <w:pPr>
        <w:ind w:left="5760" w:hanging="360"/>
      </w:pPr>
    </w:lvl>
    <w:lvl w:ilvl="8" w:tplc="97020859" w:tentative="1">
      <w:start w:val="1"/>
      <w:numFmt w:val="lowerRoman"/>
      <w:lvlText w:val="%9."/>
      <w:lvlJc w:val="right"/>
      <w:pPr>
        <w:ind w:left="6480" w:hanging="180"/>
      </w:pPr>
    </w:lvl>
  </w:abstractNum>
  <w:abstractNum w:abstractNumId="27502">
    <w:multiLevelType w:val="hybridMultilevel"/>
    <w:lvl w:ilvl="0" w:tplc="33354421">
      <w:start w:val="1"/>
      <w:numFmt w:val="decimal"/>
      <w:lvlText w:val="%1."/>
      <w:lvlJc w:val="left"/>
      <w:pPr>
        <w:ind w:left="720" w:hanging="360"/>
      </w:pPr>
    </w:lvl>
    <w:lvl w:ilvl="1" w:tplc="33354421" w:tentative="1">
      <w:start w:val="1"/>
      <w:numFmt w:val="lowerLetter"/>
      <w:lvlText w:val="%2."/>
      <w:lvlJc w:val="left"/>
      <w:pPr>
        <w:ind w:left="1440" w:hanging="360"/>
      </w:pPr>
    </w:lvl>
    <w:lvl w:ilvl="2" w:tplc="33354421" w:tentative="1">
      <w:start w:val="1"/>
      <w:numFmt w:val="lowerRoman"/>
      <w:lvlText w:val="%3."/>
      <w:lvlJc w:val="right"/>
      <w:pPr>
        <w:ind w:left="2160" w:hanging="180"/>
      </w:pPr>
    </w:lvl>
    <w:lvl w:ilvl="3" w:tplc="33354421" w:tentative="1">
      <w:start w:val="1"/>
      <w:numFmt w:val="decimal"/>
      <w:lvlText w:val="%4."/>
      <w:lvlJc w:val="left"/>
      <w:pPr>
        <w:ind w:left="2880" w:hanging="360"/>
      </w:pPr>
    </w:lvl>
    <w:lvl w:ilvl="4" w:tplc="33354421" w:tentative="1">
      <w:start w:val="1"/>
      <w:numFmt w:val="lowerLetter"/>
      <w:lvlText w:val="%5."/>
      <w:lvlJc w:val="left"/>
      <w:pPr>
        <w:ind w:left="3600" w:hanging="360"/>
      </w:pPr>
    </w:lvl>
    <w:lvl w:ilvl="5" w:tplc="33354421" w:tentative="1">
      <w:start w:val="1"/>
      <w:numFmt w:val="lowerRoman"/>
      <w:lvlText w:val="%6."/>
      <w:lvlJc w:val="right"/>
      <w:pPr>
        <w:ind w:left="4320" w:hanging="180"/>
      </w:pPr>
    </w:lvl>
    <w:lvl w:ilvl="6" w:tplc="33354421" w:tentative="1">
      <w:start w:val="1"/>
      <w:numFmt w:val="decimal"/>
      <w:lvlText w:val="%7."/>
      <w:lvlJc w:val="left"/>
      <w:pPr>
        <w:ind w:left="5040" w:hanging="360"/>
      </w:pPr>
    </w:lvl>
    <w:lvl w:ilvl="7" w:tplc="33354421" w:tentative="1">
      <w:start w:val="1"/>
      <w:numFmt w:val="lowerLetter"/>
      <w:lvlText w:val="%8."/>
      <w:lvlJc w:val="left"/>
      <w:pPr>
        <w:ind w:left="5760" w:hanging="360"/>
      </w:pPr>
    </w:lvl>
    <w:lvl w:ilvl="8" w:tplc="33354421" w:tentative="1">
      <w:start w:val="1"/>
      <w:numFmt w:val="lowerRoman"/>
      <w:lvlText w:val="%9."/>
      <w:lvlJc w:val="right"/>
      <w:pPr>
        <w:ind w:left="6480" w:hanging="180"/>
      </w:pPr>
    </w:lvl>
  </w:abstractNum>
  <w:abstractNum w:abstractNumId="27501">
    <w:multiLevelType w:val="hybridMultilevel"/>
    <w:lvl w:ilvl="0" w:tplc="14732707">
      <w:start w:val="1"/>
      <w:numFmt w:val="decimal"/>
      <w:lvlText w:val="%1."/>
      <w:lvlJc w:val="left"/>
      <w:pPr>
        <w:ind w:left="720" w:hanging="360"/>
      </w:pPr>
    </w:lvl>
    <w:lvl w:ilvl="1" w:tplc="14732707" w:tentative="1">
      <w:start w:val="1"/>
      <w:numFmt w:val="lowerLetter"/>
      <w:lvlText w:val="%2."/>
      <w:lvlJc w:val="left"/>
      <w:pPr>
        <w:ind w:left="1440" w:hanging="360"/>
      </w:pPr>
    </w:lvl>
    <w:lvl w:ilvl="2" w:tplc="14732707" w:tentative="1">
      <w:start w:val="1"/>
      <w:numFmt w:val="lowerRoman"/>
      <w:lvlText w:val="%3."/>
      <w:lvlJc w:val="right"/>
      <w:pPr>
        <w:ind w:left="2160" w:hanging="180"/>
      </w:pPr>
    </w:lvl>
    <w:lvl w:ilvl="3" w:tplc="14732707" w:tentative="1">
      <w:start w:val="1"/>
      <w:numFmt w:val="decimal"/>
      <w:lvlText w:val="%4."/>
      <w:lvlJc w:val="left"/>
      <w:pPr>
        <w:ind w:left="2880" w:hanging="360"/>
      </w:pPr>
    </w:lvl>
    <w:lvl w:ilvl="4" w:tplc="14732707" w:tentative="1">
      <w:start w:val="1"/>
      <w:numFmt w:val="lowerLetter"/>
      <w:lvlText w:val="%5."/>
      <w:lvlJc w:val="left"/>
      <w:pPr>
        <w:ind w:left="3600" w:hanging="360"/>
      </w:pPr>
    </w:lvl>
    <w:lvl w:ilvl="5" w:tplc="14732707" w:tentative="1">
      <w:start w:val="1"/>
      <w:numFmt w:val="lowerRoman"/>
      <w:lvlText w:val="%6."/>
      <w:lvlJc w:val="right"/>
      <w:pPr>
        <w:ind w:left="4320" w:hanging="180"/>
      </w:pPr>
    </w:lvl>
    <w:lvl w:ilvl="6" w:tplc="14732707" w:tentative="1">
      <w:start w:val="1"/>
      <w:numFmt w:val="decimal"/>
      <w:lvlText w:val="%7."/>
      <w:lvlJc w:val="left"/>
      <w:pPr>
        <w:ind w:left="5040" w:hanging="360"/>
      </w:pPr>
    </w:lvl>
    <w:lvl w:ilvl="7" w:tplc="14732707" w:tentative="1">
      <w:start w:val="1"/>
      <w:numFmt w:val="lowerLetter"/>
      <w:lvlText w:val="%8."/>
      <w:lvlJc w:val="left"/>
      <w:pPr>
        <w:ind w:left="5760" w:hanging="360"/>
      </w:pPr>
    </w:lvl>
    <w:lvl w:ilvl="8" w:tplc="14732707" w:tentative="1">
      <w:start w:val="1"/>
      <w:numFmt w:val="lowerRoman"/>
      <w:lvlText w:val="%9."/>
      <w:lvlJc w:val="right"/>
      <w:pPr>
        <w:ind w:left="6480" w:hanging="180"/>
      </w:pPr>
    </w:lvl>
  </w:abstractNum>
  <w:abstractNum w:abstractNumId="27500">
    <w:multiLevelType w:val="hybridMultilevel"/>
    <w:lvl w:ilvl="0" w:tplc="76699472">
      <w:start w:val="1"/>
      <w:numFmt w:val="decimal"/>
      <w:lvlText w:val="%1."/>
      <w:lvlJc w:val="left"/>
      <w:pPr>
        <w:ind w:left="720" w:hanging="360"/>
      </w:pPr>
    </w:lvl>
    <w:lvl w:ilvl="1" w:tplc="76699472" w:tentative="1">
      <w:start w:val="1"/>
      <w:numFmt w:val="lowerLetter"/>
      <w:lvlText w:val="%2."/>
      <w:lvlJc w:val="left"/>
      <w:pPr>
        <w:ind w:left="1440" w:hanging="360"/>
      </w:pPr>
    </w:lvl>
    <w:lvl w:ilvl="2" w:tplc="76699472" w:tentative="1">
      <w:start w:val="1"/>
      <w:numFmt w:val="lowerRoman"/>
      <w:lvlText w:val="%3."/>
      <w:lvlJc w:val="right"/>
      <w:pPr>
        <w:ind w:left="2160" w:hanging="180"/>
      </w:pPr>
    </w:lvl>
    <w:lvl w:ilvl="3" w:tplc="76699472" w:tentative="1">
      <w:start w:val="1"/>
      <w:numFmt w:val="decimal"/>
      <w:lvlText w:val="%4."/>
      <w:lvlJc w:val="left"/>
      <w:pPr>
        <w:ind w:left="2880" w:hanging="360"/>
      </w:pPr>
    </w:lvl>
    <w:lvl w:ilvl="4" w:tplc="76699472" w:tentative="1">
      <w:start w:val="1"/>
      <w:numFmt w:val="lowerLetter"/>
      <w:lvlText w:val="%5."/>
      <w:lvlJc w:val="left"/>
      <w:pPr>
        <w:ind w:left="3600" w:hanging="360"/>
      </w:pPr>
    </w:lvl>
    <w:lvl w:ilvl="5" w:tplc="76699472" w:tentative="1">
      <w:start w:val="1"/>
      <w:numFmt w:val="lowerRoman"/>
      <w:lvlText w:val="%6."/>
      <w:lvlJc w:val="right"/>
      <w:pPr>
        <w:ind w:left="4320" w:hanging="180"/>
      </w:pPr>
    </w:lvl>
    <w:lvl w:ilvl="6" w:tplc="76699472" w:tentative="1">
      <w:start w:val="1"/>
      <w:numFmt w:val="decimal"/>
      <w:lvlText w:val="%7."/>
      <w:lvlJc w:val="left"/>
      <w:pPr>
        <w:ind w:left="5040" w:hanging="360"/>
      </w:pPr>
    </w:lvl>
    <w:lvl w:ilvl="7" w:tplc="76699472" w:tentative="1">
      <w:start w:val="1"/>
      <w:numFmt w:val="lowerLetter"/>
      <w:lvlText w:val="%8."/>
      <w:lvlJc w:val="left"/>
      <w:pPr>
        <w:ind w:left="5760" w:hanging="360"/>
      </w:pPr>
    </w:lvl>
    <w:lvl w:ilvl="8" w:tplc="76699472" w:tentative="1">
      <w:start w:val="1"/>
      <w:numFmt w:val="lowerRoman"/>
      <w:lvlText w:val="%9."/>
      <w:lvlJc w:val="right"/>
      <w:pPr>
        <w:ind w:left="6480" w:hanging="180"/>
      </w:pPr>
    </w:lvl>
  </w:abstractNum>
  <w:abstractNum w:abstractNumId="27499">
    <w:multiLevelType w:val="hybridMultilevel"/>
    <w:lvl w:ilvl="0" w:tplc="63417271">
      <w:start w:val="1"/>
      <w:numFmt w:val="decimal"/>
      <w:lvlText w:val="%1."/>
      <w:lvlJc w:val="left"/>
      <w:pPr>
        <w:ind w:left="720" w:hanging="360"/>
      </w:pPr>
    </w:lvl>
    <w:lvl w:ilvl="1" w:tplc="63417271" w:tentative="1">
      <w:start w:val="1"/>
      <w:numFmt w:val="lowerLetter"/>
      <w:lvlText w:val="%2."/>
      <w:lvlJc w:val="left"/>
      <w:pPr>
        <w:ind w:left="1440" w:hanging="360"/>
      </w:pPr>
    </w:lvl>
    <w:lvl w:ilvl="2" w:tplc="63417271" w:tentative="1">
      <w:start w:val="1"/>
      <w:numFmt w:val="lowerRoman"/>
      <w:lvlText w:val="%3."/>
      <w:lvlJc w:val="right"/>
      <w:pPr>
        <w:ind w:left="2160" w:hanging="180"/>
      </w:pPr>
    </w:lvl>
    <w:lvl w:ilvl="3" w:tplc="63417271" w:tentative="1">
      <w:start w:val="1"/>
      <w:numFmt w:val="decimal"/>
      <w:lvlText w:val="%4."/>
      <w:lvlJc w:val="left"/>
      <w:pPr>
        <w:ind w:left="2880" w:hanging="360"/>
      </w:pPr>
    </w:lvl>
    <w:lvl w:ilvl="4" w:tplc="63417271" w:tentative="1">
      <w:start w:val="1"/>
      <w:numFmt w:val="lowerLetter"/>
      <w:lvlText w:val="%5."/>
      <w:lvlJc w:val="left"/>
      <w:pPr>
        <w:ind w:left="3600" w:hanging="360"/>
      </w:pPr>
    </w:lvl>
    <w:lvl w:ilvl="5" w:tplc="63417271" w:tentative="1">
      <w:start w:val="1"/>
      <w:numFmt w:val="lowerRoman"/>
      <w:lvlText w:val="%6."/>
      <w:lvlJc w:val="right"/>
      <w:pPr>
        <w:ind w:left="4320" w:hanging="180"/>
      </w:pPr>
    </w:lvl>
    <w:lvl w:ilvl="6" w:tplc="63417271" w:tentative="1">
      <w:start w:val="1"/>
      <w:numFmt w:val="decimal"/>
      <w:lvlText w:val="%7."/>
      <w:lvlJc w:val="left"/>
      <w:pPr>
        <w:ind w:left="5040" w:hanging="360"/>
      </w:pPr>
    </w:lvl>
    <w:lvl w:ilvl="7" w:tplc="63417271" w:tentative="1">
      <w:start w:val="1"/>
      <w:numFmt w:val="lowerLetter"/>
      <w:lvlText w:val="%8."/>
      <w:lvlJc w:val="left"/>
      <w:pPr>
        <w:ind w:left="5760" w:hanging="360"/>
      </w:pPr>
    </w:lvl>
    <w:lvl w:ilvl="8" w:tplc="63417271" w:tentative="1">
      <w:start w:val="1"/>
      <w:numFmt w:val="lowerRoman"/>
      <w:lvlText w:val="%9."/>
      <w:lvlJc w:val="right"/>
      <w:pPr>
        <w:ind w:left="6480" w:hanging="180"/>
      </w:pPr>
    </w:lvl>
  </w:abstractNum>
  <w:abstractNum w:abstractNumId="27498">
    <w:multiLevelType w:val="hybridMultilevel"/>
    <w:lvl w:ilvl="0" w:tplc="32534140">
      <w:start w:val="1"/>
      <w:numFmt w:val="decimal"/>
      <w:lvlText w:val="%1."/>
      <w:lvlJc w:val="left"/>
      <w:pPr>
        <w:ind w:left="720" w:hanging="360"/>
      </w:pPr>
    </w:lvl>
    <w:lvl w:ilvl="1" w:tplc="32534140" w:tentative="1">
      <w:start w:val="1"/>
      <w:numFmt w:val="lowerLetter"/>
      <w:lvlText w:val="%2."/>
      <w:lvlJc w:val="left"/>
      <w:pPr>
        <w:ind w:left="1440" w:hanging="360"/>
      </w:pPr>
    </w:lvl>
    <w:lvl w:ilvl="2" w:tplc="32534140" w:tentative="1">
      <w:start w:val="1"/>
      <w:numFmt w:val="lowerRoman"/>
      <w:lvlText w:val="%3."/>
      <w:lvlJc w:val="right"/>
      <w:pPr>
        <w:ind w:left="2160" w:hanging="180"/>
      </w:pPr>
    </w:lvl>
    <w:lvl w:ilvl="3" w:tplc="32534140" w:tentative="1">
      <w:start w:val="1"/>
      <w:numFmt w:val="decimal"/>
      <w:lvlText w:val="%4."/>
      <w:lvlJc w:val="left"/>
      <w:pPr>
        <w:ind w:left="2880" w:hanging="360"/>
      </w:pPr>
    </w:lvl>
    <w:lvl w:ilvl="4" w:tplc="32534140" w:tentative="1">
      <w:start w:val="1"/>
      <w:numFmt w:val="lowerLetter"/>
      <w:lvlText w:val="%5."/>
      <w:lvlJc w:val="left"/>
      <w:pPr>
        <w:ind w:left="3600" w:hanging="360"/>
      </w:pPr>
    </w:lvl>
    <w:lvl w:ilvl="5" w:tplc="32534140" w:tentative="1">
      <w:start w:val="1"/>
      <w:numFmt w:val="lowerRoman"/>
      <w:lvlText w:val="%6."/>
      <w:lvlJc w:val="right"/>
      <w:pPr>
        <w:ind w:left="4320" w:hanging="180"/>
      </w:pPr>
    </w:lvl>
    <w:lvl w:ilvl="6" w:tplc="32534140" w:tentative="1">
      <w:start w:val="1"/>
      <w:numFmt w:val="decimal"/>
      <w:lvlText w:val="%7."/>
      <w:lvlJc w:val="left"/>
      <w:pPr>
        <w:ind w:left="5040" w:hanging="360"/>
      </w:pPr>
    </w:lvl>
    <w:lvl w:ilvl="7" w:tplc="32534140" w:tentative="1">
      <w:start w:val="1"/>
      <w:numFmt w:val="lowerLetter"/>
      <w:lvlText w:val="%8."/>
      <w:lvlJc w:val="left"/>
      <w:pPr>
        <w:ind w:left="5760" w:hanging="360"/>
      </w:pPr>
    </w:lvl>
    <w:lvl w:ilvl="8" w:tplc="32534140" w:tentative="1">
      <w:start w:val="1"/>
      <w:numFmt w:val="lowerRoman"/>
      <w:lvlText w:val="%9."/>
      <w:lvlJc w:val="right"/>
      <w:pPr>
        <w:ind w:left="6480" w:hanging="180"/>
      </w:pPr>
    </w:lvl>
  </w:abstractNum>
  <w:abstractNum w:abstractNumId="27497">
    <w:multiLevelType w:val="hybridMultilevel"/>
    <w:lvl w:ilvl="0" w:tplc="58900517">
      <w:start w:val="1"/>
      <w:numFmt w:val="decimal"/>
      <w:lvlText w:val="%1."/>
      <w:lvlJc w:val="left"/>
      <w:pPr>
        <w:ind w:left="720" w:hanging="360"/>
      </w:pPr>
    </w:lvl>
    <w:lvl w:ilvl="1" w:tplc="58900517" w:tentative="1">
      <w:start w:val="1"/>
      <w:numFmt w:val="lowerLetter"/>
      <w:lvlText w:val="%2."/>
      <w:lvlJc w:val="left"/>
      <w:pPr>
        <w:ind w:left="1440" w:hanging="360"/>
      </w:pPr>
    </w:lvl>
    <w:lvl w:ilvl="2" w:tplc="58900517" w:tentative="1">
      <w:start w:val="1"/>
      <w:numFmt w:val="lowerRoman"/>
      <w:lvlText w:val="%3."/>
      <w:lvlJc w:val="right"/>
      <w:pPr>
        <w:ind w:left="2160" w:hanging="180"/>
      </w:pPr>
    </w:lvl>
    <w:lvl w:ilvl="3" w:tplc="58900517" w:tentative="1">
      <w:start w:val="1"/>
      <w:numFmt w:val="decimal"/>
      <w:lvlText w:val="%4."/>
      <w:lvlJc w:val="left"/>
      <w:pPr>
        <w:ind w:left="2880" w:hanging="360"/>
      </w:pPr>
    </w:lvl>
    <w:lvl w:ilvl="4" w:tplc="58900517" w:tentative="1">
      <w:start w:val="1"/>
      <w:numFmt w:val="lowerLetter"/>
      <w:lvlText w:val="%5."/>
      <w:lvlJc w:val="left"/>
      <w:pPr>
        <w:ind w:left="3600" w:hanging="360"/>
      </w:pPr>
    </w:lvl>
    <w:lvl w:ilvl="5" w:tplc="58900517" w:tentative="1">
      <w:start w:val="1"/>
      <w:numFmt w:val="lowerRoman"/>
      <w:lvlText w:val="%6."/>
      <w:lvlJc w:val="right"/>
      <w:pPr>
        <w:ind w:left="4320" w:hanging="180"/>
      </w:pPr>
    </w:lvl>
    <w:lvl w:ilvl="6" w:tplc="58900517" w:tentative="1">
      <w:start w:val="1"/>
      <w:numFmt w:val="decimal"/>
      <w:lvlText w:val="%7."/>
      <w:lvlJc w:val="left"/>
      <w:pPr>
        <w:ind w:left="5040" w:hanging="360"/>
      </w:pPr>
    </w:lvl>
    <w:lvl w:ilvl="7" w:tplc="58900517" w:tentative="1">
      <w:start w:val="1"/>
      <w:numFmt w:val="lowerLetter"/>
      <w:lvlText w:val="%8."/>
      <w:lvlJc w:val="left"/>
      <w:pPr>
        <w:ind w:left="5760" w:hanging="360"/>
      </w:pPr>
    </w:lvl>
    <w:lvl w:ilvl="8" w:tplc="58900517" w:tentative="1">
      <w:start w:val="1"/>
      <w:numFmt w:val="lowerRoman"/>
      <w:lvlText w:val="%9."/>
      <w:lvlJc w:val="right"/>
      <w:pPr>
        <w:ind w:left="6480" w:hanging="180"/>
      </w:pPr>
    </w:lvl>
  </w:abstractNum>
  <w:abstractNum w:abstractNumId="27496">
    <w:multiLevelType w:val="hybridMultilevel"/>
    <w:lvl w:ilvl="0" w:tplc="87560546">
      <w:start w:val="1"/>
      <w:numFmt w:val="decimal"/>
      <w:lvlText w:val="%1."/>
      <w:lvlJc w:val="left"/>
      <w:pPr>
        <w:ind w:left="720" w:hanging="360"/>
      </w:pPr>
    </w:lvl>
    <w:lvl w:ilvl="1" w:tplc="87560546" w:tentative="1">
      <w:start w:val="1"/>
      <w:numFmt w:val="lowerLetter"/>
      <w:lvlText w:val="%2."/>
      <w:lvlJc w:val="left"/>
      <w:pPr>
        <w:ind w:left="1440" w:hanging="360"/>
      </w:pPr>
    </w:lvl>
    <w:lvl w:ilvl="2" w:tplc="87560546" w:tentative="1">
      <w:start w:val="1"/>
      <w:numFmt w:val="lowerRoman"/>
      <w:lvlText w:val="%3."/>
      <w:lvlJc w:val="right"/>
      <w:pPr>
        <w:ind w:left="2160" w:hanging="180"/>
      </w:pPr>
    </w:lvl>
    <w:lvl w:ilvl="3" w:tplc="87560546" w:tentative="1">
      <w:start w:val="1"/>
      <w:numFmt w:val="decimal"/>
      <w:lvlText w:val="%4."/>
      <w:lvlJc w:val="left"/>
      <w:pPr>
        <w:ind w:left="2880" w:hanging="360"/>
      </w:pPr>
    </w:lvl>
    <w:lvl w:ilvl="4" w:tplc="87560546" w:tentative="1">
      <w:start w:val="1"/>
      <w:numFmt w:val="lowerLetter"/>
      <w:lvlText w:val="%5."/>
      <w:lvlJc w:val="left"/>
      <w:pPr>
        <w:ind w:left="3600" w:hanging="360"/>
      </w:pPr>
    </w:lvl>
    <w:lvl w:ilvl="5" w:tplc="87560546" w:tentative="1">
      <w:start w:val="1"/>
      <w:numFmt w:val="lowerRoman"/>
      <w:lvlText w:val="%6."/>
      <w:lvlJc w:val="right"/>
      <w:pPr>
        <w:ind w:left="4320" w:hanging="180"/>
      </w:pPr>
    </w:lvl>
    <w:lvl w:ilvl="6" w:tplc="87560546" w:tentative="1">
      <w:start w:val="1"/>
      <w:numFmt w:val="decimal"/>
      <w:lvlText w:val="%7."/>
      <w:lvlJc w:val="left"/>
      <w:pPr>
        <w:ind w:left="5040" w:hanging="360"/>
      </w:pPr>
    </w:lvl>
    <w:lvl w:ilvl="7" w:tplc="87560546" w:tentative="1">
      <w:start w:val="1"/>
      <w:numFmt w:val="lowerLetter"/>
      <w:lvlText w:val="%8."/>
      <w:lvlJc w:val="left"/>
      <w:pPr>
        <w:ind w:left="5760" w:hanging="360"/>
      </w:pPr>
    </w:lvl>
    <w:lvl w:ilvl="8" w:tplc="87560546" w:tentative="1">
      <w:start w:val="1"/>
      <w:numFmt w:val="lowerRoman"/>
      <w:lvlText w:val="%9."/>
      <w:lvlJc w:val="right"/>
      <w:pPr>
        <w:ind w:left="6480" w:hanging="180"/>
      </w:pPr>
    </w:lvl>
  </w:abstractNum>
  <w:abstractNum w:abstractNumId="27495">
    <w:multiLevelType w:val="hybridMultilevel"/>
    <w:lvl w:ilvl="0" w:tplc="69761816">
      <w:start w:val="1"/>
      <w:numFmt w:val="decimal"/>
      <w:lvlText w:val="%1."/>
      <w:lvlJc w:val="left"/>
      <w:pPr>
        <w:ind w:left="720" w:hanging="360"/>
      </w:pPr>
    </w:lvl>
    <w:lvl w:ilvl="1" w:tplc="69761816" w:tentative="1">
      <w:start w:val="1"/>
      <w:numFmt w:val="lowerLetter"/>
      <w:lvlText w:val="%2."/>
      <w:lvlJc w:val="left"/>
      <w:pPr>
        <w:ind w:left="1440" w:hanging="360"/>
      </w:pPr>
    </w:lvl>
    <w:lvl w:ilvl="2" w:tplc="69761816" w:tentative="1">
      <w:start w:val="1"/>
      <w:numFmt w:val="lowerRoman"/>
      <w:lvlText w:val="%3."/>
      <w:lvlJc w:val="right"/>
      <w:pPr>
        <w:ind w:left="2160" w:hanging="180"/>
      </w:pPr>
    </w:lvl>
    <w:lvl w:ilvl="3" w:tplc="69761816" w:tentative="1">
      <w:start w:val="1"/>
      <w:numFmt w:val="decimal"/>
      <w:lvlText w:val="%4."/>
      <w:lvlJc w:val="left"/>
      <w:pPr>
        <w:ind w:left="2880" w:hanging="360"/>
      </w:pPr>
    </w:lvl>
    <w:lvl w:ilvl="4" w:tplc="69761816" w:tentative="1">
      <w:start w:val="1"/>
      <w:numFmt w:val="lowerLetter"/>
      <w:lvlText w:val="%5."/>
      <w:lvlJc w:val="left"/>
      <w:pPr>
        <w:ind w:left="3600" w:hanging="360"/>
      </w:pPr>
    </w:lvl>
    <w:lvl w:ilvl="5" w:tplc="69761816" w:tentative="1">
      <w:start w:val="1"/>
      <w:numFmt w:val="lowerRoman"/>
      <w:lvlText w:val="%6."/>
      <w:lvlJc w:val="right"/>
      <w:pPr>
        <w:ind w:left="4320" w:hanging="180"/>
      </w:pPr>
    </w:lvl>
    <w:lvl w:ilvl="6" w:tplc="69761816" w:tentative="1">
      <w:start w:val="1"/>
      <w:numFmt w:val="decimal"/>
      <w:lvlText w:val="%7."/>
      <w:lvlJc w:val="left"/>
      <w:pPr>
        <w:ind w:left="5040" w:hanging="360"/>
      </w:pPr>
    </w:lvl>
    <w:lvl w:ilvl="7" w:tplc="69761816" w:tentative="1">
      <w:start w:val="1"/>
      <w:numFmt w:val="lowerLetter"/>
      <w:lvlText w:val="%8."/>
      <w:lvlJc w:val="left"/>
      <w:pPr>
        <w:ind w:left="5760" w:hanging="360"/>
      </w:pPr>
    </w:lvl>
    <w:lvl w:ilvl="8" w:tplc="69761816" w:tentative="1">
      <w:start w:val="1"/>
      <w:numFmt w:val="lowerRoman"/>
      <w:lvlText w:val="%9."/>
      <w:lvlJc w:val="right"/>
      <w:pPr>
        <w:ind w:left="6480" w:hanging="180"/>
      </w:pPr>
    </w:lvl>
  </w:abstractNum>
  <w:abstractNum w:abstractNumId="27494">
    <w:multiLevelType w:val="hybridMultilevel"/>
    <w:lvl w:ilvl="0" w:tplc="19989695">
      <w:start w:val="1"/>
      <w:numFmt w:val="decimal"/>
      <w:lvlText w:val="%1."/>
      <w:lvlJc w:val="left"/>
      <w:pPr>
        <w:ind w:left="720" w:hanging="360"/>
      </w:pPr>
    </w:lvl>
    <w:lvl w:ilvl="1" w:tplc="19989695" w:tentative="1">
      <w:start w:val="1"/>
      <w:numFmt w:val="lowerLetter"/>
      <w:lvlText w:val="%2."/>
      <w:lvlJc w:val="left"/>
      <w:pPr>
        <w:ind w:left="1440" w:hanging="360"/>
      </w:pPr>
    </w:lvl>
    <w:lvl w:ilvl="2" w:tplc="19989695" w:tentative="1">
      <w:start w:val="1"/>
      <w:numFmt w:val="lowerRoman"/>
      <w:lvlText w:val="%3."/>
      <w:lvlJc w:val="right"/>
      <w:pPr>
        <w:ind w:left="2160" w:hanging="180"/>
      </w:pPr>
    </w:lvl>
    <w:lvl w:ilvl="3" w:tplc="19989695" w:tentative="1">
      <w:start w:val="1"/>
      <w:numFmt w:val="decimal"/>
      <w:lvlText w:val="%4."/>
      <w:lvlJc w:val="left"/>
      <w:pPr>
        <w:ind w:left="2880" w:hanging="360"/>
      </w:pPr>
    </w:lvl>
    <w:lvl w:ilvl="4" w:tplc="19989695" w:tentative="1">
      <w:start w:val="1"/>
      <w:numFmt w:val="lowerLetter"/>
      <w:lvlText w:val="%5."/>
      <w:lvlJc w:val="left"/>
      <w:pPr>
        <w:ind w:left="3600" w:hanging="360"/>
      </w:pPr>
    </w:lvl>
    <w:lvl w:ilvl="5" w:tplc="19989695" w:tentative="1">
      <w:start w:val="1"/>
      <w:numFmt w:val="lowerRoman"/>
      <w:lvlText w:val="%6."/>
      <w:lvlJc w:val="right"/>
      <w:pPr>
        <w:ind w:left="4320" w:hanging="180"/>
      </w:pPr>
    </w:lvl>
    <w:lvl w:ilvl="6" w:tplc="19989695" w:tentative="1">
      <w:start w:val="1"/>
      <w:numFmt w:val="decimal"/>
      <w:lvlText w:val="%7."/>
      <w:lvlJc w:val="left"/>
      <w:pPr>
        <w:ind w:left="5040" w:hanging="360"/>
      </w:pPr>
    </w:lvl>
    <w:lvl w:ilvl="7" w:tplc="19989695" w:tentative="1">
      <w:start w:val="1"/>
      <w:numFmt w:val="lowerLetter"/>
      <w:lvlText w:val="%8."/>
      <w:lvlJc w:val="left"/>
      <w:pPr>
        <w:ind w:left="5760" w:hanging="360"/>
      </w:pPr>
    </w:lvl>
    <w:lvl w:ilvl="8" w:tplc="19989695" w:tentative="1">
      <w:start w:val="1"/>
      <w:numFmt w:val="lowerRoman"/>
      <w:lvlText w:val="%9."/>
      <w:lvlJc w:val="right"/>
      <w:pPr>
        <w:ind w:left="6480" w:hanging="180"/>
      </w:pPr>
    </w:lvl>
  </w:abstractNum>
  <w:abstractNum w:abstractNumId="27493">
    <w:multiLevelType w:val="hybridMultilevel"/>
    <w:lvl w:ilvl="0" w:tplc="32614658">
      <w:start w:val="1"/>
      <w:numFmt w:val="decimal"/>
      <w:lvlText w:val="%1."/>
      <w:lvlJc w:val="left"/>
      <w:pPr>
        <w:ind w:left="720" w:hanging="360"/>
      </w:pPr>
    </w:lvl>
    <w:lvl w:ilvl="1" w:tplc="32614658" w:tentative="1">
      <w:start w:val="1"/>
      <w:numFmt w:val="lowerLetter"/>
      <w:lvlText w:val="%2."/>
      <w:lvlJc w:val="left"/>
      <w:pPr>
        <w:ind w:left="1440" w:hanging="360"/>
      </w:pPr>
    </w:lvl>
    <w:lvl w:ilvl="2" w:tplc="32614658" w:tentative="1">
      <w:start w:val="1"/>
      <w:numFmt w:val="lowerRoman"/>
      <w:lvlText w:val="%3."/>
      <w:lvlJc w:val="right"/>
      <w:pPr>
        <w:ind w:left="2160" w:hanging="180"/>
      </w:pPr>
    </w:lvl>
    <w:lvl w:ilvl="3" w:tplc="32614658" w:tentative="1">
      <w:start w:val="1"/>
      <w:numFmt w:val="decimal"/>
      <w:lvlText w:val="%4."/>
      <w:lvlJc w:val="left"/>
      <w:pPr>
        <w:ind w:left="2880" w:hanging="360"/>
      </w:pPr>
    </w:lvl>
    <w:lvl w:ilvl="4" w:tplc="32614658" w:tentative="1">
      <w:start w:val="1"/>
      <w:numFmt w:val="lowerLetter"/>
      <w:lvlText w:val="%5."/>
      <w:lvlJc w:val="left"/>
      <w:pPr>
        <w:ind w:left="3600" w:hanging="360"/>
      </w:pPr>
    </w:lvl>
    <w:lvl w:ilvl="5" w:tplc="32614658" w:tentative="1">
      <w:start w:val="1"/>
      <w:numFmt w:val="lowerRoman"/>
      <w:lvlText w:val="%6."/>
      <w:lvlJc w:val="right"/>
      <w:pPr>
        <w:ind w:left="4320" w:hanging="180"/>
      </w:pPr>
    </w:lvl>
    <w:lvl w:ilvl="6" w:tplc="32614658" w:tentative="1">
      <w:start w:val="1"/>
      <w:numFmt w:val="decimal"/>
      <w:lvlText w:val="%7."/>
      <w:lvlJc w:val="left"/>
      <w:pPr>
        <w:ind w:left="5040" w:hanging="360"/>
      </w:pPr>
    </w:lvl>
    <w:lvl w:ilvl="7" w:tplc="32614658" w:tentative="1">
      <w:start w:val="1"/>
      <w:numFmt w:val="lowerLetter"/>
      <w:lvlText w:val="%8."/>
      <w:lvlJc w:val="left"/>
      <w:pPr>
        <w:ind w:left="5760" w:hanging="360"/>
      </w:pPr>
    </w:lvl>
    <w:lvl w:ilvl="8" w:tplc="32614658" w:tentative="1">
      <w:start w:val="1"/>
      <w:numFmt w:val="lowerRoman"/>
      <w:lvlText w:val="%9."/>
      <w:lvlJc w:val="right"/>
      <w:pPr>
        <w:ind w:left="6480" w:hanging="180"/>
      </w:pPr>
    </w:lvl>
  </w:abstractNum>
  <w:abstractNum w:abstractNumId="27492">
    <w:multiLevelType w:val="hybridMultilevel"/>
    <w:lvl w:ilvl="0" w:tplc="52453674">
      <w:start w:val="1"/>
      <w:numFmt w:val="decimal"/>
      <w:lvlText w:val="%1."/>
      <w:lvlJc w:val="left"/>
      <w:pPr>
        <w:ind w:left="720" w:hanging="360"/>
      </w:pPr>
    </w:lvl>
    <w:lvl w:ilvl="1" w:tplc="52453674" w:tentative="1">
      <w:start w:val="1"/>
      <w:numFmt w:val="lowerLetter"/>
      <w:lvlText w:val="%2."/>
      <w:lvlJc w:val="left"/>
      <w:pPr>
        <w:ind w:left="1440" w:hanging="360"/>
      </w:pPr>
    </w:lvl>
    <w:lvl w:ilvl="2" w:tplc="52453674" w:tentative="1">
      <w:start w:val="1"/>
      <w:numFmt w:val="lowerRoman"/>
      <w:lvlText w:val="%3."/>
      <w:lvlJc w:val="right"/>
      <w:pPr>
        <w:ind w:left="2160" w:hanging="180"/>
      </w:pPr>
    </w:lvl>
    <w:lvl w:ilvl="3" w:tplc="52453674" w:tentative="1">
      <w:start w:val="1"/>
      <w:numFmt w:val="decimal"/>
      <w:lvlText w:val="%4."/>
      <w:lvlJc w:val="left"/>
      <w:pPr>
        <w:ind w:left="2880" w:hanging="360"/>
      </w:pPr>
    </w:lvl>
    <w:lvl w:ilvl="4" w:tplc="52453674" w:tentative="1">
      <w:start w:val="1"/>
      <w:numFmt w:val="lowerLetter"/>
      <w:lvlText w:val="%5."/>
      <w:lvlJc w:val="left"/>
      <w:pPr>
        <w:ind w:left="3600" w:hanging="360"/>
      </w:pPr>
    </w:lvl>
    <w:lvl w:ilvl="5" w:tplc="52453674" w:tentative="1">
      <w:start w:val="1"/>
      <w:numFmt w:val="lowerRoman"/>
      <w:lvlText w:val="%6."/>
      <w:lvlJc w:val="right"/>
      <w:pPr>
        <w:ind w:left="4320" w:hanging="180"/>
      </w:pPr>
    </w:lvl>
    <w:lvl w:ilvl="6" w:tplc="52453674" w:tentative="1">
      <w:start w:val="1"/>
      <w:numFmt w:val="decimal"/>
      <w:lvlText w:val="%7."/>
      <w:lvlJc w:val="left"/>
      <w:pPr>
        <w:ind w:left="5040" w:hanging="360"/>
      </w:pPr>
    </w:lvl>
    <w:lvl w:ilvl="7" w:tplc="52453674" w:tentative="1">
      <w:start w:val="1"/>
      <w:numFmt w:val="lowerLetter"/>
      <w:lvlText w:val="%8."/>
      <w:lvlJc w:val="left"/>
      <w:pPr>
        <w:ind w:left="5760" w:hanging="360"/>
      </w:pPr>
    </w:lvl>
    <w:lvl w:ilvl="8" w:tplc="52453674" w:tentative="1">
      <w:start w:val="1"/>
      <w:numFmt w:val="lowerRoman"/>
      <w:lvlText w:val="%9."/>
      <w:lvlJc w:val="right"/>
      <w:pPr>
        <w:ind w:left="6480" w:hanging="180"/>
      </w:pPr>
    </w:lvl>
  </w:abstractNum>
  <w:abstractNum w:abstractNumId="27491">
    <w:multiLevelType w:val="hybridMultilevel"/>
    <w:lvl w:ilvl="0" w:tplc="58840955">
      <w:start w:val="1"/>
      <w:numFmt w:val="decimal"/>
      <w:lvlText w:val="%1."/>
      <w:lvlJc w:val="left"/>
      <w:pPr>
        <w:ind w:left="720" w:hanging="360"/>
      </w:pPr>
    </w:lvl>
    <w:lvl w:ilvl="1" w:tplc="58840955" w:tentative="1">
      <w:start w:val="1"/>
      <w:numFmt w:val="lowerLetter"/>
      <w:lvlText w:val="%2."/>
      <w:lvlJc w:val="left"/>
      <w:pPr>
        <w:ind w:left="1440" w:hanging="360"/>
      </w:pPr>
    </w:lvl>
    <w:lvl w:ilvl="2" w:tplc="58840955" w:tentative="1">
      <w:start w:val="1"/>
      <w:numFmt w:val="lowerRoman"/>
      <w:lvlText w:val="%3."/>
      <w:lvlJc w:val="right"/>
      <w:pPr>
        <w:ind w:left="2160" w:hanging="180"/>
      </w:pPr>
    </w:lvl>
    <w:lvl w:ilvl="3" w:tplc="58840955" w:tentative="1">
      <w:start w:val="1"/>
      <w:numFmt w:val="decimal"/>
      <w:lvlText w:val="%4."/>
      <w:lvlJc w:val="left"/>
      <w:pPr>
        <w:ind w:left="2880" w:hanging="360"/>
      </w:pPr>
    </w:lvl>
    <w:lvl w:ilvl="4" w:tplc="58840955" w:tentative="1">
      <w:start w:val="1"/>
      <w:numFmt w:val="lowerLetter"/>
      <w:lvlText w:val="%5."/>
      <w:lvlJc w:val="left"/>
      <w:pPr>
        <w:ind w:left="3600" w:hanging="360"/>
      </w:pPr>
    </w:lvl>
    <w:lvl w:ilvl="5" w:tplc="58840955" w:tentative="1">
      <w:start w:val="1"/>
      <w:numFmt w:val="lowerRoman"/>
      <w:lvlText w:val="%6."/>
      <w:lvlJc w:val="right"/>
      <w:pPr>
        <w:ind w:left="4320" w:hanging="180"/>
      </w:pPr>
    </w:lvl>
    <w:lvl w:ilvl="6" w:tplc="58840955" w:tentative="1">
      <w:start w:val="1"/>
      <w:numFmt w:val="decimal"/>
      <w:lvlText w:val="%7."/>
      <w:lvlJc w:val="left"/>
      <w:pPr>
        <w:ind w:left="5040" w:hanging="360"/>
      </w:pPr>
    </w:lvl>
    <w:lvl w:ilvl="7" w:tplc="58840955" w:tentative="1">
      <w:start w:val="1"/>
      <w:numFmt w:val="lowerLetter"/>
      <w:lvlText w:val="%8."/>
      <w:lvlJc w:val="left"/>
      <w:pPr>
        <w:ind w:left="5760" w:hanging="360"/>
      </w:pPr>
    </w:lvl>
    <w:lvl w:ilvl="8" w:tplc="58840955" w:tentative="1">
      <w:start w:val="1"/>
      <w:numFmt w:val="lowerRoman"/>
      <w:lvlText w:val="%9."/>
      <w:lvlJc w:val="right"/>
      <w:pPr>
        <w:ind w:left="6480" w:hanging="180"/>
      </w:pPr>
    </w:lvl>
  </w:abstractNum>
  <w:abstractNum w:abstractNumId="27490">
    <w:multiLevelType w:val="hybridMultilevel"/>
    <w:lvl w:ilvl="0" w:tplc="51174247">
      <w:start w:val="1"/>
      <w:numFmt w:val="decimal"/>
      <w:lvlText w:val="%1."/>
      <w:lvlJc w:val="left"/>
      <w:pPr>
        <w:ind w:left="720" w:hanging="360"/>
      </w:pPr>
    </w:lvl>
    <w:lvl w:ilvl="1" w:tplc="51174247" w:tentative="1">
      <w:start w:val="1"/>
      <w:numFmt w:val="lowerLetter"/>
      <w:lvlText w:val="%2."/>
      <w:lvlJc w:val="left"/>
      <w:pPr>
        <w:ind w:left="1440" w:hanging="360"/>
      </w:pPr>
    </w:lvl>
    <w:lvl w:ilvl="2" w:tplc="51174247" w:tentative="1">
      <w:start w:val="1"/>
      <w:numFmt w:val="lowerRoman"/>
      <w:lvlText w:val="%3."/>
      <w:lvlJc w:val="right"/>
      <w:pPr>
        <w:ind w:left="2160" w:hanging="180"/>
      </w:pPr>
    </w:lvl>
    <w:lvl w:ilvl="3" w:tplc="51174247" w:tentative="1">
      <w:start w:val="1"/>
      <w:numFmt w:val="decimal"/>
      <w:lvlText w:val="%4."/>
      <w:lvlJc w:val="left"/>
      <w:pPr>
        <w:ind w:left="2880" w:hanging="360"/>
      </w:pPr>
    </w:lvl>
    <w:lvl w:ilvl="4" w:tplc="51174247" w:tentative="1">
      <w:start w:val="1"/>
      <w:numFmt w:val="lowerLetter"/>
      <w:lvlText w:val="%5."/>
      <w:lvlJc w:val="left"/>
      <w:pPr>
        <w:ind w:left="3600" w:hanging="360"/>
      </w:pPr>
    </w:lvl>
    <w:lvl w:ilvl="5" w:tplc="51174247" w:tentative="1">
      <w:start w:val="1"/>
      <w:numFmt w:val="lowerRoman"/>
      <w:lvlText w:val="%6."/>
      <w:lvlJc w:val="right"/>
      <w:pPr>
        <w:ind w:left="4320" w:hanging="180"/>
      </w:pPr>
    </w:lvl>
    <w:lvl w:ilvl="6" w:tplc="51174247" w:tentative="1">
      <w:start w:val="1"/>
      <w:numFmt w:val="decimal"/>
      <w:lvlText w:val="%7."/>
      <w:lvlJc w:val="left"/>
      <w:pPr>
        <w:ind w:left="5040" w:hanging="360"/>
      </w:pPr>
    </w:lvl>
    <w:lvl w:ilvl="7" w:tplc="51174247" w:tentative="1">
      <w:start w:val="1"/>
      <w:numFmt w:val="lowerLetter"/>
      <w:lvlText w:val="%8."/>
      <w:lvlJc w:val="left"/>
      <w:pPr>
        <w:ind w:left="5760" w:hanging="360"/>
      </w:pPr>
    </w:lvl>
    <w:lvl w:ilvl="8" w:tplc="51174247" w:tentative="1">
      <w:start w:val="1"/>
      <w:numFmt w:val="lowerRoman"/>
      <w:lvlText w:val="%9."/>
      <w:lvlJc w:val="right"/>
      <w:pPr>
        <w:ind w:left="6480" w:hanging="180"/>
      </w:pPr>
    </w:lvl>
  </w:abstractNum>
  <w:abstractNum w:abstractNumId="27489">
    <w:multiLevelType w:val="hybridMultilevel"/>
    <w:lvl w:ilvl="0" w:tplc="81253378">
      <w:start w:val="1"/>
      <w:numFmt w:val="decimal"/>
      <w:lvlText w:val="%1."/>
      <w:lvlJc w:val="left"/>
      <w:pPr>
        <w:ind w:left="720" w:hanging="360"/>
      </w:pPr>
    </w:lvl>
    <w:lvl w:ilvl="1" w:tplc="81253378" w:tentative="1">
      <w:start w:val="1"/>
      <w:numFmt w:val="lowerLetter"/>
      <w:lvlText w:val="%2."/>
      <w:lvlJc w:val="left"/>
      <w:pPr>
        <w:ind w:left="1440" w:hanging="360"/>
      </w:pPr>
    </w:lvl>
    <w:lvl w:ilvl="2" w:tplc="81253378" w:tentative="1">
      <w:start w:val="1"/>
      <w:numFmt w:val="lowerRoman"/>
      <w:lvlText w:val="%3."/>
      <w:lvlJc w:val="right"/>
      <w:pPr>
        <w:ind w:left="2160" w:hanging="180"/>
      </w:pPr>
    </w:lvl>
    <w:lvl w:ilvl="3" w:tplc="81253378" w:tentative="1">
      <w:start w:val="1"/>
      <w:numFmt w:val="decimal"/>
      <w:lvlText w:val="%4."/>
      <w:lvlJc w:val="left"/>
      <w:pPr>
        <w:ind w:left="2880" w:hanging="360"/>
      </w:pPr>
    </w:lvl>
    <w:lvl w:ilvl="4" w:tplc="81253378" w:tentative="1">
      <w:start w:val="1"/>
      <w:numFmt w:val="lowerLetter"/>
      <w:lvlText w:val="%5."/>
      <w:lvlJc w:val="left"/>
      <w:pPr>
        <w:ind w:left="3600" w:hanging="360"/>
      </w:pPr>
    </w:lvl>
    <w:lvl w:ilvl="5" w:tplc="81253378" w:tentative="1">
      <w:start w:val="1"/>
      <w:numFmt w:val="lowerRoman"/>
      <w:lvlText w:val="%6."/>
      <w:lvlJc w:val="right"/>
      <w:pPr>
        <w:ind w:left="4320" w:hanging="180"/>
      </w:pPr>
    </w:lvl>
    <w:lvl w:ilvl="6" w:tplc="81253378" w:tentative="1">
      <w:start w:val="1"/>
      <w:numFmt w:val="decimal"/>
      <w:lvlText w:val="%7."/>
      <w:lvlJc w:val="left"/>
      <w:pPr>
        <w:ind w:left="5040" w:hanging="360"/>
      </w:pPr>
    </w:lvl>
    <w:lvl w:ilvl="7" w:tplc="81253378" w:tentative="1">
      <w:start w:val="1"/>
      <w:numFmt w:val="lowerLetter"/>
      <w:lvlText w:val="%8."/>
      <w:lvlJc w:val="left"/>
      <w:pPr>
        <w:ind w:left="5760" w:hanging="360"/>
      </w:pPr>
    </w:lvl>
    <w:lvl w:ilvl="8" w:tplc="81253378" w:tentative="1">
      <w:start w:val="1"/>
      <w:numFmt w:val="lowerRoman"/>
      <w:lvlText w:val="%9."/>
      <w:lvlJc w:val="right"/>
      <w:pPr>
        <w:ind w:left="6480" w:hanging="180"/>
      </w:pPr>
    </w:lvl>
  </w:abstractNum>
  <w:abstractNum w:abstractNumId="27488">
    <w:multiLevelType w:val="hybridMultilevel"/>
    <w:lvl w:ilvl="0" w:tplc="96448024">
      <w:start w:val="1"/>
      <w:numFmt w:val="decimal"/>
      <w:lvlText w:val="%1."/>
      <w:lvlJc w:val="left"/>
      <w:pPr>
        <w:ind w:left="720" w:hanging="360"/>
      </w:pPr>
    </w:lvl>
    <w:lvl w:ilvl="1" w:tplc="96448024" w:tentative="1">
      <w:start w:val="1"/>
      <w:numFmt w:val="lowerLetter"/>
      <w:lvlText w:val="%2."/>
      <w:lvlJc w:val="left"/>
      <w:pPr>
        <w:ind w:left="1440" w:hanging="360"/>
      </w:pPr>
    </w:lvl>
    <w:lvl w:ilvl="2" w:tplc="96448024" w:tentative="1">
      <w:start w:val="1"/>
      <w:numFmt w:val="lowerRoman"/>
      <w:lvlText w:val="%3."/>
      <w:lvlJc w:val="right"/>
      <w:pPr>
        <w:ind w:left="2160" w:hanging="180"/>
      </w:pPr>
    </w:lvl>
    <w:lvl w:ilvl="3" w:tplc="96448024" w:tentative="1">
      <w:start w:val="1"/>
      <w:numFmt w:val="decimal"/>
      <w:lvlText w:val="%4."/>
      <w:lvlJc w:val="left"/>
      <w:pPr>
        <w:ind w:left="2880" w:hanging="360"/>
      </w:pPr>
    </w:lvl>
    <w:lvl w:ilvl="4" w:tplc="96448024" w:tentative="1">
      <w:start w:val="1"/>
      <w:numFmt w:val="lowerLetter"/>
      <w:lvlText w:val="%5."/>
      <w:lvlJc w:val="left"/>
      <w:pPr>
        <w:ind w:left="3600" w:hanging="360"/>
      </w:pPr>
    </w:lvl>
    <w:lvl w:ilvl="5" w:tplc="96448024" w:tentative="1">
      <w:start w:val="1"/>
      <w:numFmt w:val="lowerRoman"/>
      <w:lvlText w:val="%6."/>
      <w:lvlJc w:val="right"/>
      <w:pPr>
        <w:ind w:left="4320" w:hanging="180"/>
      </w:pPr>
    </w:lvl>
    <w:lvl w:ilvl="6" w:tplc="96448024" w:tentative="1">
      <w:start w:val="1"/>
      <w:numFmt w:val="decimal"/>
      <w:lvlText w:val="%7."/>
      <w:lvlJc w:val="left"/>
      <w:pPr>
        <w:ind w:left="5040" w:hanging="360"/>
      </w:pPr>
    </w:lvl>
    <w:lvl w:ilvl="7" w:tplc="96448024" w:tentative="1">
      <w:start w:val="1"/>
      <w:numFmt w:val="lowerLetter"/>
      <w:lvlText w:val="%8."/>
      <w:lvlJc w:val="left"/>
      <w:pPr>
        <w:ind w:left="5760" w:hanging="360"/>
      </w:pPr>
    </w:lvl>
    <w:lvl w:ilvl="8" w:tplc="96448024" w:tentative="1">
      <w:start w:val="1"/>
      <w:numFmt w:val="lowerRoman"/>
      <w:lvlText w:val="%9."/>
      <w:lvlJc w:val="right"/>
      <w:pPr>
        <w:ind w:left="6480" w:hanging="180"/>
      </w:pPr>
    </w:lvl>
  </w:abstractNum>
  <w:abstractNum w:abstractNumId="27487">
    <w:multiLevelType w:val="hybridMultilevel"/>
    <w:lvl w:ilvl="0" w:tplc="63245219">
      <w:start w:val="1"/>
      <w:numFmt w:val="decimal"/>
      <w:lvlText w:val="%1."/>
      <w:lvlJc w:val="left"/>
      <w:pPr>
        <w:ind w:left="720" w:hanging="360"/>
      </w:pPr>
    </w:lvl>
    <w:lvl w:ilvl="1" w:tplc="63245219" w:tentative="1">
      <w:start w:val="1"/>
      <w:numFmt w:val="lowerLetter"/>
      <w:lvlText w:val="%2."/>
      <w:lvlJc w:val="left"/>
      <w:pPr>
        <w:ind w:left="1440" w:hanging="360"/>
      </w:pPr>
    </w:lvl>
    <w:lvl w:ilvl="2" w:tplc="63245219" w:tentative="1">
      <w:start w:val="1"/>
      <w:numFmt w:val="lowerRoman"/>
      <w:lvlText w:val="%3."/>
      <w:lvlJc w:val="right"/>
      <w:pPr>
        <w:ind w:left="2160" w:hanging="180"/>
      </w:pPr>
    </w:lvl>
    <w:lvl w:ilvl="3" w:tplc="63245219" w:tentative="1">
      <w:start w:val="1"/>
      <w:numFmt w:val="decimal"/>
      <w:lvlText w:val="%4."/>
      <w:lvlJc w:val="left"/>
      <w:pPr>
        <w:ind w:left="2880" w:hanging="360"/>
      </w:pPr>
    </w:lvl>
    <w:lvl w:ilvl="4" w:tplc="63245219" w:tentative="1">
      <w:start w:val="1"/>
      <w:numFmt w:val="lowerLetter"/>
      <w:lvlText w:val="%5."/>
      <w:lvlJc w:val="left"/>
      <w:pPr>
        <w:ind w:left="3600" w:hanging="360"/>
      </w:pPr>
    </w:lvl>
    <w:lvl w:ilvl="5" w:tplc="63245219" w:tentative="1">
      <w:start w:val="1"/>
      <w:numFmt w:val="lowerRoman"/>
      <w:lvlText w:val="%6."/>
      <w:lvlJc w:val="right"/>
      <w:pPr>
        <w:ind w:left="4320" w:hanging="180"/>
      </w:pPr>
    </w:lvl>
    <w:lvl w:ilvl="6" w:tplc="63245219" w:tentative="1">
      <w:start w:val="1"/>
      <w:numFmt w:val="decimal"/>
      <w:lvlText w:val="%7."/>
      <w:lvlJc w:val="left"/>
      <w:pPr>
        <w:ind w:left="5040" w:hanging="360"/>
      </w:pPr>
    </w:lvl>
    <w:lvl w:ilvl="7" w:tplc="63245219" w:tentative="1">
      <w:start w:val="1"/>
      <w:numFmt w:val="lowerLetter"/>
      <w:lvlText w:val="%8."/>
      <w:lvlJc w:val="left"/>
      <w:pPr>
        <w:ind w:left="5760" w:hanging="360"/>
      </w:pPr>
    </w:lvl>
    <w:lvl w:ilvl="8" w:tplc="63245219" w:tentative="1">
      <w:start w:val="1"/>
      <w:numFmt w:val="lowerRoman"/>
      <w:lvlText w:val="%9."/>
      <w:lvlJc w:val="right"/>
      <w:pPr>
        <w:ind w:left="6480" w:hanging="180"/>
      </w:pPr>
    </w:lvl>
  </w:abstractNum>
  <w:abstractNum w:abstractNumId="27486">
    <w:multiLevelType w:val="hybridMultilevel"/>
    <w:lvl w:ilvl="0" w:tplc="93362756">
      <w:start w:val="1"/>
      <w:numFmt w:val="decimal"/>
      <w:lvlText w:val="%1."/>
      <w:lvlJc w:val="left"/>
      <w:pPr>
        <w:ind w:left="720" w:hanging="360"/>
      </w:pPr>
    </w:lvl>
    <w:lvl w:ilvl="1" w:tplc="93362756" w:tentative="1">
      <w:start w:val="1"/>
      <w:numFmt w:val="lowerLetter"/>
      <w:lvlText w:val="%2."/>
      <w:lvlJc w:val="left"/>
      <w:pPr>
        <w:ind w:left="1440" w:hanging="360"/>
      </w:pPr>
    </w:lvl>
    <w:lvl w:ilvl="2" w:tplc="93362756" w:tentative="1">
      <w:start w:val="1"/>
      <w:numFmt w:val="lowerRoman"/>
      <w:lvlText w:val="%3."/>
      <w:lvlJc w:val="right"/>
      <w:pPr>
        <w:ind w:left="2160" w:hanging="180"/>
      </w:pPr>
    </w:lvl>
    <w:lvl w:ilvl="3" w:tplc="93362756" w:tentative="1">
      <w:start w:val="1"/>
      <w:numFmt w:val="decimal"/>
      <w:lvlText w:val="%4."/>
      <w:lvlJc w:val="left"/>
      <w:pPr>
        <w:ind w:left="2880" w:hanging="360"/>
      </w:pPr>
    </w:lvl>
    <w:lvl w:ilvl="4" w:tplc="93362756" w:tentative="1">
      <w:start w:val="1"/>
      <w:numFmt w:val="lowerLetter"/>
      <w:lvlText w:val="%5."/>
      <w:lvlJc w:val="left"/>
      <w:pPr>
        <w:ind w:left="3600" w:hanging="360"/>
      </w:pPr>
    </w:lvl>
    <w:lvl w:ilvl="5" w:tplc="93362756" w:tentative="1">
      <w:start w:val="1"/>
      <w:numFmt w:val="lowerRoman"/>
      <w:lvlText w:val="%6."/>
      <w:lvlJc w:val="right"/>
      <w:pPr>
        <w:ind w:left="4320" w:hanging="180"/>
      </w:pPr>
    </w:lvl>
    <w:lvl w:ilvl="6" w:tplc="93362756" w:tentative="1">
      <w:start w:val="1"/>
      <w:numFmt w:val="decimal"/>
      <w:lvlText w:val="%7."/>
      <w:lvlJc w:val="left"/>
      <w:pPr>
        <w:ind w:left="5040" w:hanging="360"/>
      </w:pPr>
    </w:lvl>
    <w:lvl w:ilvl="7" w:tplc="93362756" w:tentative="1">
      <w:start w:val="1"/>
      <w:numFmt w:val="lowerLetter"/>
      <w:lvlText w:val="%8."/>
      <w:lvlJc w:val="left"/>
      <w:pPr>
        <w:ind w:left="5760" w:hanging="360"/>
      </w:pPr>
    </w:lvl>
    <w:lvl w:ilvl="8" w:tplc="93362756" w:tentative="1">
      <w:start w:val="1"/>
      <w:numFmt w:val="lowerRoman"/>
      <w:lvlText w:val="%9."/>
      <w:lvlJc w:val="right"/>
      <w:pPr>
        <w:ind w:left="6480" w:hanging="180"/>
      </w:pPr>
    </w:lvl>
  </w:abstractNum>
  <w:abstractNum w:abstractNumId="27485">
    <w:multiLevelType w:val="hybridMultilevel"/>
    <w:lvl w:ilvl="0" w:tplc="70935487">
      <w:start w:val="1"/>
      <w:numFmt w:val="decimal"/>
      <w:lvlText w:val="%1."/>
      <w:lvlJc w:val="left"/>
      <w:pPr>
        <w:ind w:left="720" w:hanging="360"/>
      </w:pPr>
    </w:lvl>
    <w:lvl w:ilvl="1" w:tplc="70935487" w:tentative="1">
      <w:start w:val="1"/>
      <w:numFmt w:val="lowerLetter"/>
      <w:lvlText w:val="%2."/>
      <w:lvlJc w:val="left"/>
      <w:pPr>
        <w:ind w:left="1440" w:hanging="360"/>
      </w:pPr>
    </w:lvl>
    <w:lvl w:ilvl="2" w:tplc="70935487" w:tentative="1">
      <w:start w:val="1"/>
      <w:numFmt w:val="lowerRoman"/>
      <w:lvlText w:val="%3."/>
      <w:lvlJc w:val="right"/>
      <w:pPr>
        <w:ind w:left="2160" w:hanging="180"/>
      </w:pPr>
    </w:lvl>
    <w:lvl w:ilvl="3" w:tplc="70935487" w:tentative="1">
      <w:start w:val="1"/>
      <w:numFmt w:val="decimal"/>
      <w:lvlText w:val="%4."/>
      <w:lvlJc w:val="left"/>
      <w:pPr>
        <w:ind w:left="2880" w:hanging="360"/>
      </w:pPr>
    </w:lvl>
    <w:lvl w:ilvl="4" w:tplc="70935487" w:tentative="1">
      <w:start w:val="1"/>
      <w:numFmt w:val="lowerLetter"/>
      <w:lvlText w:val="%5."/>
      <w:lvlJc w:val="left"/>
      <w:pPr>
        <w:ind w:left="3600" w:hanging="360"/>
      </w:pPr>
    </w:lvl>
    <w:lvl w:ilvl="5" w:tplc="70935487" w:tentative="1">
      <w:start w:val="1"/>
      <w:numFmt w:val="lowerRoman"/>
      <w:lvlText w:val="%6."/>
      <w:lvlJc w:val="right"/>
      <w:pPr>
        <w:ind w:left="4320" w:hanging="180"/>
      </w:pPr>
    </w:lvl>
    <w:lvl w:ilvl="6" w:tplc="70935487" w:tentative="1">
      <w:start w:val="1"/>
      <w:numFmt w:val="decimal"/>
      <w:lvlText w:val="%7."/>
      <w:lvlJc w:val="left"/>
      <w:pPr>
        <w:ind w:left="5040" w:hanging="360"/>
      </w:pPr>
    </w:lvl>
    <w:lvl w:ilvl="7" w:tplc="70935487" w:tentative="1">
      <w:start w:val="1"/>
      <w:numFmt w:val="lowerLetter"/>
      <w:lvlText w:val="%8."/>
      <w:lvlJc w:val="left"/>
      <w:pPr>
        <w:ind w:left="5760" w:hanging="360"/>
      </w:pPr>
    </w:lvl>
    <w:lvl w:ilvl="8" w:tplc="70935487" w:tentative="1">
      <w:start w:val="1"/>
      <w:numFmt w:val="lowerRoman"/>
      <w:lvlText w:val="%9."/>
      <w:lvlJc w:val="right"/>
      <w:pPr>
        <w:ind w:left="6480" w:hanging="180"/>
      </w:pPr>
    </w:lvl>
  </w:abstractNum>
  <w:abstractNum w:abstractNumId="27484">
    <w:multiLevelType w:val="hybridMultilevel"/>
    <w:lvl w:ilvl="0" w:tplc="93176488">
      <w:start w:val="1"/>
      <w:numFmt w:val="decimal"/>
      <w:lvlText w:val="%1."/>
      <w:lvlJc w:val="left"/>
      <w:pPr>
        <w:ind w:left="720" w:hanging="360"/>
      </w:pPr>
    </w:lvl>
    <w:lvl w:ilvl="1" w:tplc="93176488" w:tentative="1">
      <w:start w:val="1"/>
      <w:numFmt w:val="lowerLetter"/>
      <w:lvlText w:val="%2."/>
      <w:lvlJc w:val="left"/>
      <w:pPr>
        <w:ind w:left="1440" w:hanging="360"/>
      </w:pPr>
    </w:lvl>
    <w:lvl w:ilvl="2" w:tplc="93176488" w:tentative="1">
      <w:start w:val="1"/>
      <w:numFmt w:val="lowerRoman"/>
      <w:lvlText w:val="%3."/>
      <w:lvlJc w:val="right"/>
      <w:pPr>
        <w:ind w:left="2160" w:hanging="180"/>
      </w:pPr>
    </w:lvl>
    <w:lvl w:ilvl="3" w:tplc="93176488" w:tentative="1">
      <w:start w:val="1"/>
      <w:numFmt w:val="decimal"/>
      <w:lvlText w:val="%4."/>
      <w:lvlJc w:val="left"/>
      <w:pPr>
        <w:ind w:left="2880" w:hanging="360"/>
      </w:pPr>
    </w:lvl>
    <w:lvl w:ilvl="4" w:tplc="93176488" w:tentative="1">
      <w:start w:val="1"/>
      <w:numFmt w:val="lowerLetter"/>
      <w:lvlText w:val="%5."/>
      <w:lvlJc w:val="left"/>
      <w:pPr>
        <w:ind w:left="3600" w:hanging="360"/>
      </w:pPr>
    </w:lvl>
    <w:lvl w:ilvl="5" w:tplc="93176488" w:tentative="1">
      <w:start w:val="1"/>
      <w:numFmt w:val="lowerRoman"/>
      <w:lvlText w:val="%6."/>
      <w:lvlJc w:val="right"/>
      <w:pPr>
        <w:ind w:left="4320" w:hanging="180"/>
      </w:pPr>
    </w:lvl>
    <w:lvl w:ilvl="6" w:tplc="93176488" w:tentative="1">
      <w:start w:val="1"/>
      <w:numFmt w:val="decimal"/>
      <w:lvlText w:val="%7."/>
      <w:lvlJc w:val="left"/>
      <w:pPr>
        <w:ind w:left="5040" w:hanging="360"/>
      </w:pPr>
    </w:lvl>
    <w:lvl w:ilvl="7" w:tplc="93176488" w:tentative="1">
      <w:start w:val="1"/>
      <w:numFmt w:val="lowerLetter"/>
      <w:lvlText w:val="%8."/>
      <w:lvlJc w:val="left"/>
      <w:pPr>
        <w:ind w:left="5760" w:hanging="360"/>
      </w:pPr>
    </w:lvl>
    <w:lvl w:ilvl="8" w:tplc="93176488" w:tentative="1">
      <w:start w:val="1"/>
      <w:numFmt w:val="lowerRoman"/>
      <w:lvlText w:val="%9."/>
      <w:lvlJc w:val="right"/>
      <w:pPr>
        <w:ind w:left="6480" w:hanging="180"/>
      </w:pPr>
    </w:lvl>
  </w:abstractNum>
  <w:abstractNum w:abstractNumId="27483">
    <w:multiLevelType w:val="hybridMultilevel"/>
    <w:lvl w:ilvl="0" w:tplc="90584219">
      <w:start w:val="1"/>
      <w:numFmt w:val="decimal"/>
      <w:lvlText w:val="%1."/>
      <w:lvlJc w:val="left"/>
      <w:pPr>
        <w:ind w:left="720" w:hanging="360"/>
      </w:pPr>
    </w:lvl>
    <w:lvl w:ilvl="1" w:tplc="90584219" w:tentative="1">
      <w:start w:val="1"/>
      <w:numFmt w:val="lowerLetter"/>
      <w:lvlText w:val="%2."/>
      <w:lvlJc w:val="left"/>
      <w:pPr>
        <w:ind w:left="1440" w:hanging="360"/>
      </w:pPr>
    </w:lvl>
    <w:lvl w:ilvl="2" w:tplc="90584219" w:tentative="1">
      <w:start w:val="1"/>
      <w:numFmt w:val="lowerRoman"/>
      <w:lvlText w:val="%3."/>
      <w:lvlJc w:val="right"/>
      <w:pPr>
        <w:ind w:left="2160" w:hanging="180"/>
      </w:pPr>
    </w:lvl>
    <w:lvl w:ilvl="3" w:tplc="90584219" w:tentative="1">
      <w:start w:val="1"/>
      <w:numFmt w:val="decimal"/>
      <w:lvlText w:val="%4."/>
      <w:lvlJc w:val="left"/>
      <w:pPr>
        <w:ind w:left="2880" w:hanging="360"/>
      </w:pPr>
    </w:lvl>
    <w:lvl w:ilvl="4" w:tplc="90584219" w:tentative="1">
      <w:start w:val="1"/>
      <w:numFmt w:val="lowerLetter"/>
      <w:lvlText w:val="%5."/>
      <w:lvlJc w:val="left"/>
      <w:pPr>
        <w:ind w:left="3600" w:hanging="360"/>
      </w:pPr>
    </w:lvl>
    <w:lvl w:ilvl="5" w:tplc="90584219" w:tentative="1">
      <w:start w:val="1"/>
      <w:numFmt w:val="lowerRoman"/>
      <w:lvlText w:val="%6."/>
      <w:lvlJc w:val="right"/>
      <w:pPr>
        <w:ind w:left="4320" w:hanging="180"/>
      </w:pPr>
    </w:lvl>
    <w:lvl w:ilvl="6" w:tplc="90584219" w:tentative="1">
      <w:start w:val="1"/>
      <w:numFmt w:val="decimal"/>
      <w:lvlText w:val="%7."/>
      <w:lvlJc w:val="left"/>
      <w:pPr>
        <w:ind w:left="5040" w:hanging="360"/>
      </w:pPr>
    </w:lvl>
    <w:lvl w:ilvl="7" w:tplc="90584219" w:tentative="1">
      <w:start w:val="1"/>
      <w:numFmt w:val="lowerLetter"/>
      <w:lvlText w:val="%8."/>
      <w:lvlJc w:val="left"/>
      <w:pPr>
        <w:ind w:left="5760" w:hanging="360"/>
      </w:pPr>
    </w:lvl>
    <w:lvl w:ilvl="8" w:tplc="90584219" w:tentative="1">
      <w:start w:val="1"/>
      <w:numFmt w:val="lowerRoman"/>
      <w:lvlText w:val="%9."/>
      <w:lvlJc w:val="right"/>
      <w:pPr>
        <w:ind w:left="6480" w:hanging="180"/>
      </w:pPr>
    </w:lvl>
  </w:abstractNum>
  <w:abstractNum w:abstractNumId="27482">
    <w:multiLevelType w:val="hybridMultilevel"/>
    <w:lvl w:ilvl="0" w:tplc="77103404">
      <w:start w:val="1"/>
      <w:numFmt w:val="decimal"/>
      <w:lvlText w:val="%1."/>
      <w:lvlJc w:val="left"/>
      <w:pPr>
        <w:ind w:left="720" w:hanging="360"/>
      </w:pPr>
    </w:lvl>
    <w:lvl w:ilvl="1" w:tplc="77103404" w:tentative="1">
      <w:start w:val="1"/>
      <w:numFmt w:val="lowerLetter"/>
      <w:lvlText w:val="%2."/>
      <w:lvlJc w:val="left"/>
      <w:pPr>
        <w:ind w:left="1440" w:hanging="360"/>
      </w:pPr>
    </w:lvl>
    <w:lvl w:ilvl="2" w:tplc="77103404" w:tentative="1">
      <w:start w:val="1"/>
      <w:numFmt w:val="lowerRoman"/>
      <w:lvlText w:val="%3."/>
      <w:lvlJc w:val="right"/>
      <w:pPr>
        <w:ind w:left="2160" w:hanging="180"/>
      </w:pPr>
    </w:lvl>
    <w:lvl w:ilvl="3" w:tplc="77103404" w:tentative="1">
      <w:start w:val="1"/>
      <w:numFmt w:val="decimal"/>
      <w:lvlText w:val="%4."/>
      <w:lvlJc w:val="left"/>
      <w:pPr>
        <w:ind w:left="2880" w:hanging="360"/>
      </w:pPr>
    </w:lvl>
    <w:lvl w:ilvl="4" w:tplc="77103404" w:tentative="1">
      <w:start w:val="1"/>
      <w:numFmt w:val="lowerLetter"/>
      <w:lvlText w:val="%5."/>
      <w:lvlJc w:val="left"/>
      <w:pPr>
        <w:ind w:left="3600" w:hanging="360"/>
      </w:pPr>
    </w:lvl>
    <w:lvl w:ilvl="5" w:tplc="77103404" w:tentative="1">
      <w:start w:val="1"/>
      <w:numFmt w:val="lowerRoman"/>
      <w:lvlText w:val="%6."/>
      <w:lvlJc w:val="right"/>
      <w:pPr>
        <w:ind w:left="4320" w:hanging="180"/>
      </w:pPr>
    </w:lvl>
    <w:lvl w:ilvl="6" w:tplc="77103404" w:tentative="1">
      <w:start w:val="1"/>
      <w:numFmt w:val="decimal"/>
      <w:lvlText w:val="%7."/>
      <w:lvlJc w:val="left"/>
      <w:pPr>
        <w:ind w:left="5040" w:hanging="360"/>
      </w:pPr>
    </w:lvl>
    <w:lvl w:ilvl="7" w:tplc="77103404" w:tentative="1">
      <w:start w:val="1"/>
      <w:numFmt w:val="lowerLetter"/>
      <w:lvlText w:val="%8."/>
      <w:lvlJc w:val="left"/>
      <w:pPr>
        <w:ind w:left="5760" w:hanging="360"/>
      </w:pPr>
    </w:lvl>
    <w:lvl w:ilvl="8" w:tplc="77103404" w:tentative="1">
      <w:start w:val="1"/>
      <w:numFmt w:val="lowerRoman"/>
      <w:lvlText w:val="%9."/>
      <w:lvlJc w:val="right"/>
      <w:pPr>
        <w:ind w:left="6480" w:hanging="180"/>
      </w:pPr>
    </w:lvl>
  </w:abstractNum>
  <w:abstractNum w:abstractNumId="27481">
    <w:multiLevelType w:val="hybridMultilevel"/>
    <w:lvl w:ilvl="0" w:tplc="91918248">
      <w:start w:val="1"/>
      <w:numFmt w:val="decimal"/>
      <w:lvlText w:val="%1."/>
      <w:lvlJc w:val="left"/>
      <w:pPr>
        <w:ind w:left="720" w:hanging="360"/>
      </w:pPr>
    </w:lvl>
    <w:lvl w:ilvl="1" w:tplc="91918248" w:tentative="1">
      <w:start w:val="1"/>
      <w:numFmt w:val="lowerLetter"/>
      <w:lvlText w:val="%2."/>
      <w:lvlJc w:val="left"/>
      <w:pPr>
        <w:ind w:left="1440" w:hanging="360"/>
      </w:pPr>
    </w:lvl>
    <w:lvl w:ilvl="2" w:tplc="91918248" w:tentative="1">
      <w:start w:val="1"/>
      <w:numFmt w:val="lowerRoman"/>
      <w:lvlText w:val="%3."/>
      <w:lvlJc w:val="right"/>
      <w:pPr>
        <w:ind w:left="2160" w:hanging="180"/>
      </w:pPr>
    </w:lvl>
    <w:lvl w:ilvl="3" w:tplc="91918248" w:tentative="1">
      <w:start w:val="1"/>
      <w:numFmt w:val="decimal"/>
      <w:lvlText w:val="%4."/>
      <w:lvlJc w:val="left"/>
      <w:pPr>
        <w:ind w:left="2880" w:hanging="360"/>
      </w:pPr>
    </w:lvl>
    <w:lvl w:ilvl="4" w:tplc="91918248" w:tentative="1">
      <w:start w:val="1"/>
      <w:numFmt w:val="lowerLetter"/>
      <w:lvlText w:val="%5."/>
      <w:lvlJc w:val="left"/>
      <w:pPr>
        <w:ind w:left="3600" w:hanging="360"/>
      </w:pPr>
    </w:lvl>
    <w:lvl w:ilvl="5" w:tplc="91918248" w:tentative="1">
      <w:start w:val="1"/>
      <w:numFmt w:val="lowerRoman"/>
      <w:lvlText w:val="%6."/>
      <w:lvlJc w:val="right"/>
      <w:pPr>
        <w:ind w:left="4320" w:hanging="180"/>
      </w:pPr>
    </w:lvl>
    <w:lvl w:ilvl="6" w:tplc="91918248" w:tentative="1">
      <w:start w:val="1"/>
      <w:numFmt w:val="decimal"/>
      <w:lvlText w:val="%7."/>
      <w:lvlJc w:val="left"/>
      <w:pPr>
        <w:ind w:left="5040" w:hanging="360"/>
      </w:pPr>
    </w:lvl>
    <w:lvl w:ilvl="7" w:tplc="91918248" w:tentative="1">
      <w:start w:val="1"/>
      <w:numFmt w:val="lowerLetter"/>
      <w:lvlText w:val="%8."/>
      <w:lvlJc w:val="left"/>
      <w:pPr>
        <w:ind w:left="5760" w:hanging="360"/>
      </w:pPr>
    </w:lvl>
    <w:lvl w:ilvl="8" w:tplc="91918248" w:tentative="1">
      <w:start w:val="1"/>
      <w:numFmt w:val="lowerRoman"/>
      <w:lvlText w:val="%9."/>
      <w:lvlJc w:val="right"/>
      <w:pPr>
        <w:ind w:left="6480" w:hanging="180"/>
      </w:pPr>
    </w:lvl>
  </w:abstractNum>
  <w:abstractNum w:abstractNumId="27480">
    <w:multiLevelType w:val="hybridMultilevel"/>
    <w:lvl w:ilvl="0" w:tplc="337655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480">
    <w:abstractNumId w:val="27480"/>
  </w:num>
  <w:num w:numId="27481">
    <w:abstractNumId w:val="27481"/>
  </w:num>
  <w:num w:numId="27482">
    <w:abstractNumId w:val="27482"/>
  </w:num>
  <w:num w:numId="27483">
    <w:abstractNumId w:val="27483"/>
  </w:num>
  <w:num w:numId="27484">
    <w:abstractNumId w:val="27484"/>
  </w:num>
  <w:num w:numId="27485">
    <w:abstractNumId w:val="27485"/>
  </w:num>
  <w:num w:numId="27486">
    <w:abstractNumId w:val="27486"/>
  </w:num>
  <w:num w:numId="27487">
    <w:abstractNumId w:val="27487"/>
  </w:num>
  <w:num w:numId="27488">
    <w:abstractNumId w:val="27488"/>
  </w:num>
  <w:num w:numId="27489">
    <w:abstractNumId w:val="27489"/>
  </w:num>
  <w:num w:numId="27490">
    <w:abstractNumId w:val="27490"/>
  </w:num>
  <w:num w:numId="27491">
    <w:abstractNumId w:val="27491"/>
  </w:num>
  <w:num w:numId="27492">
    <w:abstractNumId w:val="27492"/>
  </w:num>
  <w:num w:numId="27493">
    <w:abstractNumId w:val="27493"/>
  </w:num>
  <w:num w:numId="27494">
    <w:abstractNumId w:val="27494"/>
  </w:num>
  <w:num w:numId="27495">
    <w:abstractNumId w:val="27495"/>
  </w:num>
  <w:num w:numId="27496">
    <w:abstractNumId w:val="27496"/>
  </w:num>
  <w:num w:numId="27497">
    <w:abstractNumId w:val="27497"/>
  </w:num>
  <w:num w:numId="27498">
    <w:abstractNumId w:val="27498"/>
  </w:num>
  <w:num w:numId="27499">
    <w:abstractNumId w:val="27499"/>
  </w:num>
  <w:num w:numId="27500">
    <w:abstractNumId w:val="27500"/>
  </w:num>
  <w:num w:numId="27501">
    <w:abstractNumId w:val="27501"/>
  </w:num>
  <w:num w:numId="27502">
    <w:abstractNumId w:val="27502"/>
  </w:num>
  <w:num w:numId="27503">
    <w:abstractNumId w:val="27503"/>
  </w:num>
  <w:num w:numId="27504">
    <w:abstractNumId w:val="27504"/>
  </w:num>
  <w:num w:numId="27505">
    <w:abstractNumId w:val="27505"/>
  </w:num>
  <w:num w:numId="27506">
    <w:abstractNumId w:val="27506"/>
  </w:num>
  <w:num w:numId="27507">
    <w:abstractNumId w:val="27507"/>
  </w:num>
  <w:num w:numId="27508">
    <w:abstractNumId w:val="27508"/>
  </w:num>
  <w:num w:numId="27509">
    <w:abstractNumId w:val="27509"/>
  </w:num>
  <w:num w:numId="27510">
    <w:abstractNumId w:val="27510"/>
  </w:num>
  <w:num w:numId="27511">
    <w:abstractNumId w:val="27511"/>
  </w:num>
  <w:num w:numId="27512">
    <w:abstractNumId w:val="27512"/>
  </w:num>
  <w:num w:numId="27513">
    <w:abstractNumId w:val="27513"/>
  </w:num>
  <w:num w:numId="27514">
    <w:abstractNumId w:val="27514"/>
  </w:num>
  <w:num w:numId="27515">
    <w:abstractNumId w:val="27515"/>
  </w:num>
  <w:num w:numId="27516">
    <w:abstractNumId w:val="27516"/>
  </w:num>
  <w:num w:numId="27517">
    <w:abstractNumId w:val="27517"/>
  </w:num>
  <w:num w:numId="27518">
    <w:abstractNumId w:val="27518"/>
  </w:num>
  <w:num w:numId="27519">
    <w:abstractNumId w:val="27519"/>
  </w:num>
  <w:num w:numId="27520">
    <w:abstractNumId w:val="27520"/>
  </w:num>
  <w:num w:numId="27521">
    <w:abstractNumId w:val="27521"/>
  </w:num>
  <w:num w:numId="27522">
    <w:abstractNumId w:val="27522"/>
  </w:num>
  <w:num w:numId="27523">
    <w:abstractNumId w:val="27523"/>
  </w:num>
  <w:num w:numId="27524">
    <w:abstractNumId w:val="27524"/>
  </w:num>
  <w:num w:numId="27525">
    <w:abstractNumId w:val="27525"/>
  </w:num>
  <w:num w:numId="27526">
    <w:abstractNumId w:val="27526"/>
  </w:num>
  <w:num w:numId="27527">
    <w:abstractNumId w:val="27527"/>
  </w:num>
  <w:num w:numId="27528">
    <w:abstractNumId w:val="27528"/>
  </w:num>
  <w:num w:numId="27529">
    <w:abstractNumId w:val="27529"/>
  </w:num>
  <w:num w:numId="27530">
    <w:abstractNumId w:val="27530"/>
  </w:num>
  <w:num w:numId="27531">
    <w:abstractNumId w:val="27531"/>
  </w:num>
  <w:num w:numId="27532">
    <w:abstractNumId w:val="27532"/>
  </w:num>
  <w:num w:numId="27533">
    <w:abstractNumId w:val="27533"/>
  </w:num>
  <w:num w:numId="27534">
    <w:abstractNumId w:val="27534"/>
  </w:num>
  <w:num w:numId="27535">
    <w:abstractNumId w:val="27535"/>
  </w:num>
  <w:num w:numId="27536">
    <w:abstractNumId w:val="27536"/>
  </w:num>
  <w:num w:numId="27537">
    <w:abstractNumId w:val="27537"/>
  </w:num>
  <w:num w:numId="27538">
    <w:abstractNumId w:val="27538"/>
  </w:num>
  <w:num w:numId="27539">
    <w:abstractNumId w:val="27539"/>
  </w:num>
  <w:num w:numId="27540">
    <w:abstractNumId w:val="27540"/>
  </w:num>
  <w:num w:numId="27541">
    <w:abstractNumId w:val="27541"/>
  </w:num>
  <w:num w:numId="27542">
    <w:abstractNumId w:val="27542"/>
  </w:num>
  <w:num w:numId="27543">
    <w:abstractNumId w:val="27543"/>
  </w:num>
  <w:num w:numId="27544">
    <w:abstractNumId w:val="27544"/>
  </w:num>
  <w:num w:numId="27545">
    <w:abstractNumId w:val="27545"/>
  </w:num>
  <w:num w:numId="27546">
    <w:abstractNumId w:val="27546"/>
  </w:num>
  <w:num w:numId="27547">
    <w:abstractNumId w:val="27547"/>
  </w:num>
  <w:num w:numId="27548">
    <w:abstractNumId w:val="27548"/>
  </w:num>
  <w:num w:numId="27549">
    <w:abstractNumId w:val="27549"/>
  </w:num>
  <w:num w:numId="27550">
    <w:abstractNumId w:val="27550"/>
  </w:num>
  <w:num w:numId="27551">
    <w:abstractNumId w:val="27551"/>
  </w:num>
  <w:num w:numId="27552">
    <w:abstractNumId w:val="27552"/>
  </w:num>
  <w:num w:numId="27553">
    <w:abstractNumId w:val="27553"/>
  </w:num>
  <w:num w:numId="27554">
    <w:abstractNumId w:val="27554"/>
  </w:num>
  <w:num w:numId="27555">
    <w:abstractNumId w:val="27555"/>
  </w:num>
  <w:num w:numId="27556">
    <w:abstractNumId w:val="27556"/>
  </w:num>
  <w:num w:numId="27557">
    <w:abstractNumId w:val="27557"/>
  </w:num>
  <w:num w:numId="27558">
    <w:abstractNumId w:val="27558"/>
  </w:num>
  <w:num w:numId="27559">
    <w:abstractNumId w:val="27559"/>
  </w:num>
  <w:num w:numId="27560">
    <w:abstractNumId w:val="27560"/>
  </w:num>
  <w:num w:numId="27561">
    <w:abstractNumId w:val="27561"/>
  </w:num>
  <w:num w:numId="27562">
    <w:abstractNumId w:val="27562"/>
  </w:num>
  <w:num w:numId="27563">
    <w:abstractNumId w:val="27563"/>
  </w:num>
  <w:num w:numId="27564">
    <w:abstractNumId w:val="27564"/>
  </w:num>
  <w:num w:numId="27565">
    <w:abstractNumId w:val="27565"/>
  </w:num>
  <w:num w:numId="27566">
    <w:abstractNumId w:val="27566"/>
  </w:num>
  <w:num w:numId="27567">
    <w:abstractNumId w:val="27567"/>
  </w:num>
  <w:num w:numId="27568">
    <w:abstractNumId w:val="27568"/>
  </w:num>
  <w:num w:numId="27569">
    <w:abstractNumId w:val="27569"/>
  </w:num>
  <w:num w:numId="27570">
    <w:abstractNumId w:val="27570"/>
  </w:num>
  <w:num w:numId="27571">
    <w:abstractNumId w:val="27571"/>
  </w:num>
  <w:num w:numId="27572">
    <w:abstractNumId w:val="27572"/>
  </w:num>
  <w:num w:numId="27573">
    <w:abstractNumId w:val="27573"/>
  </w:num>
  <w:num w:numId="27574">
    <w:abstractNumId w:val="27574"/>
  </w:num>
  <w:num w:numId="27575">
    <w:abstractNumId w:val="27575"/>
  </w:num>
  <w:num w:numId="27576">
    <w:abstractNumId w:val="27576"/>
  </w:num>
  <w:num w:numId="27577">
    <w:abstractNumId w:val="27577"/>
  </w:num>
  <w:num w:numId="27578">
    <w:abstractNumId w:val="27578"/>
  </w:num>
  <w:num w:numId="27579">
    <w:abstractNumId w:val="27579"/>
  </w:num>
  <w:num w:numId="27580">
    <w:abstractNumId w:val="27580"/>
  </w:num>
  <w:num w:numId="27581">
    <w:abstractNumId w:val="27581"/>
  </w:num>
  <w:num w:numId="27582">
    <w:abstractNumId w:val="27582"/>
  </w:num>
  <w:num w:numId="27583">
    <w:abstractNumId w:val="27583"/>
  </w:num>
  <w:num w:numId="27584">
    <w:abstractNumId w:val="27584"/>
  </w:num>
  <w:num w:numId="27585">
    <w:abstractNumId w:val="275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56604278" Type="http://schemas.openxmlformats.org/officeDocument/2006/relationships/comments" Target="comments.xml"/><Relationship Id="rId276532896" Type="http://schemas.microsoft.com/office/2011/relationships/commentsExtended" Target="commentsExtended.xml"/><Relationship Id="rId64769409" Type="http://schemas.openxmlformats.org/officeDocument/2006/relationships/image" Target="media/imgrId64769409.jpg"/><Relationship Id="rId849368591b185ae88" Type="http://schemas.openxmlformats.org/officeDocument/2006/relationships/hyperlink" Target="https://iservice.lombardini.it/jsp/Template2/manuale.jsp?id=198&amp;parent=1000" TargetMode="External"/><Relationship Id="rId116268591b18aa686" Type="http://schemas.openxmlformats.org/officeDocument/2006/relationships/hyperlink" Target="https://iservice.lombardini.it/jsp/Template2/manuale.jsp?id=198&amp;parent=1000" TargetMode="External"/><Relationship Id="rId393968591b193408a" Type="http://schemas.openxmlformats.org/officeDocument/2006/relationships/hyperlink" Target="https://iservice.lombardini.it/jsp/Template2/manuale.jsp?id=198&amp;parent=1000" TargetMode="External"/><Relationship Id="rId701568591b1934884" Type="http://schemas.openxmlformats.org/officeDocument/2006/relationships/hyperlink" Target="https://iservice.lombardini.it/jsp/Template2/manuale.jsp?id=178&amp;parent=1000" TargetMode="External"/><Relationship Id="rId839068591b1934ce4" Type="http://schemas.openxmlformats.org/officeDocument/2006/relationships/hyperlink" Target="https://iservice.lombardini.it/jsp/Template2/manuale.jsp?id=178&amp;parent=1000" TargetMode="External"/><Relationship Id="rId661168591b199c12a" Type="http://schemas.openxmlformats.org/officeDocument/2006/relationships/hyperlink" Target="https://iservice.lombardini.it/jsp/Template2/manuale.jsp?id=198&amp;parent=1000" TargetMode="External"/><Relationship Id="rId586768591b19e5503" Type="http://schemas.openxmlformats.org/officeDocument/2006/relationships/hyperlink" Target="https://iservice.lombardini.it/jsp/Template2/manuale.jsp?id=198&amp;parent=1000" TargetMode="External"/><Relationship Id="rId181168591b1a7a971" Type="http://schemas.openxmlformats.org/officeDocument/2006/relationships/hyperlink" Target="https://iservice.lombardini.it/jsp/Template2/manuale.jsp?id=198&amp;parent=1000" TargetMode="External"/><Relationship Id="rId998368591b1b0d4ff" Type="http://schemas.openxmlformats.org/officeDocument/2006/relationships/hyperlink" Target="https://iservice.lombardini.it/jsp/Template2/manuale.jsp?id=822&amp;parent=1000" TargetMode="External"/><Relationship Id="rId284168591b1b476cd" Type="http://schemas.openxmlformats.org/officeDocument/2006/relationships/hyperlink" Target="https://iservice.lombardini.it/jsp/Template2/manuale.jsp?id=180&amp;parent=1000" TargetMode="External"/><Relationship Id="rId717868591b1b4785a" Type="http://schemas.openxmlformats.org/officeDocument/2006/relationships/hyperlink" Target="https://iservice.lombardini.it/jsp/Template2/manuale.jsp?id=181&amp;parent=1000" TargetMode="External"/><Relationship Id="rId782468591b1b47a0f" Type="http://schemas.openxmlformats.org/officeDocument/2006/relationships/hyperlink" Target="https://iservice.lombardini.it/jsp/Template2/manuale.jsp?id=182&amp;parent=1000" TargetMode="External"/><Relationship Id="rId281768591b1b60c88" Type="http://schemas.openxmlformats.org/officeDocument/2006/relationships/hyperlink" Target="https://iservice.lombardini.it/jsp/Template2/manuale.jsp?id=198&amp;parent=1000" TargetMode="External"/><Relationship Id="rId492368591b1b61481" Type="http://schemas.openxmlformats.org/officeDocument/2006/relationships/hyperlink" Target="https://iservice.lombardini.it/jsp/Template2/manuale.jsp?id=121&amp;parent=1000" TargetMode="External"/><Relationship Id="rId654168591b1bbb3c3" Type="http://schemas.openxmlformats.org/officeDocument/2006/relationships/hyperlink" Target="https://iservice.lombardini.it/jsp/Template2/manuale.jsp?id=822&amp;parent=1000" TargetMode="External"/><Relationship Id="rId450968591b1bbb863" Type="http://schemas.openxmlformats.org/officeDocument/2006/relationships/hyperlink" Target="https://iservice.lombardini.it/jsp/Template2/manuale.jsp?id=822&amp;parent=1000" TargetMode="External"/><Relationship Id="rId311168591b1bc7c3f" Type="http://schemas.openxmlformats.org/officeDocument/2006/relationships/hyperlink" Target="https://iservice.lombardini.it/jsp/Template2/manuale.jsp?id=822&amp;parent=1000" TargetMode="External"/><Relationship Id="rId322568591b1bd4885" Type="http://schemas.openxmlformats.org/officeDocument/2006/relationships/hyperlink" Target="https://iservice.lombardini.it/jsp/Template2/manuale.jsp?id=822&amp;parent=1000" TargetMode="External"/><Relationship Id="rId305168591b1bedffa" Type="http://schemas.openxmlformats.org/officeDocument/2006/relationships/hyperlink" Target="https://iservice.lombardini.it/jsp/Template2/manuale.jsp?id=822&amp;parent=1000" TargetMode="External"/><Relationship Id="rId995768591b1bef7ac" Type="http://schemas.openxmlformats.org/officeDocument/2006/relationships/hyperlink" Target="https://iservice.lombardini.it/jsp/Template2/manuale.jsp?id=161&amp;parent=1000" TargetMode="External"/><Relationship Id="rId760268591b1c0d809" Type="http://schemas.openxmlformats.org/officeDocument/2006/relationships/hyperlink" Target="https://iservice.lombardini.it/jsp/Template2/manuale.jsp?id=198&amp;parent=1000" TargetMode="External"/><Relationship Id="rId548668591b1c27c1e" Type="http://schemas.openxmlformats.org/officeDocument/2006/relationships/hyperlink" Target="https://iservice.lombardini.it/jsp/Template2/manuale.jsp?id=121&amp;parent=1000" TargetMode="External"/><Relationship Id="rId490268591b1c2e621" Type="http://schemas.openxmlformats.org/officeDocument/2006/relationships/hyperlink" Target="https://iservice.lombardini.it/jsp/Template2/manuale.jsp?id=283&amp;parent=1136" TargetMode="External"/><Relationship Id="rId256068591b1ca9343" Type="http://schemas.openxmlformats.org/officeDocument/2006/relationships/hyperlink" Target="https://iservice.lombardini.it/jsp/Template2/manuale.jsp?id=121&amp;parent=1000" TargetMode="External"/><Relationship Id="rId860168591b1ca9701" Type="http://schemas.openxmlformats.org/officeDocument/2006/relationships/hyperlink" Target="https://iservice.lombardini.it/jsp/Template2/manuale.jsp?id=121&amp;parent=1000" TargetMode="External"/><Relationship Id="rId553468591b1cb0f73" Type="http://schemas.openxmlformats.org/officeDocument/2006/relationships/hyperlink" Target="https://iservice.lombardini.it/jsp/Template2/manuale.jsp?id=283&amp;parent=1136" TargetMode="External"/><Relationship Id="rId575068591b1d58c7d" Type="http://schemas.openxmlformats.org/officeDocument/2006/relationships/hyperlink" Target="https://iservice.lombardini.it/jsp/Template2/manuale.jsp?id=121&amp;parent=1000" TargetMode="External"/><Relationship Id="rId490468591b1d70f6d" Type="http://schemas.openxmlformats.org/officeDocument/2006/relationships/hyperlink" Target="https://iservice.lombardini.it/jsp/Template2/manuale.jsp?id=145&amp;parent=1000" TargetMode="External"/><Relationship Id="rId422168591b1d71a7b" Type="http://schemas.openxmlformats.org/officeDocument/2006/relationships/hyperlink" Target="https://iservice.lombardini.it/jsp/Template2/manuale.jsp?id=145&amp;parent=1000" TargetMode="External"/><Relationship Id="rId309868591b1d810ed" Type="http://schemas.openxmlformats.org/officeDocument/2006/relationships/hyperlink" Target="https://iservice.lombardini.it/jsp/Template2/manuale.jsp?id=121&amp;parent=1000" TargetMode="External"/><Relationship Id="rId731468591b1d96b79" Type="http://schemas.openxmlformats.org/officeDocument/2006/relationships/hyperlink" Target="https://iservice.lombardini.it/jsp/Template2/manuale.jsp?id=822&amp;parent=1000" TargetMode="External"/><Relationship Id="rId395968591b1e136a9" Type="http://schemas.openxmlformats.org/officeDocument/2006/relationships/hyperlink" Target="https://iservice.lombardini.it/jsp/Template2/manuale.jsp?id=162&amp;parent=1000" TargetMode="External"/><Relationship Id="rId560268591b2035ce3" Type="http://schemas.openxmlformats.org/officeDocument/2006/relationships/hyperlink" Target="https://iservice.lombardini.it/jsp/Template2/manuale.jsp?id=198&amp;parent=1000" TargetMode="External"/><Relationship Id="rId461868591b20cec32" Type="http://schemas.openxmlformats.org/officeDocument/2006/relationships/hyperlink" Target="https://iservice.lombardini.it/jsp/Template2/manuale.jsp?id=822&amp;parent=1000" TargetMode="External"/><Relationship Id="rId527868591b210407f" Type="http://schemas.openxmlformats.org/officeDocument/2006/relationships/hyperlink" Target="https://iservice.lombardini.it/jsp/Template2/manuale.jsp?id=822&amp;parent=1000" TargetMode="External"/><Relationship Id="rId710768591b185a587" Type="http://schemas.openxmlformats.org/officeDocument/2006/relationships/image" Target="media/imgrId710768591b185a587.jpg"/><Relationship Id="rId120268591b186bf37" Type="http://schemas.openxmlformats.org/officeDocument/2006/relationships/image" Target="media/imgrId120268591b186bf37.png"/><Relationship Id="rId253168591b1878392" Type="http://schemas.openxmlformats.org/officeDocument/2006/relationships/image" Target="media/imgrId253168591b1878392.jpg"/><Relationship Id="rId238168591b1880029" Type="http://schemas.openxmlformats.org/officeDocument/2006/relationships/image" Target="media/imgrId238168591b1880029.jpg"/><Relationship Id="rId545568591b188bd42" Type="http://schemas.openxmlformats.org/officeDocument/2006/relationships/image" Target="media/imgrId545568591b188bd42.jpg"/><Relationship Id="rId840168591b1897231" Type="http://schemas.openxmlformats.org/officeDocument/2006/relationships/image" Target="media/imgrId840168591b1897231.jpg"/><Relationship Id="rId269768591b18a2b60" Type="http://schemas.openxmlformats.org/officeDocument/2006/relationships/image" Target="media/imgrId269768591b18a2b60.jpg"/><Relationship Id="rId947968591b18a9ec9" Type="http://schemas.openxmlformats.org/officeDocument/2006/relationships/image" Target="media/imgrId947968591b18a9ec9.jpg"/><Relationship Id="rId602068591b18bd3a2" Type="http://schemas.openxmlformats.org/officeDocument/2006/relationships/image" Target="media/imgrId602068591b18bd3a2.png"/><Relationship Id="rId638268591b18c3c65" Type="http://schemas.openxmlformats.org/officeDocument/2006/relationships/image" Target="media/imgrId638268591b18c3c65.jpg"/><Relationship Id="rId945268591b18d57f2" Type="http://schemas.openxmlformats.org/officeDocument/2006/relationships/image" Target="media/imgrId945268591b18d57f2.jpg"/><Relationship Id="rId147668591b18df645" Type="http://schemas.openxmlformats.org/officeDocument/2006/relationships/image" Target="media/imgrId147668591b18df645.jpg"/><Relationship Id="rId787968591b18e9922" Type="http://schemas.openxmlformats.org/officeDocument/2006/relationships/image" Target="media/imgrId787968591b18e9922.png"/><Relationship Id="rId100568591b190099d" Type="http://schemas.openxmlformats.org/officeDocument/2006/relationships/image" Target="media/imgrId100568591b190099d.png"/><Relationship Id="rId803268591b190cbe5" Type="http://schemas.openxmlformats.org/officeDocument/2006/relationships/image" Target="media/imgrId803268591b190cbe5.png"/><Relationship Id="rId740668591b1916eaa" Type="http://schemas.openxmlformats.org/officeDocument/2006/relationships/image" Target="media/imgrId740668591b1916eaa.png"/><Relationship Id="rId300668591b1920d10" Type="http://schemas.openxmlformats.org/officeDocument/2006/relationships/image" Target="media/imgrId300668591b1920d10.jpg"/><Relationship Id="rId853868591b1929986" Type="http://schemas.openxmlformats.org/officeDocument/2006/relationships/image" Target="media/imgrId853868591b1929986.png"/><Relationship Id="rId281868591b19338e4" Type="http://schemas.openxmlformats.org/officeDocument/2006/relationships/image" Target="media/imgrId281868591b19338e4.jpg"/><Relationship Id="rId739068591b1941602" Type="http://schemas.openxmlformats.org/officeDocument/2006/relationships/image" Target="media/imgrId739068591b1941602.png"/><Relationship Id="rId956368591b194cd01" Type="http://schemas.openxmlformats.org/officeDocument/2006/relationships/image" Target="media/imgrId956368591b194cd01.jpg"/><Relationship Id="rId969668591b19579c3" Type="http://schemas.openxmlformats.org/officeDocument/2006/relationships/image" Target="media/imgrId969668591b19579c3.jpg"/><Relationship Id="rId527768591b19630ee" Type="http://schemas.openxmlformats.org/officeDocument/2006/relationships/image" Target="media/imgrId527768591b19630ee.jpg"/><Relationship Id="rId568268591b196fe5d" Type="http://schemas.openxmlformats.org/officeDocument/2006/relationships/image" Target="media/imgrId568268591b196fe5d.jpg"/><Relationship Id="rId752168591b197ac5a" Type="http://schemas.openxmlformats.org/officeDocument/2006/relationships/image" Target="media/imgrId752168591b197ac5a.jpg"/><Relationship Id="rId745568591b19864f1" Type="http://schemas.openxmlformats.org/officeDocument/2006/relationships/image" Target="media/imgrId745568591b19864f1.jpg"/><Relationship Id="rId678168591b19928b3" Type="http://schemas.openxmlformats.org/officeDocument/2006/relationships/image" Target="media/imgrId678168591b19928b3.png"/><Relationship Id="rId129968591b199b9f4" Type="http://schemas.openxmlformats.org/officeDocument/2006/relationships/image" Target="media/imgrId129968591b199b9f4.jpg"/><Relationship Id="rId573868591b19a65e1" Type="http://schemas.openxmlformats.org/officeDocument/2006/relationships/image" Target="media/imgrId573868591b19a65e1.jpg"/><Relationship Id="rId847568591b19b24cb" Type="http://schemas.openxmlformats.org/officeDocument/2006/relationships/image" Target="media/imgrId847568591b19b24cb.jpg"/><Relationship Id="rId613768591b19bdeb4" Type="http://schemas.openxmlformats.org/officeDocument/2006/relationships/image" Target="media/imgrId613768591b19bdeb4.jpg"/><Relationship Id="rId678068591b19c5533" Type="http://schemas.openxmlformats.org/officeDocument/2006/relationships/image" Target="media/imgrId678068591b19c5533.jpg"/><Relationship Id="rId635168591b19d18f8" Type="http://schemas.openxmlformats.org/officeDocument/2006/relationships/image" Target="media/imgrId635168591b19d18f8.jpg"/><Relationship Id="rId382268591b19ddfba" Type="http://schemas.openxmlformats.org/officeDocument/2006/relationships/image" Target="media/imgrId382268591b19ddfba.jpg"/><Relationship Id="rId285668591b19e4cef" Type="http://schemas.openxmlformats.org/officeDocument/2006/relationships/image" Target="media/imgrId285668591b19e4cef.jpg"/><Relationship Id="rId900968591b19f002e" Type="http://schemas.openxmlformats.org/officeDocument/2006/relationships/image" Target="media/imgrId900968591b19f002e.jpg"/><Relationship Id="rId830368591b1a08159" Type="http://schemas.openxmlformats.org/officeDocument/2006/relationships/image" Target="media/imgrId830368591b1a08159.jpg"/><Relationship Id="rId525868591b1a12a3d" Type="http://schemas.openxmlformats.org/officeDocument/2006/relationships/image" Target="media/imgrId525868591b1a12a3d.jpg"/><Relationship Id="rId652568591b1a1e2f7" Type="http://schemas.openxmlformats.org/officeDocument/2006/relationships/image" Target="media/imgrId652568591b1a1e2f7.jpg"/><Relationship Id="rId954968591b1a25dbc" Type="http://schemas.openxmlformats.org/officeDocument/2006/relationships/image" Target="media/imgrId954968591b1a25dbc.jpg"/><Relationship Id="rId388168591b1a3728c" Type="http://schemas.openxmlformats.org/officeDocument/2006/relationships/image" Target="media/imgrId388168591b1a3728c.jpg"/><Relationship Id="rId577568591b1a42733" Type="http://schemas.openxmlformats.org/officeDocument/2006/relationships/image" Target="media/imgrId577568591b1a42733.jpg"/><Relationship Id="rId763368591b1a4da0f" Type="http://schemas.openxmlformats.org/officeDocument/2006/relationships/image" Target="media/imgrId763368591b1a4da0f.jpg"/><Relationship Id="rId380268591b1a55b86" Type="http://schemas.openxmlformats.org/officeDocument/2006/relationships/image" Target="media/imgrId380268591b1a55b86.jpg"/><Relationship Id="rId242468591b1a65341" Type="http://schemas.openxmlformats.org/officeDocument/2006/relationships/image" Target="media/imgrId242468591b1a65341.jpg"/><Relationship Id="rId820968591b1a714a0" Type="http://schemas.openxmlformats.org/officeDocument/2006/relationships/image" Target="media/imgrId820968591b1a714a0.jpg"/><Relationship Id="rId567068591b1a7a238" Type="http://schemas.openxmlformats.org/officeDocument/2006/relationships/image" Target="media/imgrId567068591b1a7a238.jpg"/><Relationship Id="rId277068591b1a84b85" Type="http://schemas.openxmlformats.org/officeDocument/2006/relationships/image" Target="media/imgrId277068591b1a84b85.jpg"/><Relationship Id="rId294668591b1a913fa" Type="http://schemas.openxmlformats.org/officeDocument/2006/relationships/image" Target="media/imgrId294668591b1a913fa.jpg"/><Relationship Id="rId349768591b1a9b6cd" Type="http://schemas.openxmlformats.org/officeDocument/2006/relationships/image" Target="media/imgrId349768591b1a9b6cd.jpg"/><Relationship Id="rId564568591b1aa7791" Type="http://schemas.openxmlformats.org/officeDocument/2006/relationships/image" Target="media/imgrId564568591b1aa7791.jpg"/><Relationship Id="rId704568591b1ab6fae" Type="http://schemas.openxmlformats.org/officeDocument/2006/relationships/image" Target="media/imgrId704568591b1ab6fae.jpg"/><Relationship Id="rId686468591b1abe776" Type="http://schemas.openxmlformats.org/officeDocument/2006/relationships/image" Target="media/imgrId686468591b1abe776.jpg"/><Relationship Id="rId599868591b1ace690" Type="http://schemas.openxmlformats.org/officeDocument/2006/relationships/image" Target="media/imgrId599868591b1ace690.jpg"/><Relationship Id="rId910468591b1ada218" Type="http://schemas.openxmlformats.org/officeDocument/2006/relationships/image" Target="media/imgrId910468591b1ada218.jpg"/><Relationship Id="rId452368591b1ae534a" Type="http://schemas.openxmlformats.org/officeDocument/2006/relationships/image" Target="media/imgrId452368591b1ae534a.jpg"/><Relationship Id="rId998168591b1aeca72" Type="http://schemas.openxmlformats.org/officeDocument/2006/relationships/image" Target="media/imgrId998168591b1aeca72.jpg"/><Relationship Id="rId979068591b1b03e64" Type="http://schemas.openxmlformats.org/officeDocument/2006/relationships/image" Target="media/imgrId979068591b1b03e64.jpg"/><Relationship Id="rId205968591b1b0c483" Type="http://schemas.openxmlformats.org/officeDocument/2006/relationships/image" Target="media/imgrId205968591b1b0c483.jpg"/><Relationship Id="rId376168591b1b17ee2" Type="http://schemas.openxmlformats.org/officeDocument/2006/relationships/image" Target="media/imgrId376168591b1b17ee2.jpg"/><Relationship Id="rId860468591b1b1ebf5" Type="http://schemas.openxmlformats.org/officeDocument/2006/relationships/image" Target="media/imgrId860468591b1b1ebf5.jpg"/><Relationship Id="rId888968591b1b2b104" Type="http://schemas.openxmlformats.org/officeDocument/2006/relationships/image" Target="media/imgrId888968591b1b2b104.jpg"/><Relationship Id="rId810768591b1b3d6db" Type="http://schemas.openxmlformats.org/officeDocument/2006/relationships/image" Target="media/imgrId810768591b1b3d6db.jpg"/><Relationship Id="rId351668591b1b46f20" Type="http://schemas.openxmlformats.org/officeDocument/2006/relationships/image" Target="media/imgrId351668591b1b46f20.jpg"/><Relationship Id="rId864368591b1b56419" Type="http://schemas.openxmlformats.org/officeDocument/2006/relationships/image" Target="media/imgrId864368591b1b56419.jpg"/><Relationship Id="rId552268591b1b6041b" Type="http://schemas.openxmlformats.org/officeDocument/2006/relationships/image" Target="media/imgrId552268591b1b6041b.jpg"/><Relationship Id="rId705868591b1b6bead" Type="http://schemas.openxmlformats.org/officeDocument/2006/relationships/image" Target="media/imgrId705868591b1b6bead.jpg"/><Relationship Id="rId194468591b1b75c23" Type="http://schemas.openxmlformats.org/officeDocument/2006/relationships/image" Target="media/imgrId194468591b1b75c23.jpg"/><Relationship Id="rId516768591b1b8238f" Type="http://schemas.openxmlformats.org/officeDocument/2006/relationships/image" Target="media/imgrId516768591b1b8238f.jpg"/><Relationship Id="rId579268591b1b8e4e1" Type="http://schemas.openxmlformats.org/officeDocument/2006/relationships/image" Target="media/imgrId579268591b1b8e4e1.jpg"/><Relationship Id="rId751068591b1b996d6" Type="http://schemas.openxmlformats.org/officeDocument/2006/relationships/image" Target="media/imgrId751068591b1b996d6.jpg"/><Relationship Id="rId562668591b1ba3835" Type="http://schemas.openxmlformats.org/officeDocument/2006/relationships/image" Target="media/imgrId562668591b1ba3835.jpg"/><Relationship Id="rId740568591b1bafefd" Type="http://schemas.openxmlformats.org/officeDocument/2006/relationships/image" Target="media/imgrId740568591b1bafefd.jpg"/><Relationship Id="rId700868591b1bbae88" Type="http://schemas.openxmlformats.org/officeDocument/2006/relationships/image" Target="media/imgrId700868591b1bbae88.jpg"/><Relationship Id="rId744368591b1bc73d1" Type="http://schemas.openxmlformats.org/officeDocument/2006/relationships/image" Target="media/imgrId744368591b1bc73d1.jpg"/><Relationship Id="rId681168591b1bd35a2" Type="http://schemas.openxmlformats.org/officeDocument/2006/relationships/image" Target="media/imgrId681168591b1bd35a2.jpg"/><Relationship Id="rId466968591b1be222e" Type="http://schemas.openxmlformats.org/officeDocument/2006/relationships/image" Target="media/imgrId466968591b1be222e.jpg"/><Relationship Id="rId255468591b1bed7a3" Type="http://schemas.openxmlformats.org/officeDocument/2006/relationships/image" Target="media/imgrId255468591b1bed7a3.jpg"/><Relationship Id="rId236468591b1c0589d" Type="http://schemas.openxmlformats.org/officeDocument/2006/relationships/image" Target="media/imgrId236468591b1c0589d.jpg"/><Relationship Id="rId345368591b1c0d0a8" Type="http://schemas.openxmlformats.org/officeDocument/2006/relationships/image" Target="media/imgrId345368591b1c0d0a8.jpg"/><Relationship Id="rId869168591b1c1d75e" Type="http://schemas.openxmlformats.org/officeDocument/2006/relationships/image" Target="media/imgrId869168591b1c1d75e.png"/><Relationship Id="rId452468591b1c26ed9" Type="http://schemas.openxmlformats.org/officeDocument/2006/relationships/image" Target="media/imgrId452468591b1c26ed9.jpg"/><Relationship Id="rId239868591b1c2defb" Type="http://schemas.openxmlformats.org/officeDocument/2006/relationships/image" Target="media/imgrId239868591b1c2defb.jpg"/><Relationship Id="rId287268591b1c3d5b0" Type="http://schemas.openxmlformats.org/officeDocument/2006/relationships/image" Target="media/imgrId287268591b1c3d5b0.jpg"/><Relationship Id="rId603468591b1c49236" Type="http://schemas.openxmlformats.org/officeDocument/2006/relationships/image" Target="media/imgrId603468591b1c49236.jpg"/><Relationship Id="rId638368591b1c545a6" Type="http://schemas.openxmlformats.org/officeDocument/2006/relationships/image" Target="media/imgrId638368591b1c545a6.jpg"/><Relationship Id="rId441768591b1c5cc27" Type="http://schemas.openxmlformats.org/officeDocument/2006/relationships/image" Target="media/imgrId441768591b1c5cc27.jpg"/><Relationship Id="rId515268591b1c706f2" Type="http://schemas.openxmlformats.org/officeDocument/2006/relationships/image" Target="media/imgrId515268591b1c706f2.jpg"/><Relationship Id="rId868568591b1c7c7f6" Type="http://schemas.openxmlformats.org/officeDocument/2006/relationships/image" Target="media/imgrId868568591b1c7c7f6.jpg"/><Relationship Id="rId518768591b1c88b5e" Type="http://schemas.openxmlformats.org/officeDocument/2006/relationships/image" Target="media/imgrId518768591b1c88b5e.jpg"/><Relationship Id="rId527268591b1c95268" Type="http://schemas.openxmlformats.org/officeDocument/2006/relationships/image" Target="media/imgrId527268591b1c95268.jpg"/><Relationship Id="rId627068591b1c9d854" Type="http://schemas.openxmlformats.org/officeDocument/2006/relationships/image" Target="media/imgrId627068591b1c9d854.jpg"/><Relationship Id="rId527268591b1ca8536" Type="http://schemas.openxmlformats.org/officeDocument/2006/relationships/image" Target="media/imgrId527268591b1ca8536.jpg"/><Relationship Id="rId968568591b1cb0857" Type="http://schemas.openxmlformats.org/officeDocument/2006/relationships/image" Target="media/imgrId968568591b1cb0857.jpg"/><Relationship Id="rId937268591b1cc0ec6" Type="http://schemas.openxmlformats.org/officeDocument/2006/relationships/image" Target="media/imgrId937268591b1cc0ec6.png"/><Relationship Id="rId343568591b1ccf3e5" Type="http://schemas.openxmlformats.org/officeDocument/2006/relationships/image" Target="media/imgrId343568591b1ccf3e5.png"/><Relationship Id="rId871268591b1cdc449" Type="http://schemas.openxmlformats.org/officeDocument/2006/relationships/image" Target="media/imgrId871268591b1cdc449.png"/><Relationship Id="rId218768591b1ce838b" Type="http://schemas.openxmlformats.org/officeDocument/2006/relationships/image" Target="media/imgrId218768591b1ce838b.png"/><Relationship Id="rId568168591b1d02316" Type="http://schemas.openxmlformats.org/officeDocument/2006/relationships/image" Target="media/imgrId568168591b1d02316.png"/><Relationship Id="rId192568591b1d0dfb8" Type="http://schemas.openxmlformats.org/officeDocument/2006/relationships/image" Target="media/imgrId192568591b1d0dfb8.png"/><Relationship Id="rId128468591b1d17f54" Type="http://schemas.openxmlformats.org/officeDocument/2006/relationships/image" Target="media/imgrId128468591b1d17f54.jpg"/><Relationship Id="rId607668591b1d262cb" Type="http://schemas.openxmlformats.org/officeDocument/2006/relationships/image" Target="media/imgrId607668591b1d262cb.png"/><Relationship Id="rId686468591b1d33abd" Type="http://schemas.openxmlformats.org/officeDocument/2006/relationships/image" Target="media/imgrId686468591b1d33abd.png"/><Relationship Id="rId464768591b1d3ebb9" Type="http://schemas.openxmlformats.org/officeDocument/2006/relationships/image" Target="media/imgrId464768591b1d3ebb9.png"/><Relationship Id="rId158068591b1d4bc4e" Type="http://schemas.openxmlformats.org/officeDocument/2006/relationships/image" Target="media/imgrId158068591b1d4bc4e.png"/><Relationship Id="rId609168591b1d56c5c" Type="http://schemas.openxmlformats.org/officeDocument/2006/relationships/image" Target="media/imgrId609168591b1d56c5c.png"/><Relationship Id="rId152768591b1d628dd" Type="http://schemas.openxmlformats.org/officeDocument/2006/relationships/image" Target="media/imgrId152768591b1d628dd.png"/><Relationship Id="rId340368591b1d6ff19" Type="http://schemas.openxmlformats.org/officeDocument/2006/relationships/image" Target="media/imgrId340368591b1d6ff19.png"/><Relationship Id="rId121868591b1d803e1" Type="http://schemas.openxmlformats.org/officeDocument/2006/relationships/image" Target="media/imgrId121868591b1d803e1.jpg"/><Relationship Id="rId691968591b1d94f1d" Type="http://schemas.openxmlformats.org/officeDocument/2006/relationships/image" Target="media/imgrId691968591b1d94f1d.jpg"/><Relationship Id="rId106268591b1da1c06" Type="http://schemas.openxmlformats.org/officeDocument/2006/relationships/image" Target="media/imgrId106268591b1da1c06.jpg"/><Relationship Id="rId298468591b1db2bb3" Type="http://schemas.openxmlformats.org/officeDocument/2006/relationships/image" Target="media/imgrId298468591b1db2bb3.jpg"/><Relationship Id="rId541268591b1dc075d" Type="http://schemas.openxmlformats.org/officeDocument/2006/relationships/image" Target="media/imgrId541268591b1dc075d.jpg"/><Relationship Id="rId458968591b1dd2d34" Type="http://schemas.openxmlformats.org/officeDocument/2006/relationships/image" Target="media/imgrId458968591b1dd2d34.jpg"/><Relationship Id="rId662468591b1de7cb5" Type="http://schemas.openxmlformats.org/officeDocument/2006/relationships/image" Target="media/imgrId662468591b1de7cb5.png"/><Relationship Id="rId396168591b1e0292e" Type="http://schemas.openxmlformats.org/officeDocument/2006/relationships/image" Target="media/imgrId396168591b1e0292e.jpg"/><Relationship Id="rId648968591b1e115dd" Type="http://schemas.openxmlformats.org/officeDocument/2006/relationships/image" Target="media/imgrId648968591b1e115dd.jpg"/><Relationship Id="rId484168591b1e21f56" Type="http://schemas.openxmlformats.org/officeDocument/2006/relationships/image" Target="media/imgrId484168591b1e21f56.jpg"/><Relationship Id="rId990668591b1e2b883" Type="http://schemas.openxmlformats.org/officeDocument/2006/relationships/image" Target="media/imgrId990668591b1e2b883.jpg"/><Relationship Id="rId417168591b1e372f4" Type="http://schemas.openxmlformats.org/officeDocument/2006/relationships/image" Target="media/imgrId417168591b1e372f4.png"/><Relationship Id="rId566168591b1e42525" Type="http://schemas.openxmlformats.org/officeDocument/2006/relationships/image" Target="media/imgrId566168591b1e42525.png"/><Relationship Id="rId939868591b1e4986d" Type="http://schemas.openxmlformats.org/officeDocument/2006/relationships/image" Target="media/imgrId939868591b1e4986d.jpg"/><Relationship Id="rId414568591b1e54ce4" Type="http://schemas.openxmlformats.org/officeDocument/2006/relationships/image" Target="media/imgrId414568591b1e54ce4.png"/><Relationship Id="rId576268591b1e60712" Type="http://schemas.openxmlformats.org/officeDocument/2006/relationships/image" Target="media/imgrId576268591b1e60712.png"/><Relationship Id="rId703668591b1e680d7" Type="http://schemas.openxmlformats.org/officeDocument/2006/relationships/image" Target="media/imgrId703668591b1e680d7.jpg"/><Relationship Id="rId813468591b1e75455" Type="http://schemas.openxmlformats.org/officeDocument/2006/relationships/image" Target="media/imgrId813468591b1e75455.png"/><Relationship Id="rId703268591b1e83cef" Type="http://schemas.openxmlformats.org/officeDocument/2006/relationships/image" Target="media/imgrId703268591b1e83cef.png"/><Relationship Id="rId362768591b1e8d6ef" Type="http://schemas.openxmlformats.org/officeDocument/2006/relationships/image" Target="media/imgrId362768591b1e8d6ef.png"/><Relationship Id="rId411468591b1e95c74" Type="http://schemas.openxmlformats.org/officeDocument/2006/relationships/image" Target="media/imgrId411468591b1e95c74.jpg"/><Relationship Id="rId235368591b1ea684a" Type="http://schemas.openxmlformats.org/officeDocument/2006/relationships/image" Target="media/imgrId235368591b1ea684a.png"/><Relationship Id="rId540368591b1eb490a" Type="http://schemas.openxmlformats.org/officeDocument/2006/relationships/image" Target="media/imgrId540368591b1eb490a.png"/><Relationship Id="rId291868591b1ec3cee" Type="http://schemas.openxmlformats.org/officeDocument/2006/relationships/image" Target="media/imgrId291868591b1ec3cee.png"/><Relationship Id="rId536068591b1ed2d9e" Type="http://schemas.openxmlformats.org/officeDocument/2006/relationships/image" Target="media/imgrId536068591b1ed2d9e.png"/><Relationship Id="rId971968591b1ee0e21" Type="http://schemas.openxmlformats.org/officeDocument/2006/relationships/image" Target="media/imgrId971968591b1ee0e21.png"/><Relationship Id="rId660468591b1eee7f1" Type="http://schemas.openxmlformats.org/officeDocument/2006/relationships/image" Target="media/imgrId660468591b1eee7f1.png"/><Relationship Id="rId723768591b1f07684" Type="http://schemas.openxmlformats.org/officeDocument/2006/relationships/image" Target="media/imgrId723768591b1f07684.png"/><Relationship Id="rId900068591b1f0f07d" Type="http://schemas.openxmlformats.org/officeDocument/2006/relationships/image" Target="media/imgrId900068591b1f0f07d.jpg"/><Relationship Id="rId792068591b1f19058" Type="http://schemas.openxmlformats.org/officeDocument/2006/relationships/image" Target="media/imgrId792068591b1f19058.png"/><Relationship Id="rId744768591b1f2742d" Type="http://schemas.openxmlformats.org/officeDocument/2006/relationships/image" Target="media/imgrId744768591b1f2742d.png"/><Relationship Id="rId734768591b1f33369" Type="http://schemas.openxmlformats.org/officeDocument/2006/relationships/image" Target="media/imgrId734768591b1f33369.jpg"/><Relationship Id="rId364368591b1f471f4" Type="http://schemas.openxmlformats.org/officeDocument/2006/relationships/image" Target="media/imgrId364368591b1f471f4.png"/><Relationship Id="rId639768591b1f56726" Type="http://schemas.openxmlformats.org/officeDocument/2006/relationships/image" Target="media/imgrId639768591b1f56726.jpg"/><Relationship Id="rId188168591b1fce178" Type="http://schemas.openxmlformats.org/officeDocument/2006/relationships/image" Target="media/imgrId188168591b1fce178.png"/><Relationship Id="rId366268591b1fe0f51" Type="http://schemas.openxmlformats.org/officeDocument/2006/relationships/image" Target="media/imgrId366268591b1fe0f51.png"/><Relationship Id="rId828568591b1fed1da" Type="http://schemas.openxmlformats.org/officeDocument/2006/relationships/image" Target="media/imgrId828568591b1fed1da.png"/><Relationship Id="rId264668591b200797c" Type="http://schemas.openxmlformats.org/officeDocument/2006/relationships/image" Target="media/imgrId264668591b200797c.png"/><Relationship Id="rId795868591b202ac81" Type="http://schemas.openxmlformats.org/officeDocument/2006/relationships/image" Target="media/imgrId795868591b202ac81.png"/><Relationship Id="rId779268591b20354db" Type="http://schemas.openxmlformats.org/officeDocument/2006/relationships/image" Target="media/imgrId779268591b20354db.jpg"/><Relationship Id="rId538068591b2044d89" Type="http://schemas.openxmlformats.org/officeDocument/2006/relationships/image" Target="media/imgrId538068591b2044d89.png"/><Relationship Id="rId413168591b20509e3" Type="http://schemas.openxmlformats.org/officeDocument/2006/relationships/image" Target="media/imgrId413168591b20509e3.png"/><Relationship Id="rId499868591b205c916" Type="http://schemas.openxmlformats.org/officeDocument/2006/relationships/image" Target="media/imgrId499868591b205c916.png"/><Relationship Id="rId881768591b206e0b8" Type="http://schemas.openxmlformats.org/officeDocument/2006/relationships/image" Target="media/imgrId881768591b206e0b8.png"/><Relationship Id="rId394568591b2077801" Type="http://schemas.openxmlformats.org/officeDocument/2006/relationships/image" Target="media/imgrId394568591b2077801.png"/><Relationship Id="rId879768591b207f751" Type="http://schemas.openxmlformats.org/officeDocument/2006/relationships/image" Target="media/imgrId879768591b207f751.jpg"/><Relationship Id="rId121968591b208d90f" Type="http://schemas.openxmlformats.org/officeDocument/2006/relationships/image" Target="media/imgrId121968591b208d90f.png"/><Relationship Id="rId225168591b209b8da" Type="http://schemas.openxmlformats.org/officeDocument/2006/relationships/image" Target="media/imgrId225168591b209b8da.png"/><Relationship Id="rId831768591b20a6ad5" Type="http://schemas.openxmlformats.org/officeDocument/2006/relationships/image" Target="media/imgrId831768591b20a6ad5.png"/><Relationship Id="rId988268591b20af83f" Type="http://schemas.openxmlformats.org/officeDocument/2006/relationships/image" Target="media/imgrId988268591b20af83f.png"/><Relationship Id="rId901168591b20bddb3" Type="http://schemas.openxmlformats.org/officeDocument/2006/relationships/image" Target="media/imgrId901168591b20bddb3.png"/><Relationship Id="rId494968591b20cd77e" Type="http://schemas.openxmlformats.org/officeDocument/2006/relationships/image" Target="media/imgrId494968591b20cd77e.png"/><Relationship Id="rId604468591b20dbb00" Type="http://schemas.openxmlformats.org/officeDocument/2006/relationships/image" Target="media/imgrId604468591b20dbb00.jpg"/><Relationship Id="rId284268591b20e8cd2" Type="http://schemas.openxmlformats.org/officeDocument/2006/relationships/image" Target="media/imgrId284268591b20e8cd2.png"/><Relationship Id="rId417468591b2102742" Type="http://schemas.openxmlformats.org/officeDocument/2006/relationships/image" Target="media/imgrId417468591b2102742.png"/><Relationship Id="rId403268591b211189f" Type="http://schemas.openxmlformats.org/officeDocument/2006/relationships/image" Target="media/imgrId403268591b211189f.png"/><Relationship Id="rId234268591b211cfb8" Type="http://schemas.openxmlformats.org/officeDocument/2006/relationships/image" Target="media/imgrId234268591b211cfb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4769409" Type="http://schemas.openxmlformats.org/officeDocument/2006/relationships/image" Target="media/imgrId6476940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4769409" Type="http://schemas.openxmlformats.org/officeDocument/2006/relationships/image" Target="media/imgrId6476940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4769409" Type="http://schemas.openxmlformats.org/officeDocument/2006/relationships/image" Target="media/imgrId6476940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4769409" Type="http://schemas.openxmlformats.org/officeDocument/2006/relationships/image" Target="media/imgrId6476940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4769409" Type="http://schemas.openxmlformats.org/officeDocument/2006/relationships/image" Target="media/imgrId6476940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4769409" Type="http://schemas.openxmlformats.org/officeDocument/2006/relationships/image" Target="media/imgrId647694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