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02852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268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0636853" w:name="ctxt"/>
    <w:bookmarkEnd w:id="206368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51152" name="name8665685947f37f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1685947f37f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6295685947f380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2212685947f380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321685947f380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3384456" name="name1849685947f38b3ce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836685947f38b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9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660783" name="name7625685947f39a7a3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2583685947f39a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42438419" name="name5435685947f3a83b8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876685947f3a8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6001758" name="name7545685947f3b6c31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5081685947f3b6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5088334" name="name5427685947f3c446e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6108685947f3c4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9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283685947f3c5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9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93706684" name="name1928685947f3d6424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1158685947f3d6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7175178" name="name1448685947f3e3164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467685947f3e3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09487" name="name7498685947f3e9a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4685947f3e9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3808685947f3ea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8514685947f3ea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1572685947f3ea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827685947f3eb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8077685947f3eb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1944159" name="name7924685947f40bd7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1401685947f40b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596982" name="name3479685947f419450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945685947f419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4310685947f419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98289064" name="name8336685947f428eea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8085685947f428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2979685947f429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2978685947f42a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68397757" name="name2579685947f43981c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7360685947f439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9453493" name="name1551685947f446dfd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9459685947f446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4800685947f447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9264" name="name1126685947f4506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4685947f450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3557685947f451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79700462" name="name2868685947f45f86a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632685947f45f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42592287" name="name6766685947f46f1be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4209685947f46f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2557685947f46f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1992685947f470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357931" name="name2806685947f47ddcd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2154685947f47d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73685947f47e55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09754" name="name7830685947f4860e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97685947f486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2706685947f487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85546" name="name5246685947f491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6685947f491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53496897" name="name5165685947f49f7af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7560685947f49f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427830" name="name9263685947f4af154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3945685947f4af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9821685947f4af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836685947f4b00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6429444" name="name9758685947f4bbdff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6242685947f4bb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847721" name="name7565685947f4c9d7a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255685947f4c9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91685947f4ca42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56122" name="name9910685947f4d23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3685947f4d2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9598685947f4d2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31614061" name="name6776685947f4dd344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7561685947f4d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2969145" name="name4901685947f4eb34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2621685947f4eb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45669204" name="name5424685947f5082b3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4852685947f508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6782685947f508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3568954" name="name1983685947f5167a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438685947f516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27685947f516e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9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1209316" name="name9446685947f526cc8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436685947f526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11770" name="name9138685947f5300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0685947f530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7881685947f530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2941685947f531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2537" name="name7986685947f53b5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1685947f53b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1672685947f53c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53770671" name="name4022685947f547d9c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3795685947f547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15680715" name="name1506685947f554c77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7625685947f554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9150091" name="name9234685947f5639d9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1089685947f563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1451649" name="name6242685947f572b55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635685947f572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9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87169" name="name4580685947f57c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0685947f57c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7765536" name="name7585685947f58a15d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121685947f58a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2833555" w:name="__mcenew"/>
            <w:bookmarkEnd w:id="12833555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9040055" name="name3386685947f5970ad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6875685947f597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9741685947f597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1643" name="name4754685947f59e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4685947f59e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847685947f59e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7943680" name="name2534685947f5ad265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7766685947f5a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1868893" name="name8100685947f5bba22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8816685947f5bb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89715" name="name3264685947f5c4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7685947f5c4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2724162" name="name6742685947f5d8ee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382685947f5d8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37637104" name="name8082685947f5eb4c7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4943685947f5eb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46738" name="name6344685947f5f2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1685947f5f2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11685947f5f2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700685947f5f2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9577685947f5f3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2730367" name="name8542685947f60d537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1287685947f60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7642246" name="name3818685947f61bcee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5192685947f61b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9133685947f61d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3620475" name="name8085685947f62ad21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5626685947f62a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29144" name="name1433685947f634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7685947f634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5618685947f634c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570685947f635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554685947f6361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78173" name="name9638685947f63c8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3685947f63c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579685947f63c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59138386" name="name2657685947f64e894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470685947f64e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0993161" name="name1146685947f65cd15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6087685947f65c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418829" name="name8203685947f66b53e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8736685947f66b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09998" name="name6491685947f6751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8685947f675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522685947f675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520685947f677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97685947f678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4834627" name="name1494685947f68531d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7140685947f685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96810554" name="name2810685947f69245d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3846685947f692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38330" name="name7280685947f69e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5685947f69e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3823965" name="name7025685947f6b1bbe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1243685947f6b1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186685947f6b2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0195325" name="name1914685947f6c0b43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3044685947f6c0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2422525" name="name2026685947f6d0e19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192685947f6d0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793685947f6d1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663685947f6d2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56846" name="name4378685947f6dc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4685947f6dc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752685947f6dd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4077172" name="name8731685947f6eb8f1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5297685947f6eb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04073" name="name3395685947f6f2f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1685947f6f2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040685947f6f3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204387" name="name8479685947f711e8e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4361685947f711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54418969" name="name1483685947f71a499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85947f71a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4646685947f71a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149685947f71a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3968767" name="name7363685947f728824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8330685947f728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61989" name="name9828685947f730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1685947f730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5936512" name="name3676685947f74340e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089685947f743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60175" name="name9022685947f74a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6685947f74a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889685947f74b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76059" name="name7447685947f7511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98685947f75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40162" name="name1959685947f75ad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6685947f75a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449144" name="name5868685947f76a7c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623685947f76a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40660669" w:name="__mcenew"/>
            <w:bookmarkEnd w:id="4066066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080922" name="name6105685947f7759a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386685947f775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13893" name="name2813685947f77d3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17685947f77d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0129886" name="name6235685947f78785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677685947f787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8321826" name="name7634685947f79362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728685947f793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60685947f793a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950">
    <w:multiLevelType w:val="hybridMultilevel"/>
    <w:lvl w:ilvl="0" w:tplc="39749792">
      <w:start w:val="1"/>
      <w:numFmt w:val="decimal"/>
      <w:lvlText w:val="%1."/>
      <w:lvlJc w:val="left"/>
      <w:pPr>
        <w:ind w:left="720" w:hanging="360"/>
      </w:pPr>
    </w:lvl>
    <w:lvl w:ilvl="1" w:tplc="39749792" w:tentative="1">
      <w:start w:val="1"/>
      <w:numFmt w:val="lowerLetter"/>
      <w:lvlText w:val="%2."/>
      <w:lvlJc w:val="left"/>
      <w:pPr>
        <w:ind w:left="1440" w:hanging="360"/>
      </w:pPr>
    </w:lvl>
    <w:lvl w:ilvl="2" w:tplc="39749792" w:tentative="1">
      <w:start w:val="1"/>
      <w:numFmt w:val="lowerRoman"/>
      <w:lvlText w:val="%3."/>
      <w:lvlJc w:val="right"/>
      <w:pPr>
        <w:ind w:left="2160" w:hanging="180"/>
      </w:pPr>
    </w:lvl>
    <w:lvl w:ilvl="3" w:tplc="39749792" w:tentative="1">
      <w:start w:val="1"/>
      <w:numFmt w:val="decimal"/>
      <w:lvlText w:val="%4."/>
      <w:lvlJc w:val="left"/>
      <w:pPr>
        <w:ind w:left="2880" w:hanging="360"/>
      </w:pPr>
    </w:lvl>
    <w:lvl w:ilvl="4" w:tplc="39749792" w:tentative="1">
      <w:start w:val="1"/>
      <w:numFmt w:val="lowerLetter"/>
      <w:lvlText w:val="%5."/>
      <w:lvlJc w:val="left"/>
      <w:pPr>
        <w:ind w:left="3600" w:hanging="360"/>
      </w:pPr>
    </w:lvl>
    <w:lvl w:ilvl="5" w:tplc="39749792" w:tentative="1">
      <w:start w:val="1"/>
      <w:numFmt w:val="lowerRoman"/>
      <w:lvlText w:val="%6."/>
      <w:lvlJc w:val="right"/>
      <w:pPr>
        <w:ind w:left="4320" w:hanging="180"/>
      </w:pPr>
    </w:lvl>
    <w:lvl w:ilvl="6" w:tplc="39749792" w:tentative="1">
      <w:start w:val="1"/>
      <w:numFmt w:val="decimal"/>
      <w:lvlText w:val="%7."/>
      <w:lvlJc w:val="left"/>
      <w:pPr>
        <w:ind w:left="5040" w:hanging="360"/>
      </w:pPr>
    </w:lvl>
    <w:lvl w:ilvl="7" w:tplc="39749792" w:tentative="1">
      <w:start w:val="1"/>
      <w:numFmt w:val="lowerLetter"/>
      <w:lvlText w:val="%8."/>
      <w:lvlJc w:val="left"/>
      <w:pPr>
        <w:ind w:left="5760" w:hanging="360"/>
      </w:pPr>
    </w:lvl>
    <w:lvl w:ilvl="8" w:tplc="3974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9">
    <w:multiLevelType w:val="hybridMultilevel"/>
    <w:lvl w:ilvl="0" w:tplc="51059049">
      <w:start w:val="1"/>
      <w:numFmt w:val="decimal"/>
      <w:lvlText w:val="%1."/>
      <w:lvlJc w:val="left"/>
      <w:pPr>
        <w:ind w:left="720" w:hanging="360"/>
      </w:pPr>
    </w:lvl>
    <w:lvl w:ilvl="1" w:tplc="51059049" w:tentative="1">
      <w:start w:val="1"/>
      <w:numFmt w:val="lowerLetter"/>
      <w:lvlText w:val="%2."/>
      <w:lvlJc w:val="left"/>
      <w:pPr>
        <w:ind w:left="1440" w:hanging="360"/>
      </w:pPr>
    </w:lvl>
    <w:lvl w:ilvl="2" w:tplc="51059049" w:tentative="1">
      <w:start w:val="1"/>
      <w:numFmt w:val="lowerRoman"/>
      <w:lvlText w:val="%3."/>
      <w:lvlJc w:val="right"/>
      <w:pPr>
        <w:ind w:left="2160" w:hanging="180"/>
      </w:pPr>
    </w:lvl>
    <w:lvl w:ilvl="3" w:tplc="51059049" w:tentative="1">
      <w:start w:val="1"/>
      <w:numFmt w:val="decimal"/>
      <w:lvlText w:val="%4."/>
      <w:lvlJc w:val="left"/>
      <w:pPr>
        <w:ind w:left="2880" w:hanging="360"/>
      </w:pPr>
    </w:lvl>
    <w:lvl w:ilvl="4" w:tplc="51059049" w:tentative="1">
      <w:start w:val="1"/>
      <w:numFmt w:val="lowerLetter"/>
      <w:lvlText w:val="%5."/>
      <w:lvlJc w:val="left"/>
      <w:pPr>
        <w:ind w:left="3600" w:hanging="360"/>
      </w:pPr>
    </w:lvl>
    <w:lvl w:ilvl="5" w:tplc="51059049" w:tentative="1">
      <w:start w:val="1"/>
      <w:numFmt w:val="lowerRoman"/>
      <w:lvlText w:val="%6."/>
      <w:lvlJc w:val="right"/>
      <w:pPr>
        <w:ind w:left="4320" w:hanging="180"/>
      </w:pPr>
    </w:lvl>
    <w:lvl w:ilvl="6" w:tplc="51059049" w:tentative="1">
      <w:start w:val="1"/>
      <w:numFmt w:val="decimal"/>
      <w:lvlText w:val="%7."/>
      <w:lvlJc w:val="left"/>
      <w:pPr>
        <w:ind w:left="5040" w:hanging="360"/>
      </w:pPr>
    </w:lvl>
    <w:lvl w:ilvl="7" w:tplc="51059049" w:tentative="1">
      <w:start w:val="1"/>
      <w:numFmt w:val="lowerLetter"/>
      <w:lvlText w:val="%8."/>
      <w:lvlJc w:val="left"/>
      <w:pPr>
        <w:ind w:left="5760" w:hanging="360"/>
      </w:pPr>
    </w:lvl>
    <w:lvl w:ilvl="8" w:tplc="5105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8">
    <w:multiLevelType w:val="hybridMultilevel"/>
    <w:lvl w:ilvl="0" w:tplc="50042809">
      <w:start w:val="1"/>
      <w:numFmt w:val="decimal"/>
      <w:lvlText w:val="%1."/>
      <w:lvlJc w:val="left"/>
      <w:pPr>
        <w:ind w:left="720" w:hanging="360"/>
      </w:pPr>
    </w:lvl>
    <w:lvl w:ilvl="1" w:tplc="50042809" w:tentative="1">
      <w:start w:val="1"/>
      <w:numFmt w:val="lowerLetter"/>
      <w:lvlText w:val="%2."/>
      <w:lvlJc w:val="left"/>
      <w:pPr>
        <w:ind w:left="1440" w:hanging="360"/>
      </w:pPr>
    </w:lvl>
    <w:lvl w:ilvl="2" w:tplc="50042809" w:tentative="1">
      <w:start w:val="1"/>
      <w:numFmt w:val="lowerRoman"/>
      <w:lvlText w:val="%3."/>
      <w:lvlJc w:val="right"/>
      <w:pPr>
        <w:ind w:left="2160" w:hanging="180"/>
      </w:pPr>
    </w:lvl>
    <w:lvl w:ilvl="3" w:tplc="50042809" w:tentative="1">
      <w:start w:val="1"/>
      <w:numFmt w:val="decimal"/>
      <w:lvlText w:val="%4."/>
      <w:lvlJc w:val="left"/>
      <w:pPr>
        <w:ind w:left="2880" w:hanging="360"/>
      </w:pPr>
    </w:lvl>
    <w:lvl w:ilvl="4" w:tplc="50042809" w:tentative="1">
      <w:start w:val="1"/>
      <w:numFmt w:val="lowerLetter"/>
      <w:lvlText w:val="%5."/>
      <w:lvlJc w:val="left"/>
      <w:pPr>
        <w:ind w:left="3600" w:hanging="360"/>
      </w:pPr>
    </w:lvl>
    <w:lvl w:ilvl="5" w:tplc="50042809" w:tentative="1">
      <w:start w:val="1"/>
      <w:numFmt w:val="lowerRoman"/>
      <w:lvlText w:val="%6."/>
      <w:lvlJc w:val="right"/>
      <w:pPr>
        <w:ind w:left="4320" w:hanging="180"/>
      </w:pPr>
    </w:lvl>
    <w:lvl w:ilvl="6" w:tplc="50042809" w:tentative="1">
      <w:start w:val="1"/>
      <w:numFmt w:val="decimal"/>
      <w:lvlText w:val="%7."/>
      <w:lvlJc w:val="left"/>
      <w:pPr>
        <w:ind w:left="5040" w:hanging="360"/>
      </w:pPr>
    </w:lvl>
    <w:lvl w:ilvl="7" w:tplc="50042809" w:tentative="1">
      <w:start w:val="1"/>
      <w:numFmt w:val="lowerLetter"/>
      <w:lvlText w:val="%8."/>
      <w:lvlJc w:val="left"/>
      <w:pPr>
        <w:ind w:left="5760" w:hanging="360"/>
      </w:pPr>
    </w:lvl>
    <w:lvl w:ilvl="8" w:tplc="5004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7">
    <w:multiLevelType w:val="hybridMultilevel"/>
    <w:lvl w:ilvl="0" w:tplc="23369113">
      <w:start w:val="1"/>
      <w:numFmt w:val="decimal"/>
      <w:lvlText w:val="%1."/>
      <w:lvlJc w:val="left"/>
      <w:pPr>
        <w:ind w:left="720" w:hanging="360"/>
      </w:pPr>
    </w:lvl>
    <w:lvl w:ilvl="1" w:tplc="23369113" w:tentative="1">
      <w:start w:val="1"/>
      <w:numFmt w:val="lowerLetter"/>
      <w:lvlText w:val="%2."/>
      <w:lvlJc w:val="left"/>
      <w:pPr>
        <w:ind w:left="1440" w:hanging="360"/>
      </w:pPr>
    </w:lvl>
    <w:lvl w:ilvl="2" w:tplc="23369113" w:tentative="1">
      <w:start w:val="1"/>
      <w:numFmt w:val="lowerRoman"/>
      <w:lvlText w:val="%3."/>
      <w:lvlJc w:val="right"/>
      <w:pPr>
        <w:ind w:left="2160" w:hanging="180"/>
      </w:pPr>
    </w:lvl>
    <w:lvl w:ilvl="3" w:tplc="23369113" w:tentative="1">
      <w:start w:val="1"/>
      <w:numFmt w:val="decimal"/>
      <w:lvlText w:val="%4."/>
      <w:lvlJc w:val="left"/>
      <w:pPr>
        <w:ind w:left="2880" w:hanging="360"/>
      </w:pPr>
    </w:lvl>
    <w:lvl w:ilvl="4" w:tplc="23369113" w:tentative="1">
      <w:start w:val="1"/>
      <w:numFmt w:val="lowerLetter"/>
      <w:lvlText w:val="%5."/>
      <w:lvlJc w:val="left"/>
      <w:pPr>
        <w:ind w:left="3600" w:hanging="360"/>
      </w:pPr>
    </w:lvl>
    <w:lvl w:ilvl="5" w:tplc="23369113" w:tentative="1">
      <w:start w:val="1"/>
      <w:numFmt w:val="lowerRoman"/>
      <w:lvlText w:val="%6."/>
      <w:lvlJc w:val="right"/>
      <w:pPr>
        <w:ind w:left="4320" w:hanging="180"/>
      </w:pPr>
    </w:lvl>
    <w:lvl w:ilvl="6" w:tplc="23369113" w:tentative="1">
      <w:start w:val="1"/>
      <w:numFmt w:val="decimal"/>
      <w:lvlText w:val="%7."/>
      <w:lvlJc w:val="left"/>
      <w:pPr>
        <w:ind w:left="5040" w:hanging="360"/>
      </w:pPr>
    </w:lvl>
    <w:lvl w:ilvl="7" w:tplc="23369113" w:tentative="1">
      <w:start w:val="1"/>
      <w:numFmt w:val="lowerLetter"/>
      <w:lvlText w:val="%8."/>
      <w:lvlJc w:val="left"/>
      <w:pPr>
        <w:ind w:left="5760" w:hanging="360"/>
      </w:pPr>
    </w:lvl>
    <w:lvl w:ilvl="8" w:tplc="2336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6">
    <w:multiLevelType w:val="hybridMultilevel"/>
    <w:lvl w:ilvl="0" w:tplc="88699158">
      <w:start w:val="1"/>
      <w:numFmt w:val="decimal"/>
      <w:lvlText w:val="%1."/>
      <w:lvlJc w:val="left"/>
      <w:pPr>
        <w:ind w:left="720" w:hanging="360"/>
      </w:pPr>
    </w:lvl>
    <w:lvl w:ilvl="1" w:tplc="88699158" w:tentative="1">
      <w:start w:val="1"/>
      <w:numFmt w:val="lowerLetter"/>
      <w:lvlText w:val="%2."/>
      <w:lvlJc w:val="left"/>
      <w:pPr>
        <w:ind w:left="1440" w:hanging="360"/>
      </w:pPr>
    </w:lvl>
    <w:lvl w:ilvl="2" w:tplc="88699158" w:tentative="1">
      <w:start w:val="1"/>
      <w:numFmt w:val="lowerRoman"/>
      <w:lvlText w:val="%3."/>
      <w:lvlJc w:val="right"/>
      <w:pPr>
        <w:ind w:left="2160" w:hanging="180"/>
      </w:pPr>
    </w:lvl>
    <w:lvl w:ilvl="3" w:tplc="88699158" w:tentative="1">
      <w:start w:val="1"/>
      <w:numFmt w:val="decimal"/>
      <w:lvlText w:val="%4."/>
      <w:lvlJc w:val="left"/>
      <w:pPr>
        <w:ind w:left="2880" w:hanging="360"/>
      </w:pPr>
    </w:lvl>
    <w:lvl w:ilvl="4" w:tplc="88699158" w:tentative="1">
      <w:start w:val="1"/>
      <w:numFmt w:val="lowerLetter"/>
      <w:lvlText w:val="%5."/>
      <w:lvlJc w:val="left"/>
      <w:pPr>
        <w:ind w:left="3600" w:hanging="360"/>
      </w:pPr>
    </w:lvl>
    <w:lvl w:ilvl="5" w:tplc="88699158" w:tentative="1">
      <w:start w:val="1"/>
      <w:numFmt w:val="lowerRoman"/>
      <w:lvlText w:val="%6."/>
      <w:lvlJc w:val="right"/>
      <w:pPr>
        <w:ind w:left="4320" w:hanging="180"/>
      </w:pPr>
    </w:lvl>
    <w:lvl w:ilvl="6" w:tplc="88699158" w:tentative="1">
      <w:start w:val="1"/>
      <w:numFmt w:val="decimal"/>
      <w:lvlText w:val="%7."/>
      <w:lvlJc w:val="left"/>
      <w:pPr>
        <w:ind w:left="5040" w:hanging="360"/>
      </w:pPr>
    </w:lvl>
    <w:lvl w:ilvl="7" w:tplc="88699158" w:tentative="1">
      <w:start w:val="1"/>
      <w:numFmt w:val="lowerLetter"/>
      <w:lvlText w:val="%8."/>
      <w:lvlJc w:val="left"/>
      <w:pPr>
        <w:ind w:left="5760" w:hanging="360"/>
      </w:pPr>
    </w:lvl>
    <w:lvl w:ilvl="8" w:tplc="88699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5">
    <w:multiLevelType w:val="hybridMultilevel"/>
    <w:lvl w:ilvl="0" w:tplc="85089361">
      <w:start w:val="1"/>
      <w:numFmt w:val="decimal"/>
      <w:lvlText w:val="%1."/>
      <w:lvlJc w:val="left"/>
      <w:pPr>
        <w:ind w:left="720" w:hanging="360"/>
      </w:pPr>
    </w:lvl>
    <w:lvl w:ilvl="1" w:tplc="85089361" w:tentative="1">
      <w:start w:val="1"/>
      <w:numFmt w:val="lowerLetter"/>
      <w:lvlText w:val="%2."/>
      <w:lvlJc w:val="left"/>
      <w:pPr>
        <w:ind w:left="1440" w:hanging="360"/>
      </w:pPr>
    </w:lvl>
    <w:lvl w:ilvl="2" w:tplc="85089361" w:tentative="1">
      <w:start w:val="1"/>
      <w:numFmt w:val="lowerRoman"/>
      <w:lvlText w:val="%3."/>
      <w:lvlJc w:val="right"/>
      <w:pPr>
        <w:ind w:left="2160" w:hanging="180"/>
      </w:pPr>
    </w:lvl>
    <w:lvl w:ilvl="3" w:tplc="85089361" w:tentative="1">
      <w:start w:val="1"/>
      <w:numFmt w:val="decimal"/>
      <w:lvlText w:val="%4."/>
      <w:lvlJc w:val="left"/>
      <w:pPr>
        <w:ind w:left="2880" w:hanging="360"/>
      </w:pPr>
    </w:lvl>
    <w:lvl w:ilvl="4" w:tplc="85089361" w:tentative="1">
      <w:start w:val="1"/>
      <w:numFmt w:val="lowerLetter"/>
      <w:lvlText w:val="%5."/>
      <w:lvlJc w:val="left"/>
      <w:pPr>
        <w:ind w:left="3600" w:hanging="360"/>
      </w:pPr>
    </w:lvl>
    <w:lvl w:ilvl="5" w:tplc="85089361" w:tentative="1">
      <w:start w:val="1"/>
      <w:numFmt w:val="lowerRoman"/>
      <w:lvlText w:val="%6."/>
      <w:lvlJc w:val="right"/>
      <w:pPr>
        <w:ind w:left="4320" w:hanging="180"/>
      </w:pPr>
    </w:lvl>
    <w:lvl w:ilvl="6" w:tplc="85089361" w:tentative="1">
      <w:start w:val="1"/>
      <w:numFmt w:val="decimal"/>
      <w:lvlText w:val="%7."/>
      <w:lvlJc w:val="left"/>
      <w:pPr>
        <w:ind w:left="5040" w:hanging="360"/>
      </w:pPr>
    </w:lvl>
    <w:lvl w:ilvl="7" w:tplc="85089361" w:tentative="1">
      <w:start w:val="1"/>
      <w:numFmt w:val="lowerLetter"/>
      <w:lvlText w:val="%8."/>
      <w:lvlJc w:val="left"/>
      <w:pPr>
        <w:ind w:left="5760" w:hanging="360"/>
      </w:pPr>
    </w:lvl>
    <w:lvl w:ilvl="8" w:tplc="85089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4">
    <w:multiLevelType w:val="hybridMultilevel"/>
    <w:lvl w:ilvl="0" w:tplc="81143003">
      <w:start w:val="1"/>
      <w:numFmt w:val="decimal"/>
      <w:lvlText w:val="%1."/>
      <w:lvlJc w:val="left"/>
      <w:pPr>
        <w:ind w:left="720" w:hanging="360"/>
      </w:pPr>
    </w:lvl>
    <w:lvl w:ilvl="1" w:tplc="81143003" w:tentative="1">
      <w:start w:val="1"/>
      <w:numFmt w:val="lowerLetter"/>
      <w:lvlText w:val="%2."/>
      <w:lvlJc w:val="left"/>
      <w:pPr>
        <w:ind w:left="1440" w:hanging="360"/>
      </w:pPr>
    </w:lvl>
    <w:lvl w:ilvl="2" w:tplc="81143003" w:tentative="1">
      <w:start w:val="1"/>
      <w:numFmt w:val="lowerRoman"/>
      <w:lvlText w:val="%3."/>
      <w:lvlJc w:val="right"/>
      <w:pPr>
        <w:ind w:left="2160" w:hanging="180"/>
      </w:pPr>
    </w:lvl>
    <w:lvl w:ilvl="3" w:tplc="81143003" w:tentative="1">
      <w:start w:val="1"/>
      <w:numFmt w:val="decimal"/>
      <w:lvlText w:val="%4."/>
      <w:lvlJc w:val="left"/>
      <w:pPr>
        <w:ind w:left="2880" w:hanging="360"/>
      </w:pPr>
    </w:lvl>
    <w:lvl w:ilvl="4" w:tplc="81143003" w:tentative="1">
      <w:start w:val="1"/>
      <w:numFmt w:val="lowerLetter"/>
      <w:lvlText w:val="%5."/>
      <w:lvlJc w:val="left"/>
      <w:pPr>
        <w:ind w:left="3600" w:hanging="360"/>
      </w:pPr>
    </w:lvl>
    <w:lvl w:ilvl="5" w:tplc="81143003" w:tentative="1">
      <w:start w:val="1"/>
      <w:numFmt w:val="lowerRoman"/>
      <w:lvlText w:val="%6."/>
      <w:lvlJc w:val="right"/>
      <w:pPr>
        <w:ind w:left="4320" w:hanging="180"/>
      </w:pPr>
    </w:lvl>
    <w:lvl w:ilvl="6" w:tplc="81143003" w:tentative="1">
      <w:start w:val="1"/>
      <w:numFmt w:val="decimal"/>
      <w:lvlText w:val="%7."/>
      <w:lvlJc w:val="left"/>
      <w:pPr>
        <w:ind w:left="5040" w:hanging="360"/>
      </w:pPr>
    </w:lvl>
    <w:lvl w:ilvl="7" w:tplc="81143003" w:tentative="1">
      <w:start w:val="1"/>
      <w:numFmt w:val="lowerLetter"/>
      <w:lvlText w:val="%8."/>
      <w:lvlJc w:val="left"/>
      <w:pPr>
        <w:ind w:left="5760" w:hanging="360"/>
      </w:pPr>
    </w:lvl>
    <w:lvl w:ilvl="8" w:tplc="8114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3">
    <w:multiLevelType w:val="hybridMultilevel"/>
    <w:lvl w:ilvl="0" w:tplc="22931750">
      <w:start w:val="1"/>
      <w:numFmt w:val="decimal"/>
      <w:lvlText w:val="%1."/>
      <w:lvlJc w:val="left"/>
      <w:pPr>
        <w:ind w:left="720" w:hanging="360"/>
      </w:pPr>
    </w:lvl>
    <w:lvl w:ilvl="1" w:tplc="22931750" w:tentative="1">
      <w:start w:val="1"/>
      <w:numFmt w:val="lowerLetter"/>
      <w:lvlText w:val="%2."/>
      <w:lvlJc w:val="left"/>
      <w:pPr>
        <w:ind w:left="1440" w:hanging="360"/>
      </w:pPr>
    </w:lvl>
    <w:lvl w:ilvl="2" w:tplc="22931750" w:tentative="1">
      <w:start w:val="1"/>
      <w:numFmt w:val="lowerRoman"/>
      <w:lvlText w:val="%3."/>
      <w:lvlJc w:val="right"/>
      <w:pPr>
        <w:ind w:left="2160" w:hanging="180"/>
      </w:pPr>
    </w:lvl>
    <w:lvl w:ilvl="3" w:tplc="22931750" w:tentative="1">
      <w:start w:val="1"/>
      <w:numFmt w:val="decimal"/>
      <w:lvlText w:val="%4."/>
      <w:lvlJc w:val="left"/>
      <w:pPr>
        <w:ind w:left="2880" w:hanging="360"/>
      </w:pPr>
    </w:lvl>
    <w:lvl w:ilvl="4" w:tplc="22931750" w:tentative="1">
      <w:start w:val="1"/>
      <w:numFmt w:val="lowerLetter"/>
      <w:lvlText w:val="%5."/>
      <w:lvlJc w:val="left"/>
      <w:pPr>
        <w:ind w:left="3600" w:hanging="360"/>
      </w:pPr>
    </w:lvl>
    <w:lvl w:ilvl="5" w:tplc="22931750" w:tentative="1">
      <w:start w:val="1"/>
      <w:numFmt w:val="lowerRoman"/>
      <w:lvlText w:val="%6."/>
      <w:lvlJc w:val="right"/>
      <w:pPr>
        <w:ind w:left="4320" w:hanging="180"/>
      </w:pPr>
    </w:lvl>
    <w:lvl w:ilvl="6" w:tplc="22931750" w:tentative="1">
      <w:start w:val="1"/>
      <w:numFmt w:val="decimal"/>
      <w:lvlText w:val="%7."/>
      <w:lvlJc w:val="left"/>
      <w:pPr>
        <w:ind w:left="5040" w:hanging="360"/>
      </w:pPr>
    </w:lvl>
    <w:lvl w:ilvl="7" w:tplc="22931750" w:tentative="1">
      <w:start w:val="1"/>
      <w:numFmt w:val="lowerLetter"/>
      <w:lvlText w:val="%8."/>
      <w:lvlJc w:val="left"/>
      <w:pPr>
        <w:ind w:left="5760" w:hanging="360"/>
      </w:pPr>
    </w:lvl>
    <w:lvl w:ilvl="8" w:tplc="2293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2">
    <w:multiLevelType w:val="hybridMultilevel"/>
    <w:lvl w:ilvl="0" w:tplc="22768955">
      <w:start w:val="1"/>
      <w:numFmt w:val="decimal"/>
      <w:lvlText w:val="%1."/>
      <w:lvlJc w:val="left"/>
      <w:pPr>
        <w:ind w:left="720" w:hanging="360"/>
      </w:pPr>
    </w:lvl>
    <w:lvl w:ilvl="1" w:tplc="22768955" w:tentative="1">
      <w:start w:val="1"/>
      <w:numFmt w:val="lowerLetter"/>
      <w:lvlText w:val="%2."/>
      <w:lvlJc w:val="left"/>
      <w:pPr>
        <w:ind w:left="1440" w:hanging="360"/>
      </w:pPr>
    </w:lvl>
    <w:lvl w:ilvl="2" w:tplc="22768955" w:tentative="1">
      <w:start w:val="1"/>
      <w:numFmt w:val="lowerRoman"/>
      <w:lvlText w:val="%3."/>
      <w:lvlJc w:val="right"/>
      <w:pPr>
        <w:ind w:left="2160" w:hanging="180"/>
      </w:pPr>
    </w:lvl>
    <w:lvl w:ilvl="3" w:tplc="22768955" w:tentative="1">
      <w:start w:val="1"/>
      <w:numFmt w:val="decimal"/>
      <w:lvlText w:val="%4."/>
      <w:lvlJc w:val="left"/>
      <w:pPr>
        <w:ind w:left="2880" w:hanging="360"/>
      </w:pPr>
    </w:lvl>
    <w:lvl w:ilvl="4" w:tplc="22768955" w:tentative="1">
      <w:start w:val="1"/>
      <w:numFmt w:val="lowerLetter"/>
      <w:lvlText w:val="%5."/>
      <w:lvlJc w:val="left"/>
      <w:pPr>
        <w:ind w:left="3600" w:hanging="360"/>
      </w:pPr>
    </w:lvl>
    <w:lvl w:ilvl="5" w:tplc="22768955" w:tentative="1">
      <w:start w:val="1"/>
      <w:numFmt w:val="lowerRoman"/>
      <w:lvlText w:val="%6."/>
      <w:lvlJc w:val="right"/>
      <w:pPr>
        <w:ind w:left="4320" w:hanging="180"/>
      </w:pPr>
    </w:lvl>
    <w:lvl w:ilvl="6" w:tplc="22768955" w:tentative="1">
      <w:start w:val="1"/>
      <w:numFmt w:val="decimal"/>
      <w:lvlText w:val="%7."/>
      <w:lvlJc w:val="left"/>
      <w:pPr>
        <w:ind w:left="5040" w:hanging="360"/>
      </w:pPr>
    </w:lvl>
    <w:lvl w:ilvl="7" w:tplc="22768955" w:tentative="1">
      <w:start w:val="1"/>
      <w:numFmt w:val="lowerLetter"/>
      <w:lvlText w:val="%8."/>
      <w:lvlJc w:val="left"/>
      <w:pPr>
        <w:ind w:left="5760" w:hanging="360"/>
      </w:pPr>
    </w:lvl>
    <w:lvl w:ilvl="8" w:tplc="22768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1">
    <w:multiLevelType w:val="hybridMultilevel"/>
    <w:lvl w:ilvl="0" w:tplc="82959637">
      <w:start w:val="1"/>
      <w:numFmt w:val="decimal"/>
      <w:lvlText w:val="%1."/>
      <w:lvlJc w:val="left"/>
      <w:pPr>
        <w:ind w:left="720" w:hanging="360"/>
      </w:pPr>
    </w:lvl>
    <w:lvl w:ilvl="1" w:tplc="82959637" w:tentative="1">
      <w:start w:val="1"/>
      <w:numFmt w:val="lowerLetter"/>
      <w:lvlText w:val="%2."/>
      <w:lvlJc w:val="left"/>
      <w:pPr>
        <w:ind w:left="1440" w:hanging="360"/>
      </w:pPr>
    </w:lvl>
    <w:lvl w:ilvl="2" w:tplc="82959637" w:tentative="1">
      <w:start w:val="1"/>
      <w:numFmt w:val="lowerRoman"/>
      <w:lvlText w:val="%3."/>
      <w:lvlJc w:val="right"/>
      <w:pPr>
        <w:ind w:left="2160" w:hanging="180"/>
      </w:pPr>
    </w:lvl>
    <w:lvl w:ilvl="3" w:tplc="82959637" w:tentative="1">
      <w:start w:val="1"/>
      <w:numFmt w:val="decimal"/>
      <w:lvlText w:val="%4."/>
      <w:lvlJc w:val="left"/>
      <w:pPr>
        <w:ind w:left="2880" w:hanging="360"/>
      </w:pPr>
    </w:lvl>
    <w:lvl w:ilvl="4" w:tplc="82959637" w:tentative="1">
      <w:start w:val="1"/>
      <w:numFmt w:val="lowerLetter"/>
      <w:lvlText w:val="%5."/>
      <w:lvlJc w:val="left"/>
      <w:pPr>
        <w:ind w:left="3600" w:hanging="360"/>
      </w:pPr>
    </w:lvl>
    <w:lvl w:ilvl="5" w:tplc="82959637" w:tentative="1">
      <w:start w:val="1"/>
      <w:numFmt w:val="lowerRoman"/>
      <w:lvlText w:val="%6."/>
      <w:lvlJc w:val="right"/>
      <w:pPr>
        <w:ind w:left="4320" w:hanging="180"/>
      </w:pPr>
    </w:lvl>
    <w:lvl w:ilvl="6" w:tplc="82959637" w:tentative="1">
      <w:start w:val="1"/>
      <w:numFmt w:val="decimal"/>
      <w:lvlText w:val="%7."/>
      <w:lvlJc w:val="left"/>
      <w:pPr>
        <w:ind w:left="5040" w:hanging="360"/>
      </w:pPr>
    </w:lvl>
    <w:lvl w:ilvl="7" w:tplc="82959637" w:tentative="1">
      <w:start w:val="1"/>
      <w:numFmt w:val="lowerLetter"/>
      <w:lvlText w:val="%8."/>
      <w:lvlJc w:val="left"/>
      <w:pPr>
        <w:ind w:left="5760" w:hanging="360"/>
      </w:pPr>
    </w:lvl>
    <w:lvl w:ilvl="8" w:tplc="82959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0">
    <w:multiLevelType w:val="hybridMultilevel"/>
    <w:lvl w:ilvl="0" w:tplc="41070784">
      <w:start w:val="1"/>
      <w:numFmt w:val="decimal"/>
      <w:lvlText w:val="%1."/>
      <w:lvlJc w:val="left"/>
      <w:pPr>
        <w:ind w:left="720" w:hanging="360"/>
      </w:pPr>
    </w:lvl>
    <w:lvl w:ilvl="1" w:tplc="41070784" w:tentative="1">
      <w:start w:val="1"/>
      <w:numFmt w:val="lowerLetter"/>
      <w:lvlText w:val="%2."/>
      <w:lvlJc w:val="left"/>
      <w:pPr>
        <w:ind w:left="1440" w:hanging="360"/>
      </w:pPr>
    </w:lvl>
    <w:lvl w:ilvl="2" w:tplc="41070784" w:tentative="1">
      <w:start w:val="1"/>
      <w:numFmt w:val="lowerRoman"/>
      <w:lvlText w:val="%3."/>
      <w:lvlJc w:val="right"/>
      <w:pPr>
        <w:ind w:left="2160" w:hanging="180"/>
      </w:pPr>
    </w:lvl>
    <w:lvl w:ilvl="3" w:tplc="41070784" w:tentative="1">
      <w:start w:val="1"/>
      <w:numFmt w:val="decimal"/>
      <w:lvlText w:val="%4."/>
      <w:lvlJc w:val="left"/>
      <w:pPr>
        <w:ind w:left="2880" w:hanging="360"/>
      </w:pPr>
    </w:lvl>
    <w:lvl w:ilvl="4" w:tplc="41070784" w:tentative="1">
      <w:start w:val="1"/>
      <w:numFmt w:val="lowerLetter"/>
      <w:lvlText w:val="%5."/>
      <w:lvlJc w:val="left"/>
      <w:pPr>
        <w:ind w:left="3600" w:hanging="360"/>
      </w:pPr>
    </w:lvl>
    <w:lvl w:ilvl="5" w:tplc="41070784" w:tentative="1">
      <w:start w:val="1"/>
      <w:numFmt w:val="lowerRoman"/>
      <w:lvlText w:val="%6."/>
      <w:lvlJc w:val="right"/>
      <w:pPr>
        <w:ind w:left="4320" w:hanging="180"/>
      </w:pPr>
    </w:lvl>
    <w:lvl w:ilvl="6" w:tplc="41070784" w:tentative="1">
      <w:start w:val="1"/>
      <w:numFmt w:val="decimal"/>
      <w:lvlText w:val="%7."/>
      <w:lvlJc w:val="left"/>
      <w:pPr>
        <w:ind w:left="5040" w:hanging="360"/>
      </w:pPr>
    </w:lvl>
    <w:lvl w:ilvl="7" w:tplc="41070784" w:tentative="1">
      <w:start w:val="1"/>
      <w:numFmt w:val="lowerLetter"/>
      <w:lvlText w:val="%8."/>
      <w:lvlJc w:val="left"/>
      <w:pPr>
        <w:ind w:left="5760" w:hanging="360"/>
      </w:pPr>
    </w:lvl>
    <w:lvl w:ilvl="8" w:tplc="4107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9">
    <w:multiLevelType w:val="hybridMultilevel"/>
    <w:lvl w:ilvl="0" w:tplc="38581938">
      <w:start w:val="1"/>
      <w:numFmt w:val="decimal"/>
      <w:lvlText w:val="%1."/>
      <w:lvlJc w:val="left"/>
      <w:pPr>
        <w:ind w:left="720" w:hanging="360"/>
      </w:pPr>
    </w:lvl>
    <w:lvl w:ilvl="1" w:tplc="38581938" w:tentative="1">
      <w:start w:val="1"/>
      <w:numFmt w:val="lowerLetter"/>
      <w:lvlText w:val="%2."/>
      <w:lvlJc w:val="left"/>
      <w:pPr>
        <w:ind w:left="1440" w:hanging="360"/>
      </w:pPr>
    </w:lvl>
    <w:lvl w:ilvl="2" w:tplc="38581938" w:tentative="1">
      <w:start w:val="1"/>
      <w:numFmt w:val="lowerRoman"/>
      <w:lvlText w:val="%3."/>
      <w:lvlJc w:val="right"/>
      <w:pPr>
        <w:ind w:left="2160" w:hanging="180"/>
      </w:pPr>
    </w:lvl>
    <w:lvl w:ilvl="3" w:tplc="38581938" w:tentative="1">
      <w:start w:val="1"/>
      <w:numFmt w:val="decimal"/>
      <w:lvlText w:val="%4."/>
      <w:lvlJc w:val="left"/>
      <w:pPr>
        <w:ind w:left="2880" w:hanging="360"/>
      </w:pPr>
    </w:lvl>
    <w:lvl w:ilvl="4" w:tplc="38581938" w:tentative="1">
      <w:start w:val="1"/>
      <w:numFmt w:val="lowerLetter"/>
      <w:lvlText w:val="%5."/>
      <w:lvlJc w:val="left"/>
      <w:pPr>
        <w:ind w:left="3600" w:hanging="360"/>
      </w:pPr>
    </w:lvl>
    <w:lvl w:ilvl="5" w:tplc="38581938" w:tentative="1">
      <w:start w:val="1"/>
      <w:numFmt w:val="lowerRoman"/>
      <w:lvlText w:val="%6."/>
      <w:lvlJc w:val="right"/>
      <w:pPr>
        <w:ind w:left="4320" w:hanging="180"/>
      </w:pPr>
    </w:lvl>
    <w:lvl w:ilvl="6" w:tplc="38581938" w:tentative="1">
      <w:start w:val="1"/>
      <w:numFmt w:val="decimal"/>
      <w:lvlText w:val="%7."/>
      <w:lvlJc w:val="left"/>
      <w:pPr>
        <w:ind w:left="5040" w:hanging="360"/>
      </w:pPr>
    </w:lvl>
    <w:lvl w:ilvl="7" w:tplc="38581938" w:tentative="1">
      <w:start w:val="1"/>
      <w:numFmt w:val="lowerLetter"/>
      <w:lvlText w:val="%8."/>
      <w:lvlJc w:val="left"/>
      <w:pPr>
        <w:ind w:left="5760" w:hanging="360"/>
      </w:pPr>
    </w:lvl>
    <w:lvl w:ilvl="8" w:tplc="38581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8">
    <w:multiLevelType w:val="hybridMultilevel"/>
    <w:lvl w:ilvl="0" w:tplc="62754131">
      <w:start w:val="1"/>
      <w:numFmt w:val="decimal"/>
      <w:lvlText w:val="%1."/>
      <w:lvlJc w:val="left"/>
      <w:pPr>
        <w:ind w:left="720" w:hanging="360"/>
      </w:pPr>
    </w:lvl>
    <w:lvl w:ilvl="1" w:tplc="62754131" w:tentative="1">
      <w:start w:val="1"/>
      <w:numFmt w:val="lowerLetter"/>
      <w:lvlText w:val="%2."/>
      <w:lvlJc w:val="left"/>
      <w:pPr>
        <w:ind w:left="1440" w:hanging="360"/>
      </w:pPr>
    </w:lvl>
    <w:lvl w:ilvl="2" w:tplc="62754131" w:tentative="1">
      <w:start w:val="1"/>
      <w:numFmt w:val="lowerRoman"/>
      <w:lvlText w:val="%3."/>
      <w:lvlJc w:val="right"/>
      <w:pPr>
        <w:ind w:left="2160" w:hanging="180"/>
      </w:pPr>
    </w:lvl>
    <w:lvl w:ilvl="3" w:tplc="62754131" w:tentative="1">
      <w:start w:val="1"/>
      <w:numFmt w:val="decimal"/>
      <w:lvlText w:val="%4."/>
      <w:lvlJc w:val="left"/>
      <w:pPr>
        <w:ind w:left="2880" w:hanging="360"/>
      </w:pPr>
    </w:lvl>
    <w:lvl w:ilvl="4" w:tplc="62754131" w:tentative="1">
      <w:start w:val="1"/>
      <w:numFmt w:val="lowerLetter"/>
      <w:lvlText w:val="%5."/>
      <w:lvlJc w:val="left"/>
      <w:pPr>
        <w:ind w:left="3600" w:hanging="360"/>
      </w:pPr>
    </w:lvl>
    <w:lvl w:ilvl="5" w:tplc="62754131" w:tentative="1">
      <w:start w:val="1"/>
      <w:numFmt w:val="lowerRoman"/>
      <w:lvlText w:val="%6."/>
      <w:lvlJc w:val="right"/>
      <w:pPr>
        <w:ind w:left="4320" w:hanging="180"/>
      </w:pPr>
    </w:lvl>
    <w:lvl w:ilvl="6" w:tplc="62754131" w:tentative="1">
      <w:start w:val="1"/>
      <w:numFmt w:val="decimal"/>
      <w:lvlText w:val="%7."/>
      <w:lvlJc w:val="left"/>
      <w:pPr>
        <w:ind w:left="5040" w:hanging="360"/>
      </w:pPr>
    </w:lvl>
    <w:lvl w:ilvl="7" w:tplc="62754131" w:tentative="1">
      <w:start w:val="1"/>
      <w:numFmt w:val="lowerLetter"/>
      <w:lvlText w:val="%8."/>
      <w:lvlJc w:val="left"/>
      <w:pPr>
        <w:ind w:left="5760" w:hanging="360"/>
      </w:pPr>
    </w:lvl>
    <w:lvl w:ilvl="8" w:tplc="62754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7">
    <w:multiLevelType w:val="hybridMultilevel"/>
    <w:lvl w:ilvl="0" w:tplc="85467233">
      <w:start w:val="1"/>
      <w:numFmt w:val="decimal"/>
      <w:lvlText w:val="%1."/>
      <w:lvlJc w:val="left"/>
      <w:pPr>
        <w:ind w:left="720" w:hanging="360"/>
      </w:pPr>
    </w:lvl>
    <w:lvl w:ilvl="1" w:tplc="85467233" w:tentative="1">
      <w:start w:val="1"/>
      <w:numFmt w:val="lowerLetter"/>
      <w:lvlText w:val="%2."/>
      <w:lvlJc w:val="left"/>
      <w:pPr>
        <w:ind w:left="1440" w:hanging="360"/>
      </w:pPr>
    </w:lvl>
    <w:lvl w:ilvl="2" w:tplc="85467233" w:tentative="1">
      <w:start w:val="1"/>
      <w:numFmt w:val="lowerRoman"/>
      <w:lvlText w:val="%3."/>
      <w:lvlJc w:val="right"/>
      <w:pPr>
        <w:ind w:left="2160" w:hanging="180"/>
      </w:pPr>
    </w:lvl>
    <w:lvl w:ilvl="3" w:tplc="85467233" w:tentative="1">
      <w:start w:val="1"/>
      <w:numFmt w:val="decimal"/>
      <w:lvlText w:val="%4."/>
      <w:lvlJc w:val="left"/>
      <w:pPr>
        <w:ind w:left="2880" w:hanging="360"/>
      </w:pPr>
    </w:lvl>
    <w:lvl w:ilvl="4" w:tplc="85467233" w:tentative="1">
      <w:start w:val="1"/>
      <w:numFmt w:val="lowerLetter"/>
      <w:lvlText w:val="%5."/>
      <w:lvlJc w:val="left"/>
      <w:pPr>
        <w:ind w:left="3600" w:hanging="360"/>
      </w:pPr>
    </w:lvl>
    <w:lvl w:ilvl="5" w:tplc="85467233" w:tentative="1">
      <w:start w:val="1"/>
      <w:numFmt w:val="lowerRoman"/>
      <w:lvlText w:val="%6."/>
      <w:lvlJc w:val="right"/>
      <w:pPr>
        <w:ind w:left="4320" w:hanging="180"/>
      </w:pPr>
    </w:lvl>
    <w:lvl w:ilvl="6" w:tplc="85467233" w:tentative="1">
      <w:start w:val="1"/>
      <w:numFmt w:val="decimal"/>
      <w:lvlText w:val="%7."/>
      <w:lvlJc w:val="left"/>
      <w:pPr>
        <w:ind w:left="5040" w:hanging="360"/>
      </w:pPr>
    </w:lvl>
    <w:lvl w:ilvl="7" w:tplc="85467233" w:tentative="1">
      <w:start w:val="1"/>
      <w:numFmt w:val="lowerLetter"/>
      <w:lvlText w:val="%8."/>
      <w:lvlJc w:val="left"/>
      <w:pPr>
        <w:ind w:left="5760" w:hanging="360"/>
      </w:pPr>
    </w:lvl>
    <w:lvl w:ilvl="8" w:tplc="85467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6">
    <w:multiLevelType w:val="hybridMultilevel"/>
    <w:lvl w:ilvl="0" w:tplc="11842946">
      <w:start w:val="1"/>
      <w:numFmt w:val="decimal"/>
      <w:lvlText w:val="%1."/>
      <w:lvlJc w:val="left"/>
      <w:pPr>
        <w:ind w:left="720" w:hanging="360"/>
      </w:pPr>
    </w:lvl>
    <w:lvl w:ilvl="1" w:tplc="11842946" w:tentative="1">
      <w:start w:val="1"/>
      <w:numFmt w:val="lowerLetter"/>
      <w:lvlText w:val="%2."/>
      <w:lvlJc w:val="left"/>
      <w:pPr>
        <w:ind w:left="1440" w:hanging="360"/>
      </w:pPr>
    </w:lvl>
    <w:lvl w:ilvl="2" w:tplc="11842946" w:tentative="1">
      <w:start w:val="1"/>
      <w:numFmt w:val="lowerRoman"/>
      <w:lvlText w:val="%3."/>
      <w:lvlJc w:val="right"/>
      <w:pPr>
        <w:ind w:left="2160" w:hanging="180"/>
      </w:pPr>
    </w:lvl>
    <w:lvl w:ilvl="3" w:tplc="11842946" w:tentative="1">
      <w:start w:val="1"/>
      <w:numFmt w:val="decimal"/>
      <w:lvlText w:val="%4."/>
      <w:lvlJc w:val="left"/>
      <w:pPr>
        <w:ind w:left="2880" w:hanging="360"/>
      </w:pPr>
    </w:lvl>
    <w:lvl w:ilvl="4" w:tplc="11842946" w:tentative="1">
      <w:start w:val="1"/>
      <w:numFmt w:val="lowerLetter"/>
      <w:lvlText w:val="%5."/>
      <w:lvlJc w:val="left"/>
      <w:pPr>
        <w:ind w:left="3600" w:hanging="360"/>
      </w:pPr>
    </w:lvl>
    <w:lvl w:ilvl="5" w:tplc="11842946" w:tentative="1">
      <w:start w:val="1"/>
      <w:numFmt w:val="lowerRoman"/>
      <w:lvlText w:val="%6."/>
      <w:lvlJc w:val="right"/>
      <w:pPr>
        <w:ind w:left="4320" w:hanging="180"/>
      </w:pPr>
    </w:lvl>
    <w:lvl w:ilvl="6" w:tplc="11842946" w:tentative="1">
      <w:start w:val="1"/>
      <w:numFmt w:val="decimal"/>
      <w:lvlText w:val="%7."/>
      <w:lvlJc w:val="left"/>
      <w:pPr>
        <w:ind w:left="5040" w:hanging="360"/>
      </w:pPr>
    </w:lvl>
    <w:lvl w:ilvl="7" w:tplc="11842946" w:tentative="1">
      <w:start w:val="1"/>
      <w:numFmt w:val="lowerLetter"/>
      <w:lvlText w:val="%8."/>
      <w:lvlJc w:val="left"/>
      <w:pPr>
        <w:ind w:left="5760" w:hanging="360"/>
      </w:pPr>
    </w:lvl>
    <w:lvl w:ilvl="8" w:tplc="11842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5">
    <w:multiLevelType w:val="hybridMultilevel"/>
    <w:lvl w:ilvl="0" w:tplc="14488937">
      <w:start w:val="1"/>
      <w:numFmt w:val="decimal"/>
      <w:lvlText w:val="%1."/>
      <w:lvlJc w:val="left"/>
      <w:pPr>
        <w:ind w:left="720" w:hanging="360"/>
      </w:pPr>
    </w:lvl>
    <w:lvl w:ilvl="1" w:tplc="14488937" w:tentative="1">
      <w:start w:val="1"/>
      <w:numFmt w:val="lowerLetter"/>
      <w:lvlText w:val="%2."/>
      <w:lvlJc w:val="left"/>
      <w:pPr>
        <w:ind w:left="1440" w:hanging="360"/>
      </w:pPr>
    </w:lvl>
    <w:lvl w:ilvl="2" w:tplc="14488937" w:tentative="1">
      <w:start w:val="1"/>
      <w:numFmt w:val="lowerRoman"/>
      <w:lvlText w:val="%3."/>
      <w:lvlJc w:val="right"/>
      <w:pPr>
        <w:ind w:left="2160" w:hanging="180"/>
      </w:pPr>
    </w:lvl>
    <w:lvl w:ilvl="3" w:tplc="14488937" w:tentative="1">
      <w:start w:val="1"/>
      <w:numFmt w:val="decimal"/>
      <w:lvlText w:val="%4."/>
      <w:lvlJc w:val="left"/>
      <w:pPr>
        <w:ind w:left="2880" w:hanging="360"/>
      </w:pPr>
    </w:lvl>
    <w:lvl w:ilvl="4" w:tplc="14488937" w:tentative="1">
      <w:start w:val="1"/>
      <w:numFmt w:val="lowerLetter"/>
      <w:lvlText w:val="%5."/>
      <w:lvlJc w:val="left"/>
      <w:pPr>
        <w:ind w:left="3600" w:hanging="360"/>
      </w:pPr>
    </w:lvl>
    <w:lvl w:ilvl="5" w:tplc="14488937" w:tentative="1">
      <w:start w:val="1"/>
      <w:numFmt w:val="lowerRoman"/>
      <w:lvlText w:val="%6."/>
      <w:lvlJc w:val="right"/>
      <w:pPr>
        <w:ind w:left="4320" w:hanging="180"/>
      </w:pPr>
    </w:lvl>
    <w:lvl w:ilvl="6" w:tplc="14488937" w:tentative="1">
      <w:start w:val="1"/>
      <w:numFmt w:val="decimal"/>
      <w:lvlText w:val="%7."/>
      <w:lvlJc w:val="left"/>
      <w:pPr>
        <w:ind w:left="5040" w:hanging="360"/>
      </w:pPr>
    </w:lvl>
    <w:lvl w:ilvl="7" w:tplc="14488937" w:tentative="1">
      <w:start w:val="1"/>
      <w:numFmt w:val="lowerLetter"/>
      <w:lvlText w:val="%8."/>
      <w:lvlJc w:val="left"/>
      <w:pPr>
        <w:ind w:left="5760" w:hanging="360"/>
      </w:pPr>
    </w:lvl>
    <w:lvl w:ilvl="8" w:tplc="14488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4">
    <w:multiLevelType w:val="hybridMultilevel"/>
    <w:lvl w:ilvl="0" w:tplc="81590277">
      <w:start w:val="1"/>
      <w:numFmt w:val="decimal"/>
      <w:lvlText w:val="%1."/>
      <w:lvlJc w:val="left"/>
      <w:pPr>
        <w:ind w:left="720" w:hanging="360"/>
      </w:pPr>
    </w:lvl>
    <w:lvl w:ilvl="1" w:tplc="81590277" w:tentative="1">
      <w:start w:val="1"/>
      <w:numFmt w:val="lowerLetter"/>
      <w:lvlText w:val="%2."/>
      <w:lvlJc w:val="left"/>
      <w:pPr>
        <w:ind w:left="1440" w:hanging="360"/>
      </w:pPr>
    </w:lvl>
    <w:lvl w:ilvl="2" w:tplc="81590277" w:tentative="1">
      <w:start w:val="1"/>
      <w:numFmt w:val="lowerRoman"/>
      <w:lvlText w:val="%3."/>
      <w:lvlJc w:val="right"/>
      <w:pPr>
        <w:ind w:left="2160" w:hanging="180"/>
      </w:pPr>
    </w:lvl>
    <w:lvl w:ilvl="3" w:tplc="81590277" w:tentative="1">
      <w:start w:val="1"/>
      <w:numFmt w:val="decimal"/>
      <w:lvlText w:val="%4."/>
      <w:lvlJc w:val="left"/>
      <w:pPr>
        <w:ind w:left="2880" w:hanging="360"/>
      </w:pPr>
    </w:lvl>
    <w:lvl w:ilvl="4" w:tplc="81590277" w:tentative="1">
      <w:start w:val="1"/>
      <w:numFmt w:val="lowerLetter"/>
      <w:lvlText w:val="%5."/>
      <w:lvlJc w:val="left"/>
      <w:pPr>
        <w:ind w:left="3600" w:hanging="360"/>
      </w:pPr>
    </w:lvl>
    <w:lvl w:ilvl="5" w:tplc="81590277" w:tentative="1">
      <w:start w:val="1"/>
      <w:numFmt w:val="lowerRoman"/>
      <w:lvlText w:val="%6."/>
      <w:lvlJc w:val="right"/>
      <w:pPr>
        <w:ind w:left="4320" w:hanging="180"/>
      </w:pPr>
    </w:lvl>
    <w:lvl w:ilvl="6" w:tplc="81590277" w:tentative="1">
      <w:start w:val="1"/>
      <w:numFmt w:val="decimal"/>
      <w:lvlText w:val="%7."/>
      <w:lvlJc w:val="left"/>
      <w:pPr>
        <w:ind w:left="5040" w:hanging="360"/>
      </w:pPr>
    </w:lvl>
    <w:lvl w:ilvl="7" w:tplc="81590277" w:tentative="1">
      <w:start w:val="1"/>
      <w:numFmt w:val="lowerLetter"/>
      <w:lvlText w:val="%8."/>
      <w:lvlJc w:val="left"/>
      <w:pPr>
        <w:ind w:left="5760" w:hanging="360"/>
      </w:pPr>
    </w:lvl>
    <w:lvl w:ilvl="8" w:tplc="81590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3">
    <w:multiLevelType w:val="hybridMultilevel"/>
    <w:lvl w:ilvl="0" w:tplc="60350552">
      <w:start w:val="1"/>
      <w:numFmt w:val="decimal"/>
      <w:lvlText w:val="%1."/>
      <w:lvlJc w:val="left"/>
      <w:pPr>
        <w:ind w:left="720" w:hanging="360"/>
      </w:pPr>
    </w:lvl>
    <w:lvl w:ilvl="1" w:tplc="60350552" w:tentative="1">
      <w:start w:val="1"/>
      <w:numFmt w:val="lowerLetter"/>
      <w:lvlText w:val="%2."/>
      <w:lvlJc w:val="left"/>
      <w:pPr>
        <w:ind w:left="1440" w:hanging="360"/>
      </w:pPr>
    </w:lvl>
    <w:lvl w:ilvl="2" w:tplc="60350552" w:tentative="1">
      <w:start w:val="1"/>
      <w:numFmt w:val="lowerRoman"/>
      <w:lvlText w:val="%3."/>
      <w:lvlJc w:val="right"/>
      <w:pPr>
        <w:ind w:left="2160" w:hanging="180"/>
      </w:pPr>
    </w:lvl>
    <w:lvl w:ilvl="3" w:tplc="60350552" w:tentative="1">
      <w:start w:val="1"/>
      <w:numFmt w:val="decimal"/>
      <w:lvlText w:val="%4."/>
      <w:lvlJc w:val="left"/>
      <w:pPr>
        <w:ind w:left="2880" w:hanging="360"/>
      </w:pPr>
    </w:lvl>
    <w:lvl w:ilvl="4" w:tplc="60350552" w:tentative="1">
      <w:start w:val="1"/>
      <w:numFmt w:val="lowerLetter"/>
      <w:lvlText w:val="%5."/>
      <w:lvlJc w:val="left"/>
      <w:pPr>
        <w:ind w:left="3600" w:hanging="360"/>
      </w:pPr>
    </w:lvl>
    <w:lvl w:ilvl="5" w:tplc="60350552" w:tentative="1">
      <w:start w:val="1"/>
      <w:numFmt w:val="lowerRoman"/>
      <w:lvlText w:val="%6."/>
      <w:lvlJc w:val="right"/>
      <w:pPr>
        <w:ind w:left="4320" w:hanging="180"/>
      </w:pPr>
    </w:lvl>
    <w:lvl w:ilvl="6" w:tplc="60350552" w:tentative="1">
      <w:start w:val="1"/>
      <w:numFmt w:val="decimal"/>
      <w:lvlText w:val="%7."/>
      <w:lvlJc w:val="left"/>
      <w:pPr>
        <w:ind w:left="5040" w:hanging="360"/>
      </w:pPr>
    </w:lvl>
    <w:lvl w:ilvl="7" w:tplc="60350552" w:tentative="1">
      <w:start w:val="1"/>
      <w:numFmt w:val="lowerLetter"/>
      <w:lvlText w:val="%8."/>
      <w:lvlJc w:val="left"/>
      <w:pPr>
        <w:ind w:left="5760" w:hanging="360"/>
      </w:pPr>
    </w:lvl>
    <w:lvl w:ilvl="8" w:tplc="60350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2">
    <w:multiLevelType w:val="hybridMultilevel"/>
    <w:lvl w:ilvl="0" w:tplc="86632900">
      <w:start w:val="1"/>
      <w:numFmt w:val="decimal"/>
      <w:lvlText w:val="%1."/>
      <w:lvlJc w:val="left"/>
      <w:pPr>
        <w:ind w:left="720" w:hanging="360"/>
      </w:pPr>
    </w:lvl>
    <w:lvl w:ilvl="1" w:tplc="86632900" w:tentative="1">
      <w:start w:val="1"/>
      <w:numFmt w:val="lowerLetter"/>
      <w:lvlText w:val="%2."/>
      <w:lvlJc w:val="left"/>
      <w:pPr>
        <w:ind w:left="1440" w:hanging="360"/>
      </w:pPr>
    </w:lvl>
    <w:lvl w:ilvl="2" w:tplc="86632900" w:tentative="1">
      <w:start w:val="1"/>
      <w:numFmt w:val="lowerRoman"/>
      <w:lvlText w:val="%3."/>
      <w:lvlJc w:val="right"/>
      <w:pPr>
        <w:ind w:left="2160" w:hanging="180"/>
      </w:pPr>
    </w:lvl>
    <w:lvl w:ilvl="3" w:tplc="86632900" w:tentative="1">
      <w:start w:val="1"/>
      <w:numFmt w:val="decimal"/>
      <w:lvlText w:val="%4."/>
      <w:lvlJc w:val="left"/>
      <w:pPr>
        <w:ind w:left="2880" w:hanging="360"/>
      </w:pPr>
    </w:lvl>
    <w:lvl w:ilvl="4" w:tplc="86632900" w:tentative="1">
      <w:start w:val="1"/>
      <w:numFmt w:val="lowerLetter"/>
      <w:lvlText w:val="%5."/>
      <w:lvlJc w:val="left"/>
      <w:pPr>
        <w:ind w:left="3600" w:hanging="360"/>
      </w:pPr>
    </w:lvl>
    <w:lvl w:ilvl="5" w:tplc="86632900" w:tentative="1">
      <w:start w:val="1"/>
      <w:numFmt w:val="lowerRoman"/>
      <w:lvlText w:val="%6."/>
      <w:lvlJc w:val="right"/>
      <w:pPr>
        <w:ind w:left="4320" w:hanging="180"/>
      </w:pPr>
    </w:lvl>
    <w:lvl w:ilvl="6" w:tplc="86632900" w:tentative="1">
      <w:start w:val="1"/>
      <w:numFmt w:val="decimal"/>
      <w:lvlText w:val="%7."/>
      <w:lvlJc w:val="left"/>
      <w:pPr>
        <w:ind w:left="5040" w:hanging="360"/>
      </w:pPr>
    </w:lvl>
    <w:lvl w:ilvl="7" w:tplc="86632900" w:tentative="1">
      <w:start w:val="1"/>
      <w:numFmt w:val="lowerLetter"/>
      <w:lvlText w:val="%8."/>
      <w:lvlJc w:val="left"/>
      <w:pPr>
        <w:ind w:left="5760" w:hanging="360"/>
      </w:pPr>
    </w:lvl>
    <w:lvl w:ilvl="8" w:tplc="86632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1">
    <w:multiLevelType w:val="hybridMultilevel"/>
    <w:lvl w:ilvl="0" w:tplc="20070102">
      <w:start w:val="1"/>
      <w:numFmt w:val="decimal"/>
      <w:lvlText w:val="%1."/>
      <w:lvlJc w:val="left"/>
      <w:pPr>
        <w:ind w:left="720" w:hanging="360"/>
      </w:pPr>
    </w:lvl>
    <w:lvl w:ilvl="1" w:tplc="20070102" w:tentative="1">
      <w:start w:val="1"/>
      <w:numFmt w:val="lowerLetter"/>
      <w:lvlText w:val="%2."/>
      <w:lvlJc w:val="left"/>
      <w:pPr>
        <w:ind w:left="1440" w:hanging="360"/>
      </w:pPr>
    </w:lvl>
    <w:lvl w:ilvl="2" w:tplc="20070102" w:tentative="1">
      <w:start w:val="1"/>
      <w:numFmt w:val="lowerRoman"/>
      <w:lvlText w:val="%3."/>
      <w:lvlJc w:val="right"/>
      <w:pPr>
        <w:ind w:left="2160" w:hanging="180"/>
      </w:pPr>
    </w:lvl>
    <w:lvl w:ilvl="3" w:tplc="20070102" w:tentative="1">
      <w:start w:val="1"/>
      <w:numFmt w:val="decimal"/>
      <w:lvlText w:val="%4."/>
      <w:lvlJc w:val="left"/>
      <w:pPr>
        <w:ind w:left="2880" w:hanging="360"/>
      </w:pPr>
    </w:lvl>
    <w:lvl w:ilvl="4" w:tplc="20070102" w:tentative="1">
      <w:start w:val="1"/>
      <w:numFmt w:val="lowerLetter"/>
      <w:lvlText w:val="%5."/>
      <w:lvlJc w:val="left"/>
      <w:pPr>
        <w:ind w:left="3600" w:hanging="360"/>
      </w:pPr>
    </w:lvl>
    <w:lvl w:ilvl="5" w:tplc="20070102" w:tentative="1">
      <w:start w:val="1"/>
      <w:numFmt w:val="lowerRoman"/>
      <w:lvlText w:val="%6."/>
      <w:lvlJc w:val="right"/>
      <w:pPr>
        <w:ind w:left="4320" w:hanging="180"/>
      </w:pPr>
    </w:lvl>
    <w:lvl w:ilvl="6" w:tplc="20070102" w:tentative="1">
      <w:start w:val="1"/>
      <w:numFmt w:val="decimal"/>
      <w:lvlText w:val="%7."/>
      <w:lvlJc w:val="left"/>
      <w:pPr>
        <w:ind w:left="5040" w:hanging="360"/>
      </w:pPr>
    </w:lvl>
    <w:lvl w:ilvl="7" w:tplc="20070102" w:tentative="1">
      <w:start w:val="1"/>
      <w:numFmt w:val="lowerLetter"/>
      <w:lvlText w:val="%8."/>
      <w:lvlJc w:val="left"/>
      <w:pPr>
        <w:ind w:left="5760" w:hanging="360"/>
      </w:pPr>
    </w:lvl>
    <w:lvl w:ilvl="8" w:tplc="2007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0">
    <w:multiLevelType w:val="hybridMultilevel"/>
    <w:lvl w:ilvl="0" w:tplc="87819142">
      <w:start w:val="1"/>
      <w:numFmt w:val="decimal"/>
      <w:lvlText w:val="%1."/>
      <w:lvlJc w:val="left"/>
      <w:pPr>
        <w:ind w:left="720" w:hanging="360"/>
      </w:pPr>
    </w:lvl>
    <w:lvl w:ilvl="1" w:tplc="87819142" w:tentative="1">
      <w:start w:val="1"/>
      <w:numFmt w:val="lowerLetter"/>
      <w:lvlText w:val="%2."/>
      <w:lvlJc w:val="left"/>
      <w:pPr>
        <w:ind w:left="1440" w:hanging="360"/>
      </w:pPr>
    </w:lvl>
    <w:lvl w:ilvl="2" w:tplc="87819142" w:tentative="1">
      <w:start w:val="1"/>
      <w:numFmt w:val="lowerRoman"/>
      <w:lvlText w:val="%3."/>
      <w:lvlJc w:val="right"/>
      <w:pPr>
        <w:ind w:left="2160" w:hanging="180"/>
      </w:pPr>
    </w:lvl>
    <w:lvl w:ilvl="3" w:tplc="87819142" w:tentative="1">
      <w:start w:val="1"/>
      <w:numFmt w:val="decimal"/>
      <w:lvlText w:val="%4."/>
      <w:lvlJc w:val="left"/>
      <w:pPr>
        <w:ind w:left="2880" w:hanging="360"/>
      </w:pPr>
    </w:lvl>
    <w:lvl w:ilvl="4" w:tplc="87819142" w:tentative="1">
      <w:start w:val="1"/>
      <w:numFmt w:val="lowerLetter"/>
      <w:lvlText w:val="%5."/>
      <w:lvlJc w:val="left"/>
      <w:pPr>
        <w:ind w:left="3600" w:hanging="360"/>
      </w:pPr>
    </w:lvl>
    <w:lvl w:ilvl="5" w:tplc="87819142" w:tentative="1">
      <w:start w:val="1"/>
      <w:numFmt w:val="lowerRoman"/>
      <w:lvlText w:val="%6."/>
      <w:lvlJc w:val="right"/>
      <w:pPr>
        <w:ind w:left="4320" w:hanging="180"/>
      </w:pPr>
    </w:lvl>
    <w:lvl w:ilvl="6" w:tplc="87819142" w:tentative="1">
      <w:start w:val="1"/>
      <w:numFmt w:val="decimal"/>
      <w:lvlText w:val="%7."/>
      <w:lvlJc w:val="left"/>
      <w:pPr>
        <w:ind w:left="5040" w:hanging="360"/>
      </w:pPr>
    </w:lvl>
    <w:lvl w:ilvl="7" w:tplc="87819142" w:tentative="1">
      <w:start w:val="1"/>
      <w:numFmt w:val="lowerLetter"/>
      <w:lvlText w:val="%8."/>
      <w:lvlJc w:val="left"/>
      <w:pPr>
        <w:ind w:left="5760" w:hanging="360"/>
      </w:pPr>
    </w:lvl>
    <w:lvl w:ilvl="8" w:tplc="8781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9">
    <w:multiLevelType w:val="hybridMultilevel"/>
    <w:lvl w:ilvl="0" w:tplc="28254468">
      <w:start w:val="1"/>
      <w:numFmt w:val="decimal"/>
      <w:lvlText w:val="%1."/>
      <w:lvlJc w:val="left"/>
      <w:pPr>
        <w:ind w:left="720" w:hanging="360"/>
      </w:pPr>
    </w:lvl>
    <w:lvl w:ilvl="1" w:tplc="28254468" w:tentative="1">
      <w:start w:val="1"/>
      <w:numFmt w:val="lowerLetter"/>
      <w:lvlText w:val="%2."/>
      <w:lvlJc w:val="left"/>
      <w:pPr>
        <w:ind w:left="1440" w:hanging="360"/>
      </w:pPr>
    </w:lvl>
    <w:lvl w:ilvl="2" w:tplc="28254468" w:tentative="1">
      <w:start w:val="1"/>
      <w:numFmt w:val="lowerRoman"/>
      <w:lvlText w:val="%3."/>
      <w:lvlJc w:val="right"/>
      <w:pPr>
        <w:ind w:left="2160" w:hanging="180"/>
      </w:pPr>
    </w:lvl>
    <w:lvl w:ilvl="3" w:tplc="28254468" w:tentative="1">
      <w:start w:val="1"/>
      <w:numFmt w:val="decimal"/>
      <w:lvlText w:val="%4."/>
      <w:lvlJc w:val="left"/>
      <w:pPr>
        <w:ind w:left="2880" w:hanging="360"/>
      </w:pPr>
    </w:lvl>
    <w:lvl w:ilvl="4" w:tplc="28254468" w:tentative="1">
      <w:start w:val="1"/>
      <w:numFmt w:val="lowerLetter"/>
      <w:lvlText w:val="%5."/>
      <w:lvlJc w:val="left"/>
      <w:pPr>
        <w:ind w:left="3600" w:hanging="360"/>
      </w:pPr>
    </w:lvl>
    <w:lvl w:ilvl="5" w:tplc="28254468" w:tentative="1">
      <w:start w:val="1"/>
      <w:numFmt w:val="lowerRoman"/>
      <w:lvlText w:val="%6."/>
      <w:lvlJc w:val="right"/>
      <w:pPr>
        <w:ind w:left="4320" w:hanging="180"/>
      </w:pPr>
    </w:lvl>
    <w:lvl w:ilvl="6" w:tplc="28254468" w:tentative="1">
      <w:start w:val="1"/>
      <w:numFmt w:val="decimal"/>
      <w:lvlText w:val="%7."/>
      <w:lvlJc w:val="left"/>
      <w:pPr>
        <w:ind w:left="5040" w:hanging="360"/>
      </w:pPr>
    </w:lvl>
    <w:lvl w:ilvl="7" w:tplc="28254468" w:tentative="1">
      <w:start w:val="1"/>
      <w:numFmt w:val="lowerLetter"/>
      <w:lvlText w:val="%8."/>
      <w:lvlJc w:val="left"/>
      <w:pPr>
        <w:ind w:left="5760" w:hanging="360"/>
      </w:pPr>
    </w:lvl>
    <w:lvl w:ilvl="8" w:tplc="28254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8">
    <w:multiLevelType w:val="hybridMultilevel"/>
    <w:lvl w:ilvl="0" w:tplc="37042172">
      <w:start w:val="1"/>
      <w:numFmt w:val="decimal"/>
      <w:lvlText w:val="%1."/>
      <w:lvlJc w:val="left"/>
      <w:pPr>
        <w:ind w:left="720" w:hanging="360"/>
      </w:pPr>
    </w:lvl>
    <w:lvl w:ilvl="1" w:tplc="37042172" w:tentative="1">
      <w:start w:val="1"/>
      <w:numFmt w:val="lowerLetter"/>
      <w:lvlText w:val="%2."/>
      <w:lvlJc w:val="left"/>
      <w:pPr>
        <w:ind w:left="1440" w:hanging="360"/>
      </w:pPr>
    </w:lvl>
    <w:lvl w:ilvl="2" w:tplc="37042172" w:tentative="1">
      <w:start w:val="1"/>
      <w:numFmt w:val="lowerRoman"/>
      <w:lvlText w:val="%3."/>
      <w:lvlJc w:val="right"/>
      <w:pPr>
        <w:ind w:left="2160" w:hanging="180"/>
      </w:pPr>
    </w:lvl>
    <w:lvl w:ilvl="3" w:tplc="37042172" w:tentative="1">
      <w:start w:val="1"/>
      <w:numFmt w:val="decimal"/>
      <w:lvlText w:val="%4."/>
      <w:lvlJc w:val="left"/>
      <w:pPr>
        <w:ind w:left="2880" w:hanging="360"/>
      </w:pPr>
    </w:lvl>
    <w:lvl w:ilvl="4" w:tplc="37042172" w:tentative="1">
      <w:start w:val="1"/>
      <w:numFmt w:val="lowerLetter"/>
      <w:lvlText w:val="%5."/>
      <w:lvlJc w:val="left"/>
      <w:pPr>
        <w:ind w:left="3600" w:hanging="360"/>
      </w:pPr>
    </w:lvl>
    <w:lvl w:ilvl="5" w:tplc="37042172" w:tentative="1">
      <w:start w:val="1"/>
      <w:numFmt w:val="lowerRoman"/>
      <w:lvlText w:val="%6."/>
      <w:lvlJc w:val="right"/>
      <w:pPr>
        <w:ind w:left="4320" w:hanging="180"/>
      </w:pPr>
    </w:lvl>
    <w:lvl w:ilvl="6" w:tplc="37042172" w:tentative="1">
      <w:start w:val="1"/>
      <w:numFmt w:val="decimal"/>
      <w:lvlText w:val="%7."/>
      <w:lvlJc w:val="left"/>
      <w:pPr>
        <w:ind w:left="5040" w:hanging="360"/>
      </w:pPr>
    </w:lvl>
    <w:lvl w:ilvl="7" w:tplc="37042172" w:tentative="1">
      <w:start w:val="1"/>
      <w:numFmt w:val="lowerLetter"/>
      <w:lvlText w:val="%8."/>
      <w:lvlJc w:val="left"/>
      <w:pPr>
        <w:ind w:left="5760" w:hanging="360"/>
      </w:pPr>
    </w:lvl>
    <w:lvl w:ilvl="8" w:tplc="3704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7">
    <w:multiLevelType w:val="hybridMultilevel"/>
    <w:lvl w:ilvl="0" w:tplc="55403466">
      <w:start w:val="1"/>
      <w:numFmt w:val="decimal"/>
      <w:lvlText w:val="%1."/>
      <w:lvlJc w:val="left"/>
      <w:pPr>
        <w:ind w:left="720" w:hanging="360"/>
      </w:pPr>
    </w:lvl>
    <w:lvl w:ilvl="1" w:tplc="55403466" w:tentative="1">
      <w:start w:val="1"/>
      <w:numFmt w:val="lowerLetter"/>
      <w:lvlText w:val="%2."/>
      <w:lvlJc w:val="left"/>
      <w:pPr>
        <w:ind w:left="1440" w:hanging="360"/>
      </w:pPr>
    </w:lvl>
    <w:lvl w:ilvl="2" w:tplc="55403466" w:tentative="1">
      <w:start w:val="1"/>
      <w:numFmt w:val="lowerRoman"/>
      <w:lvlText w:val="%3."/>
      <w:lvlJc w:val="right"/>
      <w:pPr>
        <w:ind w:left="2160" w:hanging="180"/>
      </w:pPr>
    </w:lvl>
    <w:lvl w:ilvl="3" w:tplc="55403466" w:tentative="1">
      <w:start w:val="1"/>
      <w:numFmt w:val="decimal"/>
      <w:lvlText w:val="%4."/>
      <w:lvlJc w:val="left"/>
      <w:pPr>
        <w:ind w:left="2880" w:hanging="360"/>
      </w:pPr>
    </w:lvl>
    <w:lvl w:ilvl="4" w:tplc="55403466" w:tentative="1">
      <w:start w:val="1"/>
      <w:numFmt w:val="lowerLetter"/>
      <w:lvlText w:val="%5."/>
      <w:lvlJc w:val="left"/>
      <w:pPr>
        <w:ind w:left="3600" w:hanging="360"/>
      </w:pPr>
    </w:lvl>
    <w:lvl w:ilvl="5" w:tplc="55403466" w:tentative="1">
      <w:start w:val="1"/>
      <w:numFmt w:val="lowerRoman"/>
      <w:lvlText w:val="%6."/>
      <w:lvlJc w:val="right"/>
      <w:pPr>
        <w:ind w:left="4320" w:hanging="180"/>
      </w:pPr>
    </w:lvl>
    <w:lvl w:ilvl="6" w:tplc="55403466" w:tentative="1">
      <w:start w:val="1"/>
      <w:numFmt w:val="decimal"/>
      <w:lvlText w:val="%7."/>
      <w:lvlJc w:val="left"/>
      <w:pPr>
        <w:ind w:left="5040" w:hanging="360"/>
      </w:pPr>
    </w:lvl>
    <w:lvl w:ilvl="7" w:tplc="55403466" w:tentative="1">
      <w:start w:val="1"/>
      <w:numFmt w:val="lowerLetter"/>
      <w:lvlText w:val="%8."/>
      <w:lvlJc w:val="left"/>
      <w:pPr>
        <w:ind w:left="5760" w:hanging="360"/>
      </w:pPr>
    </w:lvl>
    <w:lvl w:ilvl="8" w:tplc="55403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6">
    <w:multiLevelType w:val="hybridMultilevel"/>
    <w:lvl w:ilvl="0" w:tplc="77193363">
      <w:start w:val="1"/>
      <w:numFmt w:val="decimal"/>
      <w:lvlText w:val="%1."/>
      <w:lvlJc w:val="left"/>
      <w:pPr>
        <w:ind w:left="720" w:hanging="360"/>
      </w:pPr>
    </w:lvl>
    <w:lvl w:ilvl="1" w:tplc="77193363" w:tentative="1">
      <w:start w:val="1"/>
      <w:numFmt w:val="lowerLetter"/>
      <w:lvlText w:val="%2."/>
      <w:lvlJc w:val="left"/>
      <w:pPr>
        <w:ind w:left="1440" w:hanging="360"/>
      </w:pPr>
    </w:lvl>
    <w:lvl w:ilvl="2" w:tplc="77193363" w:tentative="1">
      <w:start w:val="1"/>
      <w:numFmt w:val="lowerRoman"/>
      <w:lvlText w:val="%3."/>
      <w:lvlJc w:val="right"/>
      <w:pPr>
        <w:ind w:left="2160" w:hanging="180"/>
      </w:pPr>
    </w:lvl>
    <w:lvl w:ilvl="3" w:tplc="77193363" w:tentative="1">
      <w:start w:val="1"/>
      <w:numFmt w:val="decimal"/>
      <w:lvlText w:val="%4."/>
      <w:lvlJc w:val="left"/>
      <w:pPr>
        <w:ind w:left="2880" w:hanging="360"/>
      </w:pPr>
    </w:lvl>
    <w:lvl w:ilvl="4" w:tplc="77193363" w:tentative="1">
      <w:start w:val="1"/>
      <w:numFmt w:val="lowerLetter"/>
      <w:lvlText w:val="%5."/>
      <w:lvlJc w:val="left"/>
      <w:pPr>
        <w:ind w:left="3600" w:hanging="360"/>
      </w:pPr>
    </w:lvl>
    <w:lvl w:ilvl="5" w:tplc="77193363" w:tentative="1">
      <w:start w:val="1"/>
      <w:numFmt w:val="lowerRoman"/>
      <w:lvlText w:val="%6."/>
      <w:lvlJc w:val="right"/>
      <w:pPr>
        <w:ind w:left="4320" w:hanging="180"/>
      </w:pPr>
    </w:lvl>
    <w:lvl w:ilvl="6" w:tplc="77193363" w:tentative="1">
      <w:start w:val="1"/>
      <w:numFmt w:val="decimal"/>
      <w:lvlText w:val="%7."/>
      <w:lvlJc w:val="left"/>
      <w:pPr>
        <w:ind w:left="5040" w:hanging="360"/>
      </w:pPr>
    </w:lvl>
    <w:lvl w:ilvl="7" w:tplc="77193363" w:tentative="1">
      <w:start w:val="1"/>
      <w:numFmt w:val="lowerLetter"/>
      <w:lvlText w:val="%8."/>
      <w:lvlJc w:val="left"/>
      <w:pPr>
        <w:ind w:left="5760" w:hanging="360"/>
      </w:pPr>
    </w:lvl>
    <w:lvl w:ilvl="8" w:tplc="7719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5">
    <w:multiLevelType w:val="hybridMultilevel"/>
    <w:lvl w:ilvl="0" w:tplc="73114063">
      <w:start w:val="1"/>
      <w:numFmt w:val="decimal"/>
      <w:lvlText w:val="%1."/>
      <w:lvlJc w:val="left"/>
      <w:pPr>
        <w:ind w:left="720" w:hanging="360"/>
      </w:pPr>
    </w:lvl>
    <w:lvl w:ilvl="1" w:tplc="73114063" w:tentative="1">
      <w:start w:val="1"/>
      <w:numFmt w:val="lowerLetter"/>
      <w:lvlText w:val="%2."/>
      <w:lvlJc w:val="left"/>
      <w:pPr>
        <w:ind w:left="1440" w:hanging="360"/>
      </w:pPr>
    </w:lvl>
    <w:lvl w:ilvl="2" w:tplc="73114063" w:tentative="1">
      <w:start w:val="1"/>
      <w:numFmt w:val="lowerRoman"/>
      <w:lvlText w:val="%3."/>
      <w:lvlJc w:val="right"/>
      <w:pPr>
        <w:ind w:left="2160" w:hanging="180"/>
      </w:pPr>
    </w:lvl>
    <w:lvl w:ilvl="3" w:tplc="73114063" w:tentative="1">
      <w:start w:val="1"/>
      <w:numFmt w:val="decimal"/>
      <w:lvlText w:val="%4."/>
      <w:lvlJc w:val="left"/>
      <w:pPr>
        <w:ind w:left="2880" w:hanging="360"/>
      </w:pPr>
    </w:lvl>
    <w:lvl w:ilvl="4" w:tplc="73114063" w:tentative="1">
      <w:start w:val="1"/>
      <w:numFmt w:val="lowerLetter"/>
      <w:lvlText w:val="%5."/>
      <w:lvlJc w:val="left"/>
      <w:pPr>
        <w:ind w:left="3600" w:hanging="360"/>
      </w:pPr>
    </w:lvl>
    <w:lvl w:ilvl="5" w:tplc="73114063" w:tentative="1">
      <w:start w:val="1"/>
      <w:numFmt w:val="lowerRoman"/>
      <w:lvlText w:val="%6."/>
      <w:lvlJc w:val="right"/>
      <w:pPr>
        <w:ind w:left="4320" w:hanging="180"/>
      </w:pPr>
    </w:lvl>
    <w:lvl w:ilvl="6" w:tplc="73114063" w:tentative="1">
      <w:start w:val="1"/>
      <w:numFmt w:val="decimal"/>
      <w:lvlText w:val="%7."/>
      <w:lvlJc w:val="left"/>
      <w:pPr>
        <w:ind w:left="5040" w:hanging="360"/>
      </w:pPr>
    </w:lvl>
    <w:lvl w:ilvl="7" w:tplc="73114063" w:tentative="1">
      <w:start w:val="1"/>
      <w:numFmt w:val="lowerLetter"/>
      <w:lvlText w:val="%8."/>
      <w:lvlJc w:val="left"/>
      <w:pPr>
        <w:ind w:left="5760" w:hanging="360"/>
      </w:pPr>
    </w:lvl>
    <w:lvl w:ilvl="8" w:tplc="73114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4">
    <w:multiLevelType w:val="hybridMultilevel"/>
    <w:lvl w:ilvl="0" w:tplc="58503295">
      <w:start w:val="1"/>
      <w:numFmt w:val="decimal"/>
      <w:lvlText w:val="%1."/>
      <w:lvlJc w:val="left"/>
      <w:pPr>
        <w:ind w:left="720" w:hanging="360"/>
      </w:pPr>
    </w:lvl>
    <w:lvl w:ilvl="1" w:tplc="58503295" w:tentative="1">
      <w:start w:val="1"/>
      <w:numFmt w:val="lowerLetter"/>
      <w:lvlText w:val="%2."/>
      <w:lvlJc w:val="left"/>
      <w:pPr>
        <w:ind w:left="1440" w:hanging="360"/>
      </w:pPr>
    </w:lvl>
    <w:lvl w:ilvl="2" w:tplc="58503295" w:tentative="1">
      <w:start w:val="1"/>
      <w:numFmt w:val="lowerRoman"/>
      <w:lvlText w:val="%3."/>
      <w:lvlJc w:val="right"/>
      <w:pPr>
        <w:ind w:left="2160" w:hanging="180"/>
      </w:pPr>
    </w:lvl>
    <w:lvl w:ilvl="3" w:tplc="58503295" w:tentative="1">
      <w:start w:val="1"/>
      <w:numFmt w:val="decimal"/>
      <w:lvlText w:val="%4."/>
      <w:lvlJc w:val="left"/>
      <w:pPr>
        <w:ind w:left="2880" w:hanging="360"/>
      </w:pPr>
    </w:lvl>
    <w:lvl w:ilvl="4" w:tplc="58503295" w:tentative="1">
      <w:start w:val="1"/>
      <w:numFmt w:val="lowerLetter"/>
      <w:lvlText w:val="%5."/>
      <w:lvlJc w:val="left"/>
      <w:pPr>
        <w:ind w:left="3600" w:hanging="360"/>
      </w:pPr>
    </w:lvl>
    <w:lvl w:ilvl="5" w:tplc="58503295" w:tentative="1">
      <w:start w:val="1"/>
      <w:numFmt w:val="lowerRoman"/>
      <w:lvlText w:val="%6."/>
      <w:lvlJc w:val="right"/>
      <w:pPr>
        <w:ind w:left="4320" w:hanging="180"/>
      </w:pPr>
    </w:lvl>
    <w:lvl w:ilvl="6" w:tplc="58503295" w:tentative="1">
      <w:start w:val="1"/>
      <w:numFmt w:val="decimal"/>
      <w:lvlText w:val="%7."/>
      <w:lvlJc w:val="left"/>
      <w:pPr>
        <w:ind w:left="5040" w:hanging="360"/>
      </w:pPr>
    </w:lvl>
    <w:lvl w:ilvl="7" w:tplc="58503295" w:tentative="1">
      <w:start w:val="1"/>
      <w:numFmt w:val="lowerLetter"/>
      <w:lvlText w:val="%8."/>
      <w:lvlJc w:val="left"/>
      <w:pPr>
        <w:ind w:left="5760" w:hanging="360"/>
      </w:pPr>
    </w:lvl>
    <w:lvl w:ilvl="8" w:tplc="5850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3">
    <w:multiLevelType w:val="hybridMultilevel"/>
    <w:lvl w:ilvl="0" w:tplc="65439510">
      <w:start w:val="1"/>
      <w:numFmt w:val="decimal"/>
      <w:lvlText w:val="%1."/>
      <w:lvlJc w:val="left"/>
      <w:pPr>
        <w:ind w:left="720" w:hanging="360"/>
      </w:pPr>
    </w:lvl>
    <w:lvl w:ilvl="1" w:tplc="65439510" w:tentative="1">
      <w:start w:val="1"/>
      <w:numFmt w:val="lowerLetter"/>
      <w:lvlText w:val="%2."/>
      <w:lvlJc w:val="left"/>
      <w:pPr>
        <w:ind w:left="1440" w:hanging="360"/>
      </w:pPr>
    </w:lvl>
    <w:lvl w:ilvl="2" w:tplc="65439510" w:tentative="1">
      <w:start w:val="1"/>
      <w:numFmt w:val="lowerRoman"/>
      <w:lvlText w:val="%3."/>
      <w:lvlJc w:val="right"/>
      <w:pPr>
        <w:ind w:left="2160" w:hanging="180"/>
      </w:pPr>
    </w:lvl>
    <w:lvl w:ilvl="3" w:tplc="65439510" w:tentative="1">
      <w:start w:val="1"/>
      <w:numFmt w:val="decimal"/>
      <w:lvlText w:val="%4."/>
      <w:lvlJc w:val="left"/>
      <w:pPr>
        <w:ind w:left="2880" w:hanging="360"/>
      </w:pPr>
    </w:lvl>
    <w:lvl w:ilvl="4" w:tplc="65439510" w:tentative="1">
      <w:start w:val="1"/>
      <w:numFmt w:val="lowerLetter"/>
      <w:lvlText w:val="%5."/>
      <w:lvlJc w:val="left"/>
      <w:pPr>
        <w:ind w:left="3600" w:hanging="360"/>
      </w:pPr>
    </w:lvl>
    <w:lvl w:ilvl="5" w:tplc="65439510" w:tentative="1">
      <w:start w:val="1"/>
      <w:numFmt w:val="lowerRoman"/>
      <w:lvlText w:val="%6."/>
      <w:lvlJc w:val="right"/>
      <w:pPr>
        <w:ind w:left="4320" w:hanging="180"/>
      </w:pPr>
    </w:lvl>
    <w:lvl w:ilvl="6" w:tplc="65439510" w:tentative="1">
      <w:start w:val="1"/>
      <w:numFmt w:val="decimal"/>
      <w:lvlText w:val="%7."/>
      <w:lvlJc w:val="left"/>
      <w:pPr>
        <w:ind w:left="5040" w:hanging="360"/>
      </w:pPr>
    </w:lvl>
    <w:lvl w:ilvl="7" w:tplc="65439510" w:tentative="1">
      <w:start w:val="1"/>
      <w:numFmt w:val="lowerLetter"/>
      <w:lvlText w:val="%8."/>
      <w:lvlJc w:val="left"/>
      <w:pPr>
        <w:ind w:left="5760" w:hanging="360"/>
      </w:pPr>
    </w:lvl>
    <w:lvl w:ilvl="8" w:tplc="65439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2">
    <w:multiLevelType w:val="hybridMultilevel"/>
    <w:lvl w:ilvl="0" w:tplc="15040902">
      <w:start w:val="1"/>
      <w:numFmt w:val="decimal"/>
      <w:lvlText w:val="%1."/>
      <w:lvlJc w:val="left"/>
      <w:pPr>
        <w:ind w:left="720" w:hanging="360"/>
      </w:pPr>
    </w:lvl>
    <w:lvl w:ilvl="1" w:tplc="15040902" w:tentative="1">
      <w:start w:val="1"/>
      <w:numFmt w:val="lowerLetter"/>
      <w:lvlText w:val="%2."/>
      <w:lvlJc w:val="left"/>
      <w:pPr>
        <w:ind w:left="1440" w:hanging="360"/>
      </w:pPr>
    </w:lvl>
    <w:lvl w:ilvl="2" w:tplc="15040902" w:tentative="1">
      <w:start w:val="1"/>
      <w:numFmt w:val="lowerRoman"/>
      <w:lvlText w:val="%3."/>
      <w:lvlJc w:val="right"/>
      <w:pPr>
        <w:ind w:left="2160" w:hanging="180"/>
      </w:pPr>
    </w:lvl>
    <w:lvl w:ilvl="3" w:tplc="15040902" w:tentative="1">
      <w:start w:val="1"/>
      <w:numFmt w:val="decimal"/>
      <w:lvlText w:val="%4."/>
      <w:lvlJc w:val="left"/>
      <w:pPr>
        <w:ind w:left="2880" w:hanging="360"/>
      </w:pPr>
    </w:lvl>
    <w:lvl w:ilvl="4" w:tplc="15040902" w:tentative="1">
      <w:start w:val="1"/>
      <w:numFmt w:val="lowerLetter"/>
      <w:lvlText w:val="%5."/>
      <w:lvlJc w:val="left"/>
      <w:pPr>
        <w:ind w:left="3600" w:hanging="360"/>
      </w:pPr>
    </w:lvl>
    <w:lvl w:ilvl="5" w:tplc="15040902" w:tentative="1">
      <w:start w:val="1"/>
      <w:numFmt w:val="lowerRoman"/>
      <w:lvlText w:val="%6."/>
      <w:lvlJc w:val="right"/>
      <w:pPr>
        <w:ind w:left="4320" w:hanging="180"/>
      </w:pPr>
    </w:lvl>
    <w:lvl w:ilvl="6" w:tplc="15040902" w:tentative="1">
      <w:start w:val="1"/>
      <w:numFmt w:val="decimal"/>
      <w:lvlText w:val="%7."/>
      <w:lvlJc w:val="left"/>
      <w:pPr>
        <w:ind w:left="5040" w:hanging="360"/>
      </w:pPr>
    </w:lvl>
    <w:lvl w:ilvl="7" w:tplc="15040902" w:tentative="1">
      <w:start w:val="1"/>
      <w:numFmt w:val="lowerLetter"/>
      <w:lvlText w:val="%8."/>
      <w:lvlJc w:val="left"/>
      <w:pPr>
        <w:ind w:left="5760" w:hanging="360"/>
      </w:pPr>
    </w:lvl>
    <w:lvl w:ilvl="8" w:tplc="1504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1">
    <w:multiLevelType w:val="hybridMultilevel"/>
    <w:lvl w:ilvl="0" w:tplc="17916981">
      <w:start w:val="1"/>
      <w:numFmt w:val="decimal"/>
      <w:lvlText w:val="%1."/>
      <w:lvlJc w:val="left"/>
      <w:pPr>
        <w:ind w:left="720" w:hanging="360"/>
      </w:pPr>
    </w:lvl>
    <w:lvl w:ilvl="1" w:tplc="17916981" w:tentative="1">
      <w:start w:val="1"/>
      <w:numFmt w:val="lowerLetter"/>
      <w:lvlText w:val="%2."/>
      <w:lvlJc w:val="left"/>
      <w:pPr>
        <w:ind w:left="1440" w:hanging="360"/>
      </w:pPr>
    </w:lvl>
    <w:lvl w:ilvl="2" w:tplc="17916981" w:tentative="1">
      <w:start w:val="1"/>
      <w:numFmt w:val="lowerRoman"/>
      <w:lvlText w:val="%3."/>
      <w:lvlJc w:val="right"/>
      <w:pPr>
        <w:ind w:left="2160" w:hanging="180"/>
      </w:pPr>
    </w:lvl>
    <w:lvl w:ilvl="3" w:tplc="17916981" w:tentative="1">
      <w:start w:val="1"/>
      <w:numFmt w:val="decimal"/>
      <w:lvlText w:val="%4."/>
      <w:lvlJc w:val="left"/>
      <w:pPr>
        <w:ind w:left="2880" w:hanging="360"/>
      </w:pPr>
    </w:lvl>
    <w:lvl w:ilvl="4" w:tplc="17916981" w:tentative="1">
      <w:start w:val="1"/>
      <w:numFmt w:val="lowerLetter"/>
      <w:lvlText w:val="%5."/>
      <w:lvlJc w:val="left"/>
      <w:pPr>
        <w:ind w:left="3600" w:hanging="360"/>
      </w:pPr>
    </w:lvl>
    <w:lvl w:ilvl="5" w:tplc="17916981" w:tentative="1">
      <w:start w:val="1"/>
      <w:numFmt w:val="lowerRoman"/>
      <w:lvlText w:val="%6."/>
      <w:lvlJc w:val="right"/>
      <w:pPr>
        <w:ind w:left="4320" w:hanging="180"/>
      </w:pPr>
    </w:lvl>
    <w:lvl w:ilvl="6" w:tplc="17916981" w:tentative="1">
      <w:start w:val="1"/>
      <w:numFmt w:val="decimal"/>
      <w:lvlText w:val="%7."/>
      <w:lvlJc w:val="left"/>
      <w:pPr>
        <w:ind w:left="5040" w:hanging="360"/>
      </w:pPr>
    </w:lvl>
    <w:lvl w:ilvl="7" w:tplc="17916981" w:tentative="1">
      <w:start w:val="1"/>
      <w:numFmt w:val="lowerLetter"/>
      <w:lvlText w:val="%8."/>
      <w:lvlJc w:val="left"/>
      <w:pPr>
        <w:ind w:left="5760" w:hanging="360"/>
      </w:pPr>
    </w:lvl>
    <w:lvl w:ilvl="8" w:tplc="1791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0">
    <w:multiLevelType w:val="hybridMultilevel"/>
    <w:lvl w:ilvl="0" w:tplc="15779019">
      <w:start w:val="1"/>
      <w:numFmt w:val="decimal"/>
      <w:lvlText w:val="%1."/>
      <w:lvlJc w:val="left"/>
      <w:pPr>
        <w:ind w:left="720" w:hanging="360"/>
      </w:pPr>
    </w:lvl>
    <w:lvl w:ilvl="1" w:tplc="15779019" w:tentative="1">
      <w:start w:val="1"/>
      <w:numFmt w:val="lowerLetter"/>
      <w:lvlText w:val="%2."/>
      <w:lvlJc w:val="left"/>
      <w:pPr>
        <w:ind w:left="1440" w:hanging="360"/>
      </w:pPr>
    </w:lvl>
    <w:lvl w:ilvl="2" w:tplc="15779019" w:tentative="1">
      <w:start w:val="1"/>
      <w:numFmt w:val="lowerRoman"/>
      <w:lvlText w:val="%3."/>
      <w:lvlJc w:val="right"/>
      <w:pPr>
        <w:ind w:left="2160" w:hanging="180"/>
      </w:pPr>
    </w:lvl>
    <w:lvl w:ilvl="3" w:tplc="15779019" w:tentative="1">
      <w:start w:val="1"/>
      <w:numFmt w:val="decimal"/>
      <w:lvlText w:val="%4."/>
      <w:lvlJc w:val="left"/>
      <w:pPr>
        <w:ind w:left="2880" w:hanging="360"/>
      </w:pPr>
    </w:lvl>
    <w:lvl w:ilvl="4" w:tplc="15779019" w:tentative="1">
      <w:start w:val="1"/>
      <w:numFmt w:val="lowerLetter"/>
      <w:lvlText w:val="%5."/>
      <w:lvlJc w:val="left"/>
      <w:pPr>
        <w:ind w:left="3600" w:hanging="360"/>
      </w:pPr>
    </w:lvl>
    <w:lvl w:ilvl="5" w:tplc="15779019" w:tentative="1">
      <w:start w:val="1"/>
      <w:numFmt w:val="lowerRoman"/>
      <w:lvlText w:val="%6."/>
      <w:lvlJc w:val="right"/>
      <w:pPr>
        <w:ind w:left="4320" w:hanging="180"/>
      </w:pPr>
    </w:lvl>
    <w:lvl w:ilvl="6" w:tplc="15779019" w:tentative="1">
      <w:start w:val="1"/>
      <w:numFmt w:val="decimal"/>
      <w:lvlText w:val="%7."/>
      <w:lvlJc w:val="left"/>
      <w:pPr>
        <w:ind w:left="5040" w:hanging="360"/>
      </w:pPr>
    </w:lvl>
    <w:lvl w:ilvl="7" w:tplc="15779019" w:tentative="1">
      <w:start w:val="1"/>
      <w:numFmt w:val="lowerLetter"/>
      <w:lvlText w:val="%8."/>
      <w:lvlJc w:val="left"/>
      <w:pPr>
        <w:ind w:left="5760" w:hanging="360"/>
      </w:pPr>
    </w:lvl>
    <w:lvl w:ilvl="8" w:tplc="15779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9">
    <w:multiLevelType w:val="hybridMultilevel"/>
    <w:lvl w:ilvl="0" w:tplc="49305154">
      <w:start w:val="1"/>
      <w:numFmt w:val="decimal"/>
      <w:lvlText w:val="%1."/>
      <w:lvlJc w:val="left"/>
      <w:pPr>
        <w:ind w:left="720" w:hanging="360"/>
      </w:pPr>
    </w:lvl>
    <w:lvl w:ilvl="1" w:tplc="49305154" w:tentative="1">
      <w:start w:val="1"/>
      <w:numFmt w:val="lowerLetter"/>
      <w:lvlText w:val="%2."/>
      <w:lvlJc w:val="left"/>
      <w:pPr>
        <w:ind w:left="1440" w:hanging="360"/>
      </w:pPr>
    </w:lvl>
    <w:lvl w:ilvl="2" w:tplc="49305154" w:tentative="1">
      <w:start w:val="1"/>
      <w:numFmt w:val="lowerRoman"/>
      <w:lvlText w:val="%3."/>
      <w:lvlJc w:val="right"/>
      <w:pPr>
        <w:ind w:left="2160" w:hanging="180"/>
      </w:pPr>
    </w:lvl>
    <w:lvl w:ilvl="3" w:tplc="49305154" w:tentative="1">
      <w:start w:val="1"/>
      <w:numFmt w:val="decimal"/>
      <w:lvlText w:val="%4."/>
      <w:lvlJc w:val="left"/>
      <w:pPr>
        <w:ind w:left="2880" w:hanging="360"/>
      </w:pPr>
    </w:lvl>
    <w:lvl w:ilvl="4" w:tplc="49305154" w:tentative="1">
      <w:start w:val="1"/>
      <w:numFmt w:val="lowerLetter"/>
      <w:lvlText w:val="%5."/>
      <w:lvlJc w:val="left"/>
      <w:pPr>
        <w:ind w:left="3600" w:hanging="360"/>
      </w:pPr>
    </w:lvl>
    <w:lvl w:ilvl="5" w:tplc="49305154" w:tentative="1">
      <w:start w:val="1"/>
      <w:numFmt w:val="lowerRoman"/>
      <w:lvlText w:val="%6."/>
      <w:lvlJc w:val="right"/>
      <w:pPr>
        <w:ind w:left="4320" w:hanging="180"/>
      </w:pPr>
    </w:lvl>
    <w:lvl w:ilvl="6" w:tplc="49305154" w:tentative="1">
      <w:start w:val="1"/>
      <w:numFmt w:val="decimal"/>
      <w:lvlText w:val="%7."/>
      <w:lvlJc w:val="left"/>
      <w:pPr>
        <w:ind w:left="5040" w:hanging="360"/>
      </w:pPr>
    </w:lvl>
    <w:lvl w:ilvl="7" w:tplc="49305154" w:tentative="1">
      <w:start w:val="1"/>
      <w:numFmt w:val="lowerLetter"/>
      <w:lvlText w:val="%8."/>
      <w:lvlJc w:val="left"/>
      <w:pPr>
        <w:ind w:left="5760" w:hanging="360"/>
      </w:pPr>
    </w:lvl>
    <w:lvl w:ilvl="8" w:tplc="4930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8">
    <w:multiLevelType w:val="hybridMultilevel"/>
    <w:lvl w:ilvl="0" w:tplc="13993967">
      <w:start w:val="1"/>
      <w:numFmt w:val="decimal"/>
      <w:lvlText w:val="%1."/>
      <w:lvlJc w:val="left"/>
      <w:pPr>
        <w:ind w:left="720" w:hanging="360"/>
      </w:pPr>
    </w:lvl>
    <w:lvl w:ilvl="1" w:tplc="13993967" w:tentative="1">
      <w:start w:val="1"/>
      <w:numFmt w:val="lowerLetter"/>
      <w:lvlText w:val="%2."/>
      <w:lvlJc w:val="left"/>
      <w:pPr>
        <w:ind w:left="1440" w:hanging="360"/>
      </w:pPr>
    </w:lvl>
    <w:lvl w:ilvl="2" w:tplc="13993967" w:tentative="1">
      <w:start w:val="1"/>
      <w:numFmt w:val="lowerRoman"/>
      <w:lvlText w:val="%3."/>
      <w:lvlJc w:val="right"/>
      <w:pPr>
        <w:ind w:left="2160" w:hanging="180"/>
      </w:pPr>
    </w:lvl>
    <w:lvl w:ilvl="3" w:tplc="13993967" w:tentative="1">
      <w:start w:val="1"/>
      <w:numFmt w:val="decimal"/>
      <w:lvlText w:val="%4."/>
      <w:lvlJc w:val="left"/>
      <w:pPr>
        <w:ind w:left="2880" w:hanging="360"/>
      </w:pPr>
    </w:lvl>
    <w:lvl w:ilvl="4" w:tplc="13993967" w:tentative="1">
      <w:start w:val="1"/>
      <w:numFmt w:val="lowerLetter"/>
      <w:lvlText w:val="%5."/>
      <w:lvlJc w:val="left"/>
      <w:pPr>
        <w:ind w:left="3600" w:hanging="360"/>
      </w:pPr>
    </w:lvl>
    <w:lvl w:ilvl="5" w:tplc="13993967" w:tentative="1">
      <w:start w:val="1"/>
      <w:numFmt w:val="lowerRoman"/>
      <w:lvlText w:val="%6."/>
      <w:lvlJc w:val="right"/>
      <w:pPr>
        <w:ind w:left="4320" w:hanging="180"/>
      </w:pPr>
    </w:lvl>
    <w:lvl w:ilvl="6" w:tplc="13993967" w:tentative="1">
      <w:start w:val="1"/>
      <w:numFmt w:val="decimal"/>
      <w:lvlText w:val="%7."/>
      <w:lvlJc w:val="left"/>
      <w:pPr>
        <w:ind w:left="5040" w:hanging="360"/>
      </w:pPr>
    </w:lvl>
    <w:lvl w:ilvl="7" w:tplc="13993967" w:tentative="1">
      <w:start w:val="1"/>
      <w:numFmt w:val="lowerLetter"/>
      <w:lvlText w:val="%8."/>
      <w:lvlJc w:val="left"/>
      <w:pPr>
        <w:ind w:left="5760" w:hanging="360"/>
      </w:pPr>
    </w:lvl>
    <w:lvl w:ilvl="8" w:tplc="1399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7">
    <w:multiLevelType w:val="hybridMultilevel"/>
    <w:lvl w:ilvl="0" w:tplc="95764429">
      <w:start w:val="1"/>
      <w:numFmt w:val="decimal"/>
      <w:lvlText w:val="%1."/>
      <w:lvlJc w:val="left"/>
      <w:pPr>
        <w:ind w:left="720" w:hanging="360"/>
      </w:pPr>
    </w:lvl>
    <w:lvl w:ilvl="1" w:tplc="95764429" w:tentative="1">
      <w:start w:val="1"/>
      <w:numFmt w:val="lowerLetter"/>
      <w:lvlText w:val="%2."/>
      <w:lvlJc w:val="left"/>
      <w:pPr>
        <w:ind w:left="1440" w:hanging="360"/>
      </w:pPr>
    </w:lvl>
    <w:lvl w:ilvl="2" w:tplc="95764429" w:tentative="1">
      <w:start w:val="1"/>
      <w:numFmt w:val="lowerRoman"/>
      <w:lvlText w:val="%3."/>
      <w:lvlJc w:val="right"/>
      <w:pPr>
        <w:ind w:left="2160" w:hanging="180"/>
      </w:pPr>
    </w:lvl>
    <w:lvl w:ilvl="3" w:tplc="95764429" w:tentative="1">
      <w:start w:val="1"/>
      <w:numFmt w:val="decimal"/>
      <w:lvlText w:val="%4."/>
      <w:lvlJc w:val="left"/>
      <w:pPr>
        <w:ind w:left="2880" w:hanging="360"/>
      </w:pPr>
    </w:lvl>
    <w:lvl w:ilvl="4" w:tplc="95764429" w:tentative="1">
      <w:start w:val="1"/>
      <w:numFmt w:val="lowerLetter"/>
      <w:lvlText w:val="%5."/>
      <w:lvlJc w:val="left"/>
      <w:pPr>
        <w:ind w:left="3600" w:hanging="360"/>
      </w:pPr>
    </w:lvl>
    <w:lvl w:ilvl="5" w:tplc="95764429" w:tentative="1">
      <w:start w:val="1"/>
      <w:numFmt w:val="lowerRoman"/>
      <w:lvlText w:val="%6."/>
      <w:lvlJc w:val="right"/>
      <w:pPr>
        <w:ind w:left="4320" w:hanging="180"/>
      </w:pPr>
    </w:lvl>
    <w:lvl w:ilvl="6" w:tplc="95764429" w:tentative="1">
      <w:start w:val="1"/>
      <w:numFmt w:val="decimal"/>
      <w:lvlText w:val="%7."/>
      <w:lvlJc w:val="left"/>
      <w:pPr>
        <w:ind w:left="5040" w:hanging="360"/>
      </w:pPr>
    </w:lvl>
    <w:lvl w:ilvl="7" w:tplc="95764429" w:tentative="1">
      <w:start w:val="1"/>
      <w:numFmt w:val="lowerLetter"/>
      <w:lvlText w:val="%8."/>
      <w:lvlJc w:val="left"/>
      <w:pPr>
        <w:ind w:left="5760" w:hanging="360"/>
      </w:pPr>
    </w:lvl>
    <w:lvl w:ilvl="8" w:tplc="9576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6">
    <w:multiLevelType w:val="hybridMultilevel"/>
    <w:lvl w:ilvl="0" w:tplc="77535114">
      <w:start w:val="1"/>
      <w:numFmt w:val="decimal"/>
      <w:lvlText w:val="%1."/>
      <w:lvlJc w:val="left"/>
      <w:pPr>
        <w:ind w:left="720" w:hanging="360"/>
      </w:pPr>
    </w:lvl>
    <w:lvl w:ilvl="1" w:tplc="77535114" w:tentative="1">
      <w:start w:val="1"/>
      <w:numFmt w:val="lowerLetter"/>
      <w:lvlText w:val="%2."/>
      <w:lvlJc w:val="left"/>
      <w:pPr>
        <w:ind w:left="1440" w:hanging="360"/>
      </w:pPr>
    </w:lvl>
    <w:lvl w:ilvl="2" w:tplc="77535114" w:tentative="1">
      <w:start w:val="1"/>
      <w:numFmt w:val="lowerRoman"/>
      <w:lvlText w:val="%3."/>
      <w:lvlJc w:val="right"/>
      <w:pPr>
        <w:ind w:left="2160" w:hanging="180"/>
      </w:pPr>
    </w:lvl>
    <w:lvl w:ilvl="3" w:tplc="77535114" w:tentative="1">
      <w:start w:val="1"/>
      <w:numFmt w:val="decimal"/>
      <w:lvlText w:val="%4."/>
      <w:lvlJc w:val="left"/>
      <w:pPr>
        <w:ind w:left="2880" w:hanging="360"/>
      </w:pPr>
    </w:lvl>
    <w:lvl w:ilvl="4" w:tplc="77535114" w:tentative="1">
      <w:start w:val="1"/>
      <w:numFmt w:val="lowerLetter"/>
      <w:lvlText w:val="%5."/>
      <w:lvlJc w:val="left"/>
      <w:pPr>
        <w:ind w:left="3600" w:hanging="360"/>
      </w:pPr>
    </w:lvl>
    <w:lvl w:ilvl="5" w:tplc="77535114" w:tentative="1">
      <w:start w:val="1"/>
      <w:numFmt w:val="lowerRoman"/>
      <w:lvlText w:val="%6."/>
      <w:lvlJc w:val="right"/>
      <w:pPr>
        <w:ind w:left="4320" w:hanging="180"/>
      </w:pPr>
    </w:lvl>
    <w:lvl w:ilvl="6" w:tplc="77535114" w:tentative="1">
      <w:start w:val="1"/>
      <w:numFmt w:val="decimal"/>
      <w:lvlText w:val="%7."/>
      <w:lvlJc w:val="left"/>
      <w:pPr>
        <w:ind w:left="5040" w:hanging="360"/>
      </w:pPr>
    </w:lvl>
    <w:lvl w:ilvl="7" w:tplc="77535114" w:tentative="1">
      <w:start w:val="1"/>
      <w:numFmt w:val="lowerLetter"/>
      <w:lvlText w:val="%8."/>
      <w:lvlJc w:val="left"/>
      <w:pPr>
        <w:ind w:left="5760" w:hanging="360"/>
      </w:pPr>
    </w:lvl>
    <w:lvl w:ilvl="8" w:tplc="7753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5">
    <w:multiLevelType w:val="hybridMultilevel"/>
    <w:lvl w:ilvl="0" w:tplc="14260020">
      <w:start w:val="1"/>
      <w:numFmt w:val="decimal"/>
      <w:lvlText w:val="%1."/>
      <w:lvlJc w:val="left"/>
      <w:pPr>
        <w:ind w:left="720" w:hanging="360"/>
      </w:pPr>
    </w:lvl>
    <w:lvl w:ilvl="1" w:tplc="14260020" w:tentative="1">
      <w:start w:val="1"/>
      <w:numFmt w:val="lowerLetter"/>
      <w:lvlText w:val="%2."/>
      <w:lvlJc w:val="left"/>
      <w:pPr>
        <w:ind w:left="1440" w:hanging="360"/>
      </w:pPr>
    </w:lvl>
    <w:lvl w:ilvl="2" w:tplc="14260020" w:tentative="1">
      <w:start w:val="1"/>
      <w:numFmt w:val="lowerRoman"/>
      <w:lvlText w:val="%3."/>
      <w:lvlJc w:val="right"/>
      <w:pPr>
        <w:ind w:left="2160" w:hanging="180"/>
      </w:pPr>
    </w:lvl>
    <w:lvl w:ilvl="3" w:tplc="14260020" w:tentative="1">
      <w:start w:val="1"/>
      <w:numFmt w:val="decimal"/>
      <w:lvlText w:val="%4."/>
      <w:lvlJc w:val="left"/>
      <w:pPr>
        <w:ind w:left="2880" w:hanging="360"/>
      </w:pPr>
    </w:lvl>
    <w:lvl w:ilvl="4" w:tplc="14260020" w:tentative="1">
      <w:start w:val="1"/>
      <w:numFmt w:val="lowerLetter"/>
      <w:lvlText w:val="%5."/>
      <w:lvlJc w:val="left"/>
      <w:pPr>
        <w:ind w:left="3600" w:hanging="360"/>
      </w:pPr>
    </w:lvl>
    <w:lvl w:ilvl="5" w:tplc="14260020" w:tentative="1">
      <w:start w:val="1"/>
      <w:numFmt w:val="lowerRoman"/>
      <w:lvlText w:val="%6."/>
      <w:lvlJc w:val="right"/>
      <w:pPr>
        <w:ind w:left="4320" w:hanging="180"/>
      </w:pPr>
    </w:lvl>
    <w:lvl w:ilvl="6" w:tplc="14260020" w:tentative="1">
      <w:start w:val="1"/>
      <w:numFmt w:val="decimal"/>
      <w:lvlText w:val="%7."/>
      <w:lvlJc w:val="left"/>
      <w:pPr>
        <w:ind w:left="5040" w:hanging="360"/>
      </w:pPr>
    </w:lvl>
    <w:lvl w:ilvl="7" w:tplc="14260020" w:tentative="1">
      <w:start w:val="1"/>
      <w:numFmt w:val="lowerLetter"/>
      <w:lvlText w:val="%8."/>
      <w:lvlJc w:val="left"/>
      <w:pPr>
        <w:ind w:left="5760" w:hanging="360"/>
      </w:pPr>
    </w:lvl>
    <w:lvl w:ilvl="8" w:tplc="14260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4">
    <w:multiLevelType w:val="hybridMultilevel"/>
    <w:lvl w:ilvl="0" w:tplc="87329663">
      <w:start w:val="1"/>
      <w:numFmt w:val="decimal"/>
      <w:lvlText w:val="%1."/>
      <w:lvlJc w:val="left"/>
      <w:pPr>
        <w:ind w:left="720" w:hanging="360"/>
      </w:pPr>
    </w:lvl>
    <w:lvl w:ilvl="1" w:tplc="87329663" w:tentative="1">
      <w:start w:val="1"/>
      <w:numFmt w:val="lowerLetter"/>
      <w:lvlText w:val="%2."/>
      <w:lvlJc w:val="left"/>
      <w:pPr>
        <w:ind w:left="1440" w:hanging="360"/>
      </w:pPr>
    </w:lvl>
    <w:lvl w:ilvl="2" w:tplc="87329663" w:tentative="1">
      <w:start w:val="1"/>
      <w:numFmt w:val="lowerRoman"/>
      <w:lvlText w:val="%3."/>
      <w:lvlJc w:val="right"/>
      <w:pPr>
        <w:ind w:left="2160" w:hanging="180"/>
      </w:pPr>
    </w:lvl>
    <w:lvl w:ilvl="3" w:tplc="87329663" w:tentative="1">
      <w:start w:val="1"/>
      <w:numFmt w:val="decimal"/>
      <w:lvlText w:val="%4."/>
      <w:lvlJc w:val="left"/>
      <w:pPr>
        <w:ind w:left="2880" w:hanging="360"/>
      </w:pPr>
    </w:lvl>
    <w:lvl w:ilvl="4" w:tplc="87329663" w:tentative="1">
      <w:start w:val="1"/>
      <w:numFmt w:val="lowerLetter"/>
      <w:lvlText w:val="%5."/>
      <w:lvlJc w:val="left"/>
      <w:pPr>
        <w:ind w:left="3600" w:hanging="360"/>
      </w:pPr>
    </w:lvl>
    <w:lvl w:ilvl="5" w:tplc="87329663" w:tentative="1">
      <w:start w:val="1"/>
      <w:numFmt w:val="lowerRoman"/>
      <w:lvlText w:val="%6."/>
      <w:lvlJc w:val="right"/>
      <w:pPr>
        <w:ind w:left="4320" w:hanging="180"/>
      </w:pPr>
    </w:lvl>
    <w:lvl w:ilvl="6" w:tplc="87329663" w:tentative="1">
      <w:start w:val="1"/>
      <w:numFmt w:val="decimal"/>
      <w:lvlText w:val="%7."/>
      <w:lvlJc w:val="left"/>
      <w:pPr>
        <w:ind w:left="5040" w:hanging="360"/>
      </w:pPr>
    </w:lvl>
    <w:lvl w:ilvl="7" w:tplc="87329663" w:tentative="1">
      <w:start w:val="1"/>
      <w:numFmt w:val="lowerLetter"/>
      <w:lvlText w:val="%8."/>
      <w:lvlJc w:val="left"/>
      <w:pPr>
        <w:ind w:left="5760" w:hanging="360"/>
      </w:pPr>
    </w:lvl>
    <w:lvl w:ilvl="8" w:tplc="8732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3">
    <w:multiLevelType w:val="hybridMultilevel"/>
    <w:lvl w:ilvl="0" w:tplc="84252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913">
    <w:abstractNumId w:val="19913"/>
  </w:num>
  <w:num w:numId="19914">
    <w:abstractNumId w:val="19914"/>
  </w:num>
  <w:num w:numId="19915">
    <w:abstractNumId w:val="19915"/>
  </w:num>
  <w:num w:numId="19916">
    <w:abstractNumId w:val="19916"/>
  </w:num>
  <w:num w:numId="19917">
    <w:abstractNumId w:val="19917"/>
  </w:num>
  <w:num w:numId="19918">
    <w:abstractNumId w:val="19918"/>
  </w:num>
  <w:num w:numId="19919">
    <w:abstractNumId w:val="19919"/>
  </w:num>
  <w:num w:numId="19920">
    <w:abstractNumId w:val="19920"/>
  </w:num>
  <w:num w:numId="19921">
    <w:abstractNumId w:val="19921"/>
  </w:num>
  <w:num w:numId="19922">
    <w:abstractNumId w:val="19922"/>
  </w:num>
  <w:num w:numId="19923">
    <w:abstractNumId w:val="19923"/>
  </w:num>
  <w:num w:numId="19924">
    <w:abstractNumId w:val="19924"/>
  </w:num>
  <w:num w:numId="19925">
    <w:abstractNumId w:val="19925"/>
  </w:num>
  <w:num w:numId="19926">
    <w:abstractNumId w:val="19926"/>
  </w:num>
  <w:num w:numId="19927">
    <w:abstractNumId w:val="19927"/>
  </w:num>
  <w:num w:numId="19928">
    <w:abstractNumId w:val="19928"/>
  </w:num>
  <w:num w:numId="19929">
    <w:abstractNumId w:val="19929"/>
  </w:num>
  <w:num w:numId="19930">
    <w:abstractNumId w:val="19930"/>
  </w:num>
  <w:num w:numId="19931">
    <w:abstractNumId w:val="19931"/>
  </w:num>
  <w:num w:numId="19932">
    <w:abstractNumId w:val="19932"/>
  </w:num>
  <w:num w:numId="19933">
    <w:abstractNumId w:val="19933"/>
  </w:num>
  <w:num w:numId="19934">
    <w:abstractNumId w:val="19934"/>
  </w:num>
  <w:num w:numId="19935">
    <w:abstractNumId w:val="19935"/>
  </w:num>
  <w:num w:numId="19936">
    <w:abstractNumId w:val="19936"/>
  </w:num>
  <w:num w:numId="19937">
    <w:abstractNumId w:val="19937"/>
  </w:num>
  <w:num w:numId="19938">
    <w:abstractNumId w:val="19938"/>
  </w:num>
  <w:num w:numId="19939">
    <w:abstractNumId w:val="19939"/>
  </w:num>
  <w:num w:numId="19940">
    <w:abstractNumId w:val="19940"/>
  </w:num>
  <w:num w:numId="19941">
    <w:abstractNumId w:val="19941"/>
  </w:num>
  <w:num w:numId="19942">
    <w:abstractNumId w:val="19942"/>
  </w:num>
  <w:num w:numId="19943">
    <w:abstractNumId w:val="19943"/>
  </w:num>
  <w:num w:numId="19944">
    <w:abstractNumId w:val="19944"/>
  </w:num>
  <w:num w:numId="19945">
    <w:abstractNumId w:val="19945"/>
  </w:num>
  <w:num w:numId="19946">
    <w:abstractNumId w:val="19946"/>
  </w:num>
  <w:num w:numId="19947">
    <w:abstractNumId w:val="19947"/>
  </w:num>
  <w:num w:numId="19948">
    <w:abstractNumId w:val="19948"/>
  </w:num>
  <w:num w:numId="19949">
    <w:abstractNumId w:val="19949"/>
  </w:num>
  <w:num w:numId="19950">
    <w:abstractNumId w:val="199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9022099" Type="http://schemas.openxmlformats.org/officeDocument/2006/relationships/comments" Target="comments.xml"/><Relationship Id="rId653269962" Type="http://schemas.microsoft.com/office/2011/relationships/commentsExtended" Target="commentsExtended.xml"/><Relationship Id="rId23268213" Type="http://schemas.openxmlformats.org/officeDocument/2006/relationships/image" Target="media/imgrId23268213.jpg"/><Relationship Id="rId6295685947f3804a1" Type="http://schemas.openxmlformats.org/officeDocument/2006/relationships/hyperlink" Target="https://iservice.lombardini.it/jsp/Template2/manuale.jsp?id=283&amp;parent=1136" TargetMode="External"/><Relationship Id="rId2212685947f380a6b" Type="http://schemas.openxmlformats.org/officeDocument/2006/relationships/hyperlink" Target="https://iservice.lombardini.it/jsp/Template2/manuale.jsp?id=269&amp;parent=1136" TargetMode="External"/><Relationship Id="rId7321685947f380fcf" Type="http://schemas.openxmlformats.org/officeDocument/2006/relationships/hyperlink" Target="https://iservice.lombardini.it/jsp/Template2/manuale.jsp?id=279&amp;parent=1136&amp;txts=2.18" TargetMode="External"/><Relationship Id="rId5283685947f3c5ac8" Type="http://schemas.openxmlformats.org/officeDocument/2006/relationships/hyperlink" Target="https://iservice.lombardini.it/jsp/Template2/manuale.jsp?id=269&amp;parent=1136" TargetMode="External"/><Relationship Id="rId3808685947f3ea28a" Type="http://schemas.openxmlformats.org/officeDocument/2006/relationships/hyperlink" Target="https://iservice.lombardini.it/jsp/Template2/manuale.jsp?id=269&amp;parent=1136" TargetMode="External"/><Relationship Id="rId8514685947f3ea61f" Type="http://schemas.openxmlformats.org/officeDocument/2006/relationships/hyperlink" Target="https://partners.lombardini.it/App/SparepartCatalogue/Default/Catalogue.aspx" TargetMode="External"/><Relationship Id="rId1572685947f3ea9a3" Type="http://schemas.openxmlformats.org/officeDocument/2006/relationships/hyperlink" Target="https://iservice.lombardini.it/jsp/Template2/manuale.jsp?id=339&amp;parent=1136" TargetMode="External"/><Relationship Id="rId4827685947f3eb80e" Type="http://schemas.openxmlformats.org/officeDocument/2006/relationships/hyperlink" Target="https://iservice.lombardini.it/jsp/Template2/manuale.jsp?id=339&amp;parent=1136" TargetMode="External"/><Relationship Id="rId8077685947f3ebd11" Type="http://schemas.openxmlformats.org/officeDocument/2006/relationships/hyperlink" Target="https://iservice.lombardini.it/jsp/Template2/manuale.jsp?id=339&amp;parent=1136" TargetMode="External"/><Relationship Id="rId4310685947f419b58" Type="http://schemas.openxmlformats.org/officeDocument/2006/relationships/hyperlink" Target="https://iservice.lombardini.it/jsp/Template2/manuale.jsp?id=339&amp;parent=1136" TargetMode="External"/><Relationship Id="rId2979685947f429d3d" Type="http://schemas.openxmlformats.org/officeDocument/2006/relationships/hyperlink" Target="https://iservice.lombardini.it/jsp/Template2/manuale.jsp?id=339&amp;parent=1136" TargetMode="External"/><Relationship Id="rId2978685947f42a480" Type="http://schemas.openxmlformats.org/officeDocument/2006/relationships/hyperlink" Target="https://iservice.lombardini.it/jsp/Template2/manuale.jsp?id=339&amp;parent=1136" TargetMode="External"/><Relationship Id="rId4800685947f4473ce" Type="http://schemas.openxmlformats.org/officeDocument/2006/relationships/hyperlink" Target="https://iservice.lombardini.it/jsp/Template2/manuale.jsp?id=339&amp;parent=1136" TargetMode="External"/><Relationship Id="rId3557685947f45146d" Type="http://schemas.openxmlformats.org/officeDocument/2006/relationships/hyperlink" Target="https://iservice.lombardini.it/jsp/Template2/manuale.jsp?id=339&amp;parent=1136" TargetMode="External"/><Relationship Id="rId2557685947f46f744" Type="http://schemas.openxmlformats.org/officeDocument/2006/relationships/hyperlink" Target="https://iservice.lombardini.it/jsp/Template2/manuale.jsp?id=339&amp;parent=1136" TargetMode="External"/><Relationship Id="rId1992685947f47007e" Type="http://schemas.openxmlformats.org/officeDocument/2006/relationships/hyperlink" Target="https://iservice.lombardini.it/jsp/Template2/manuale.jsp?id=339&amp;parent=1136" TargetMode="External"/><Relationship Id="rId9873685947f47e55a" Type="http://schemas.openxmlformats.org/officeDocument/2006/relationships/hyperlink" Target="https://www.youtube.com/embed/zqY-GFl8lG0?rel=0" TargetMode="External"/><Relationship Id="rId2706685947f487729" Type="http://schemas.openxmlformats.org/officeDocument/2006/relationships/hyperlink" Target="https://iservice.lombardini.it/jsp/Template2/manuale.jsp?id=339&amp;parent=1136" TargetMode="External"/><Relationship Id="rId9821685947f4aff02" Type="http://schemas.openxmlformats.org/officeDocument/2006/relationships/hyperlink" Target="https://iservice.lombardini.it/jsp/Template2/manuale.jsp?id=339&amp;parent=1136" TargetMode="External"/><Relationship Id="rId6836685947f4b00b9" Type="http://schemas.openxmlformats.org/officeDocument/2006/relationships/hyperlink" Target="https://iservice.lombardini.it/jsp/Template2/manuale.jsp?id=339&amp;parent=1136" TargetMode="External"/><Relationship Id="rId8891685947f4ca42d" Type="http://schemas.openxmlformats.org/officeDocument/2006/relationships/hyperlink" Target="https://www.youtube.com/embed/RJLCkTqlczU?rel=0" TargetMode="External"/><Relationship Id="rId9598685947f4d2a5a" Type="http://schemas.openxmlformats.org/officeDocument/2006/relationships/hyperlink" Target="https://iservice.lombardini.it/jsp/Template2/manuale.jsp?id=269&amp;parent=1136" TargetMode="External"/><Relationship Id="rId6782685947f508925" Type="http://schemas.openxmlformats.org/officeDocument/2006/relationships/hyperlink" Target="https://iservice.lombardini.it/jsp/Template2/manuale.jsp?id=339&amp;parent=1136" TargetMode="External"/><Relationship Id="rId8727685947f516ed0" Type="http://schemas.openxmlformats.org/officeDocument/2006/relationships/hyperlink" Target="https://www.youtube.com/embed/Kcv-_3Edask?rel=0" TargetMode="External"/><Relationship Id="rId7881685947f530b3f" Type="http://schemas.openxmlformats.org/officeDocument/2006/relationships/hyperlink" Target="https://iservice.lombardini.it/jsp/Template2/manuale.jsp?id=339&amp;parent=1136" TargetMode="External"/><Relationship Id="rId2941685947f53161f" Type="http://schemas.openxmlformats.org/officeDocument/2006/relationships/hyperlink" Target="https://iservice.lombardini.it/jsp/Template2/manuale.jsp?id=339&amp;parent=1136" TargetMode="External"/><Relationship Id="rId1672685947f53c00f" Type="http://schemas.openxmlformats.org/officeDocument/2006/relationships/hyperlink" Target="https://iservice.lombardini.it/jsp/Template2/manuale.jsp?id=339&amp;parent=1136" TargetMode="External"/><Relationship Id="rId9741685947f597ded" Type="http://schemas.openxmlformats.org/officeDocument/2006/relationships/hyperlink" Target="https://iservice.lombardini.it/jsp/Template2/manuale.jsp?id=289&amp;parent=1136" TargetMode="External"/><Relationship Id="rId9847685947f59ee47" Type="http://schemas.openxmlformats.org/officeDocument/2006/relationships/hyperlink" Target="https://iservice.lombardini.it/jsp/Template2/manuale.jsp?id=283&amp;parent=1136" TargetMode="External"/><Relationship Id="rId2311685947f5f2991" Type="http://schemas.openxmlformats.org/officeDocument/2006/relationships/hyperlink" Target="https://iservice.lombardini.it/jsp/Template2/manuale.jsp?id=283&amp;parent=1136" TargetMode="External"/><Relationship Id="rId5700685947f5f2e1f" Type="http://schemas.openxmlformats.org/officeDocument/2006/relationships/hyperlink" Target="https://iservice.lombardini.it/jsp/Template2/manuale.jsp?id=291&amp;parent=1136" TargetMode="External"/><Relationship Id="rId9577685947f5f37de" Type="http://schemas.openxmlformats.org/officeDocument/2006/relationships/hyperlink" Target="https://iservice.lombardini.it/jsp/Template2/manuale.jsp?id=292&amp;parent=1136" TargetMode="External"/><Relationship Id="rId9133685947f61d6db" Type="http://schemas.openxmlformats.org/officeDocument/2006/relationships/hyperlink" Target="https://iservice.lombardini.it/jsp/Template2/manuale.jsp?id=339&amp;parent=1136" TargetMode="External"/><Relationship Id="rId5618685947f634cef" Type="http://schemas.openxmlformats.org/officeDocument/2006/relationships/hyperlink" Target="https://iservice.lombardini.it/jsp/Template2/manuale.jsp?id=283&amp;parent=1136" TargetMode="External"/><Relationship Id="rId1570685947f635800" Type="http://schemas.openxmlformats.org/officeDocument/2006/relationships/hyperlink" Target="https://iservice.lombardini.it/jsp/Template2/manuale.jsp?id=292&amp;parent=1136" TargetMode="External"/><Relationship Id="rId1554685947f6361be" Type="http://schemas.openxmlformats.org/officeDocument/2006/relationships/hyperlink" Target="https://iservice.lombardini.it/jsp/Template2/manuale.jsp?id=337&amp;parent=1136" TargetMode="External"/><Relationship Id="rId7579685947f63cfa7" Type="http://schemas.openxmlformats.org/officeDocument/2006/relationships/hyperlink" Target="https://iservice.lombardini.it/jsp/Template2/manuale.jsp?id=290&amp;parent=1136" TargetMode="External"/><Relationship Id="rId5522685947f675919" Type="http://schemas.openxmlformats.org/officeDocument/2006/relationships/hyperlink" Target="https://iservice.lombardini.it/jsp/Template2/manuale.jsp?id=317&amp;parent=1136" TargetMode="External"/><Relationship Id="rId9520685947f677004" Type="http://schemas.openxmlformats.org/officeDocument/2006/relationships/hyperlink" Target="https://iservice.lombardini.it/jsp/Template2/manuale.jsp?id=271&amp;parent=1136" TargetMode="External"/><Relationship Id="rId9897685947f6781b6" Type="http://schemas.openxmlformats.org/officeDocument/2006/relationships/hyperlink" Target="https://iservice.lombardini.it/jsp/Template2/manuale.jsp?id=339&amp;parent=1136" TargetMode="External"/><Relationship Id="rId5186685947f6b26a9" Type="http://schemas.openxmlformats.org/officeDocument/2006/relationships/hyperlink" Target="https://iservice.lombardini.it/jsp/Template2/manuale.jsp?id=339&amp;parent=1136" TargetMode="External"/><Relationship Id="rId7793685947f6d17ae" Type="http://schemas.openxmlformats.org/officeDocument/2006/relationships/hyperlink" Target="https://iservice.lombardini.it/jsp/Template2/manuale.jsp?id=337&amp;parent=1136" TargetMode="External"/><Relationship Id="rId6663685947f6d216a" Type="http://schemas.openxmlformats.org/officeDocument/2006/relationships/hyperlink" Target="https://iservice.lombardini.it/jsp/Template2/manuale.jsp?id=292&amp;parent=1136" TargetMode="External"/><Relationship Id="rId4752685947f6dd142" Type="http://schemas.openxmlformats.org/officeDocument/2006/relationships/hyperlink" Target="https://iservice.lombardini.it/jsp/Template2/manuale.jsp?id=283&amp;parent=1136" TargetMode="External"/><Relationship Id="rId2040685947f6f370c" Type="http://schemas.openxmlformats.org/officeDocument/2006/relationships/hyperlink" Target="https://iservice.lombardini.it/jsp/Template2/manuale.jsp?id=317&amp;parent=1136" TargetMode="External"/><Relationship Id="rId4646685947f71a8de" Type="http://schemas.openxmlformats.org/officeDocument/2006/relationships/hyperlink" Target="https://iservice.lombardini.it/jsp/Template2/manuale.jsp?id=290&amp;parent=1136" TargetMode="External"/><Relationship Id="rId6149685947f71ad09" Type="http://schemas.openxmlformats.org/officeDocument/2006/relationships/hyperlink" Target="https://iservice.lombardini.it/jsp/Template2/manuale.jsp?id=283&amp;parent=1136" TargetMode="External"/><Relationship Id="rId5889685947f74b44b" Type="http://schemas.openxmlformats.org/officeDocument/2006/relationships/hyperlink" Target="https://iservice.lombardini.it/jsp/Template2/manuale.jsp?id=283&amp;parent=1136" TargetMode="External"/><Relationship Id="rId6260685947f793af9" Type="http://schemas.openxmlformats.org/officeDocument/2006/relationships/hyperlink" Target="https://www.youtube.com/embed/meko2s8_-U0?rel=0" TargetMode="External"/><Relationship Id="rId7911685947f37fc98" Type="http://schemas.openxmlformats.org/officeDocument/2006/relationships/image" Target="media/imgrId7911685947f37fc98.jpg"/><Relationship Id="rId1836685947f38b3c8" Type="http://schemas.openxmlformats.org/officeDocument/2006/relationships/image" Target="media/imgrId1836685947f38b3c8.jpg"/><Relationship Id="rId2583685947f39a79e" Type="http://schemas.openxmlformats.org/officeDocument/2006/relationships/image" Target="media/imgrId2583685947f39a79e.jpg"/><Relationship Id="rId3876685947f3a83b5" Type="http://schemas.openxmlformats.org/officeDocument/2006/relationships/image" Target="media/imgrId3876685947f3a83b5.jpg"/><Relationship Id="rId5081685947f3b6c2c" Type="http://schemas.openxmlformats.org/officeDocument/2006/relationships/image" Target="media/imgrId5081685947f3b6c2c.jpg"/><Relationship Id="rId6108685947f3c446a" Type="http://schemas.openxmlformats.org/officeDocument/2006/relationships/image" Target="media/imgrId6108685947f3c446a.jpg"/><Relationship Id="rId1158685947f3d6420" Type="http://schemas.openxmlformats.org/officeDocument/2006/relationships/image" Target="media/imgrId1158685947f3d6420.jpg"/><Relationship Id="rId3467685947f3e3161" Type="http://schemas.openxmlformats.org/officeDocument/2006/relationships/image" Target="media/imgrId3467685947f3e3161.jpg"/><Relationship Id="rId3704685947f3e9a99" Type="http://schemas.openxmlformats.org/officeDocument/2006/relationships/image" Target="media/imgrId3704685947f3e9a99.jpg"/><Relationship Id="rId1401685947f40bd75" Type="http://schemas.openxmlformats.org/officeDocument/2006/relationships/image" Target="media/imgrId1401685947f40bd75.jpg"/><Relationship Id="rId9945685947f41944c" Type="http://schemas.openxmlformats.org/officeDocument/2006/relationships/image" Target="media/imgrId9945685947f41944c.jpg"/><Relationship Id="rId8085685947f428ee5" Type="http://schemas.openxmlformats.org/officeDocument/2006/relationships/image" Target="media/imgrId8085685947f428ee5.jpg"/><Relationship Id="rId7360685947f439818" Type="http://schemas.openxmlformats.org/officeDocument/2006/relationships/image" Target="media/imgrId7360685947f439818.jpg"/><Relationship Id="rId9459685947f446dfa" Type="http://schemas.openxmlformats.org/officeDocument/2006/relationships/image" Target="media/imgrId9459685947f446dfa.jpg"/><Relationship Id="rId5784685947f450625" Type="http://schemas.openxmlformats.org/officeDocument/2006/relationships/image" Target="media/imgrId5784685947f450625.jpg"/><Relationship Id="rId6632685947f45f866" Type="http://schemas.openxmlformats.org/officeDocument/2006/relationships/image" Target="media/imgrId6632685947f45f866.jpg"/><Relationship Id="rId4209685947f46f1bb" Type="http://schemas.openxmlformats.org/officeDocument/2006/relationships/image" Target="media/imgrId4209685947f46f1bb.jpg"/><Relationship Id="rId2154685947f47ddc9" Type="http://schemas.openxmlformats.org/officeDocument/2006/relationships/image" Target="media/imgrId2154685947f47ddc9.jpg"/><Relationship Id="rId2897685947f4860e0" Type="http://schemas.openxmlformats.org/officeDocument/2006/relationships/image" Target="media/imgrId2897685947f4860e0.jpg"/><Relationship Id="rId8116685947f491922" Type="http://schemas.openxmlformats.org/officeDocument/2006/relationships/image" Target="media/imgrId8116685947f491922.jpg"/><Relationship Id="rId7560685947f49f7ac" Type="http://schemas.openxmlformats.org/officeDocument/2006/relationships/image" Target="media/imgrId7560685947f49f7ac.jpg"/><Relationship Id="rId3945685947f4af150" Type="http://schemas.openxmlformats.org/officeDocument/2006/relationships/image" Target="media/imgrId3945685947f4af150.png"/><Relationship Id="rId6242685947f4bbdfc" Type="http://schemas.openxmlformats.org/officeDocument/2006/relationships/image" Target="media/imgrId6242685947f4bbdfc.jpg"/><Relationship Id="rId7255685947f4c9d76" Type="http://schemas.openxmlformats.org/officeDocument/2006/relationships/image" Target="media/imgrId7255685947f4c9d76.jpg"/><Relationship Id="rId9203685947f4d2310" Type="http://schemas.openxmlformats.org/officeDocument/2006/relationships/image" Target="media/imgrId9203685947f4d2310.jpg"/><Relationship Id="rId7561685947f4dd340" Type="http://schemas.openxmlformats.org/officeDocument/2006/relationships/image" Target="media/imgrId7561685947f4dd340.jpg"/><Relationship Id="rId2621685947f4eb340" Type="http://schemas.openxmlformats.org/officeDocument/2006/relationships/image" Target="media/imgrId2621685947f4eb340.jpg"/><Relationship Id="rId4852685947f5082af" Type="http://schemas.openxmlformats.org/officeDocument/2006/relationships/image" Target="media/imgrId4852685947f5082af.jpg"/><Relationship Id="rId8438685947f5167a0" Type="http://schemas.openxmlformats.org/officeDocument/2006/relationships/image" Target="media/imgrId8438685947f5167a0.jpg"/><Relationship Id="rId1436685947f526cc4" Type="http://schemas.openxmlformats.org/officeDocument/2006/relationships/image" Target="media/imgrId1436685947f526cc4.jpg"/><Relationship Id="rId2160685947f53005e" Type="http://schemas.openxmlformats.org/officeDocument/2006/relationships/image" Target="media/imgrId2160685947f53005e.jpg"/><Relationship Id="rId2651685947f53b555" Type="http://schemas.openxmlformats.org/officeDocument/2006/relationships/image" Target="media/imgrId2651685947f53b555.jpg"/><Relationship Id="rId3795685947f547d98" Type="http://schemas.openxmlformats.org/officeDocument/2006/relationships/image" Target="media/imgrId3795685947f547d98.jpg"/><Relationship Id="rId7625685947f554c73" Type="http://schemas.openxmlformats.org/officeDocument/2006/relationships/image" Target="media/imgrId7625685947f554c73.jpg"/><Relationship Id="rId1089685947f5639d5" Type="http://schemas.openxmlformats.org/officeDocument/2006/relationships/image" Target="media/imgrId1089685947f5639d5.jpg"/><Relationship Id="rId7635685947f572b52" Type="http://schemas.openxmlformats.org/officeDocument/2006/relationships/image" Target="media/imgrId7635685947f572b52.jpg"/><Relationship Id="rId1810685947f57c548" Type="http://schemas.openxmlformats.org/officeDocument/2006/relationships/image" Target="media/imgrId1810685947f57c548.jpg"/><Relationship Id="rId1121685947f58a159" Type="http://schemas.openxmlformats.org/officeDocument/2006/relationships/image" Target="media/imgrId1121685947f58a159.jpg"/><Relationship Id="rId6875685947f5970a9" Type="http://schemas.openxmlformats.org/officeDocument/2006/relationships/image" Target="media/imgrId6875685947f5970a9.jpg"/><Relationship Id="rId4884685947f59e61d" Type="http://schemas.openxmlformats.org/officeDocument/2006/relationships/image" Target="media/imgrId4884685947f59e61d.jpg"/><Relationship Id="rId7766685947f5ad260" Type="http://schemas.openxmlformats.org/officeDocument/2006/relationships/image" Target="media/imgrId7766685947f5ad260.jpg"/><Relationship Id="rId8816685947f5bba1f" Type="http://schemas.openxmlformats.org/officeDocument/2006/relationships/image" Target="media/imgrId8816685947f5bba1f.jpg"/><Relationship Id="rId1207685947f5c4889" Type="http://schemas.openxmlformats.org/officeDocument/2006/relationships/image" Target="media/imgrId1207685947f5c4889.jpg"/><Relationship Id="rId1382685947f5d8ee3" Type="http://schemas.openxmlformats.org/officeDocument/2006/relationships/image" Target="media/imgrId1382685947f5d8ee3.jpg"/><Relationship Id="rId4943685947f5eb4c3" Type="http://schemas.openxmlformats.org/officeDocument/2006/relationships/image" Target="media/imgrId4943685947f5eb4c3.jpg"/><Relationship Id="rId7171685947f5f2263" Type="http://schemas.openxmlformats.org/officeDocument/2006/relationships/image" Target="media/imgrId7171685947f5f2263.jpg"/><Relationship Id="rId1287685947f60d533" Type="http://schemas.openxmlformats.org/officeDocument/2006/relationships/image" Target="media/imgrId1287685947f60d533.jpg"/><Relationship Id="rId5192685947f61bcea" Type="http://schemas.openxmlformats.org/officeDocument/2006/relationships/image" Target="media/imgrId5192685947f61bcea.jpg"/><Relationship Id="rId5626685947f62ad1e" Type="http://schemas.openxmlformats.org/officeDocument/2006/relationships/image" Target="media/imgrId5626685947f62ad1e.jpg"/><Relationship Id="rId3307685947f634494" Type="http://schemas.openxmlformats.org/officeDocument/2006/relationships/image" Target="media/imgrId3307685947f634494.jpg"/><Relationship Id="rId3573685947f63c86d" Type="http://schemas.openxmlformats.org/officeDocument/2006/relationships/image" Target="media/imgrId3573685947f63c86d.jpg"/><Relationship Id="rId2470685947f64e88f" Type="http://schemas.openxmlformats.org/officeDocument/2006/relationships/image" Target="media/imgrId2470685947f64e88f.jpg"/><Relationship Id="rId6087685947f65cd12" Type="http://schemas.openxmlformats.org/officeDocument/2006/relationships/image" Target="media/imgrId6087685947f65cd12.jpg"/><Relationship Id="rId8736685947f66b53b" Type="http://schemas.openxmlformats.org/officeDocument/2006/relationships/image" Target="media/imgrId8736685947f66b53b.jpg"/><Relationship Id="rId1958685947f67516b" Type="http://schemas.openxmlformats.org/officeDocument/2006/relationships/image" Target="media/imgrId1958685947f67516b.jpg"/><Relationship Id="rId7140685947f68531a" Type="http://schemas.openxmlformats.org/officeDocument/2006/relationships/image" Target="media/imgrId7140685947f68531a.jpg"/><Relationship Id="rId3846685947f692459" Type="http://schemas.openxmlformats.org/officeDocument/2006/relationships/image" Target="media/imgrId3846685947f692459.jpg"/><Relationship Id="rId8115685947f69e39f" Type="http://schemas.openxmlformats.org/officeDocument/2006/relationships/image" Target="media/imgrId8115685947f69e39f.jpg"/><Relationship Id="rId1243685947f6b1bba" Type="http://schemas.openxmlformats.org/officeDocument/2006/relationships/image" Target="media/imgrId1243685947f6b1bba.jpg"/><Relationship Id="rId3044685947f6c0b3f" Type="http://schemas.openxmlformats.org/officeDocument/2006/relationships/image" Target="media/imgrId3044685947f6c0b3f.jpg"/><Relationship Id="rId8192685947f6d0e14" Type="http://schemas.openxmlformats.org/officeDocument/2006/relationships/image" Target="media/imgrId8192685947f6d0e14.jpg"/><Relationship Id="rId4814685947f6dc9f9" Type="http://schemas.openxmlformats.org/officeDocument/2006/relationships/image" Target="media/imgrId4814685947f6dc9f9.jpg"/><Relationship Id="rId5297685947f6eb8ed" Type="http://schemas.openxmlformats.org/officeDocument/2006/relationships/image" Target="media/imgrId5297685947f6eb8ed.jpg"/><Relationship Id="rId9561685947f6f2fc5" Type="http://schemas.openxmlformats.org/officeDocument/2006/relationships/image" Target="media/imgrId9561685947f6f2fc5.jpg"/><Relationship Id="rId4361685947f711e8a" Type="http://schemas.openxmlformats.org/officeDocument/2006/relationships/image" Target="media/imgrId4361685947f711e8a.jpg"/><Relationship Id="rId4779685947f71a496" Type="http://schemas.openxmlformats.org/officeDocument/2006/relationships/image" Target="media/imgrId4779685947f71a496.jpg"/><Relationship Id="rId8330685947f72881f" Type="http://schemas.openxmlformats.org/officeDocument/2006/relationships/image" Target="media/imgrId8330685947f72881f.jpg"/><Relationship Id="rId4881685947f730cb3" Type="http://schemas.openxmlformats.org/officeDocument/2006/relationships/image" Target="media/imgrId4881685947f730cb3.jpg"/><Relationship Id="rId9089685947f74340a" Type="http://schemas.openxmlformats.org/officeDocument/2006/relationships/image" Target="media/imgrId9089685947f74340a.jpg"/><Relationship Id="rId4196685947f74ad32" Type="http://schemas.openxmlformats.org/officeDocument/2006/relationships/image" Target="media/imgrId4196685947f74ad32.jpg"/><Relationship Id="rId2298685947f751170" Type="http://schemas.openxmlformats.org/officeDocument/2006/relationships/image" Target="media/imgrId2298685947f751170.jpg"/><Relationship Id="rId2656685947f75ad09" Type="http://schemas.openxmlformats.org/officeDocument/2006/relationships/image" Target="media/imgrId2656685947f75ad09.jpg"/><Relationship Id="rId4623685947f76a7bf" Type="http://schemas.openxmlformats.org/officeDocument/2006/relationships/image" Target="media/imgrId4623685947f76a7bf.jpg"/><Relationship Id="rId2386685947f77599e" Type="http://schemas.openxmlformats.org/officeDocument/2006/relationships/image" Target="media/imgrId2386685947f77599e.jpg"/><Relationship Id="rId8917685947f77d31e" Type="http://schemas.openxmlformats.org/officeDocument/2006/relationships/image" Target="media/imgrId8917685947f77d31e.jpg"/><Relationship Id="rId8677685947f787857" Type="http://schemas.openxmlformats.org/officeDocument/2006/relationships/image" Target="media/imgrId8677685947f787857.png"/><Relationship Id="rId2728685947f79362b" Type="http://schemas.openxmlformats.org/officeDocument/2006/relationships/image" Target="media/imgrId2728685947f79362b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68213" Type="http://schemas.openxmlformats.org/officeDocument/2006/relationships/image" Target="media/imgrId232682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68213" Type="http://schemas.openxmlformats.org/officeDocument/2006/relationships/image" Target="media/imgrId232682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68213" Type="http://schemas.openxmlformats.org/officeDocument/2006/relationships/image" Target="media/imgrId232682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68213" Type="http://schemas.openxmlformats.org/officeDocument/2006/relationships/image" Target="media/imgrId232682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68213" Type="http://schemas.openxmlformats.org/officeDocument/2006/relationships/image" Target="media/imgrId232682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68213" Type="http://schemas.openxmlformats.org/officeDocument/2006/relationships/image" Target="media/imgrId232682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