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37197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849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0486052" w:name="ctxt"/>
    <w:bookmarkEnd w:id="3048605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58960dc8a090dc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64060dc8a090dd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02860dc8a090de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53060dc8a090df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46460dc8a090e0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71060dc8a090e1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97560dc8a090e2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69460dc8a090e2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46660dc8a090e3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04760dc8a090e3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52760dc8a090e5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86260dc8a090e6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68160dc8a090e7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36060dc8a090e8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10560dc8a090e8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66860dc8a090e9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92860dc8a090e9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60560dc8a090ea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70460dc8a090eb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28060dc8a090ed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49660dc8a090ef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13660dc8a090f0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38260dc8a090f3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99960dc8a090f4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71260dc8a090f4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69360dc8a090f5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0825248" name="name525660dc8a09337a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08160dc8a0933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134448" name="name182460dc8a0946af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86660dc8a0946af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70060dc8a0946f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03986" name="name782760dc8a0956a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360dc8a0956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50260dc8a0956e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60552" name="name954860dc8a09654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260dc8a0965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2581" name="name754460dc8a097a6a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80460dc8a097a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27333" name="name711160dc8a099015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92160dc8a0990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12412" name="name438760dc8a09a710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65260dc8a09a7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881835" name="name535260dc8a09bbfe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12660dc8a09bb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40064" name="name865460dc8a09ce9b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12160dc8a09ce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14316" name="name617660dc8a09dd3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560dc8a09dd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36360dc8a09dd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67176" name="name328260dc8a09f264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56660dc8a09f2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630013" name="name675760dc8a0a1054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18560dc8a0a10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839880" name="name433860dc8a0a27ea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79360dc8a0a27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21102" name="name383860dc8a0a37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860dc8a0a37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4860dc8a0a39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3120448" name="name880260dc8a0a549f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36360dc8a0a54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17660dc8a0a58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9618183" name="name883160dc8a0a7358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29960dc8a0a73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7960dc8a0a73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736712" name="name414760dc8a0a8d8e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15160dc8a0a8d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9060dc8a0a8d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940201" name="name596560dc8a0aa290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58560dc8a0aa2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79276" name="name195560dc8a0ab30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160dc8a0ab3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77760dc8a0ab38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20060dc8a0ab3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156869" name="name909360dc8a0ac7d9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30660dc8a0ac7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1281790" name="name834060dc8a0adb74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23260dc8a0adb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50621" name="name211060dc8a0aedf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360dc8a0aed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30260dc8a0aee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57803" name="name991260dc8a0b105d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23360dc8a0b10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04077" name="name947660dc8a0b221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260dc8a0b22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03787" name="name702560dc8a0b36cd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43360dc8a0b36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77283" name="name437360dc8a0b4906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28060dc8a0b49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68254" name="name849060dc8a0b5d805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53760dc8a0b5d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78031" name="name754360dc8a0b6bd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960dc8a0b6b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1383918" name="name493860dc8a0b7e6f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06560dc8a0b7e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82488" name="name890460dc8a0b8ec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960dc8a0b8e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35560dc8a0b8f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45671" name="name337760dc8a0b9d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260dc8a0b9d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585308" name="name845860dc8a0bb290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25660dc8a0bb2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96032" name="name115160dc8a0bc827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22860dc8a0bc8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3307" name="name158160dc8a0bd90f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03860dc8a0bd9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42360dc8a0bd986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33813" name="name306060dc8a0be79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160dc8a0be7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04854" name="name692860dc8a0c07f6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37760dc8a0c07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28904" name="name697460dc8a0c1c1d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80760dc8a0c1c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84765" name="name230760dc8a0c2a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860dc8a0c2a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43034" name="name691060dc8a0c3f71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21460dc8a0c3f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42007" name="name678860dc8a0c559d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60260dc8a0c55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41255" name="name757860dc8a0c68d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260dc8a0c68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305140" name="name909860dc8a0c8068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44960dc8a0c80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355241" name="name740560dc8a0c9796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55060dc8a0c97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23966" name="name489660dc8a0ca85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660dc8a0ca8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323164" name="name529360dc8a0cbdf7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55960dc8a0cbd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57257" name="name584860dc8a0cd031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3560dc8a0cd0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1013" name="name239860dc8a0ce5e3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58160dc8a0ce5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40207" name="name183260dc8a0d017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760dc8a0d01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492814" name="name626060dc8a0d1994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69760dc8a0d19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41763" name="name541060dc8a0d2b16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3260dc8a0d2b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40460dc8a0d2b6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84060dc8a0d2b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57360dc8a0d2bb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46960dc8a0d2b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83223" name="name706160dc8a0d423b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91360dc8a0d42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73869" name="name328060dc8a0d54d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060dc8a0d54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50682" name="name237360dc8a0d69c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960dc8a0d69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59512" name="name690160dc8a0d7f6f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28960dc8a0d7f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274510" name="name644560dc8a0d960a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78660dc8a0d96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496802" name="name949560dc8a0da689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01060dc8a0da6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40190" name="name837860dc8a0dba4a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34960dc8a0dba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04303" name="name370660dc8a0dca2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260dc8a0dca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60560dc8a0dcd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41943" name="name977160dc8a0de633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24160dc8a0de6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24421" name="name191360dc8a0e0475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32860dc8a0e04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13320" name="name912760dc8a0e15f8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97960dc8a0e15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39609" name="name303360dc8a0e28a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760dc8a0e28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48860dc8a0e292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70960dc8a0e29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46970" name="name737160dc8a0e3de3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53760dc8a0e3d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624483" name="name458660dc8a0e4d1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5560dc8a0e4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017619" name="name297860dc8a0e6a08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29460dc8a0e6a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23160dc8a0e6a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06830" name="name666560dc8a0e7d1b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95160dc8a0e7d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13077" name="name876560dc8a0e96cf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44660dc8a0e96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20460dc8a0e97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40760dc8a0e97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19460dc8a0e97c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15060dc8a0e97e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14160dc8a0e98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77660dc8a0e98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44395" name="name401860dc8a0ead82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69160dc8a0ead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9653405" name="name941260dc8a0ebfe3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34860dc8a0ebf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769008" name="name375460dc8a0ecfe5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57260dc8a0ecf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35360dc8a0ed11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38327" name="name565860dc8a0ee404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25060dc8a0ee403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118479" name="name485260dc8a0f0130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68660dc8a0f013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689581" name="name703260dc8a0f124d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27160dc8a0f124c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92306" name="name429160dc8a0f252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460dc8a0f25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553300" name="name874160dc8a0f3947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12160dc8a0f39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042" name="name858460dc8a0f4ca8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15160dc8a0f4c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301840" name="name647060dc8a0f6346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08960dc8a0f63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58640" name="name608060dc8a0f739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760dc8a0f73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840345" name="name972660dc8a0f8b27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54360dc8a0f8b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1115" name="name464560dc8a0f996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360dc8a0f99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4662307" name="name242660dc8a0fb3f7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65860dc8a0fb3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4040965" name="name728160dc8a0fce3b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67560dc8a0fce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62063" name="name603060dc8a0fdb9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360dc8a0fdb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678764" name="name760560dc8a0ff274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54560dc8a0ff2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3496313" name="name512360dc8a101548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37860dc8a1015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20290" name="name155860dc8a10238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060dc8a1023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5408230" name="name405260dc8a103c41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76060dc8a103c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054142" name="name903860dc8a104eec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46760dc8a104e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8068" name="name561860dc8a1061d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860dc8a1061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336537" name="name584460dc8a107ac7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42560dc8a107a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35070" name="name458660dc8a108fb2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85260dc8a108f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8794269" name="name208760dc8a10a0f6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93760dc8a10a0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03741" name="name964860dc8a10b717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22760dc8a10b7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19107" name="name825960dc8a10c65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560dc8a10c6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45260dc8a10c69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62860dc8a10c6a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51960dc8a10c6e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19260dc8a10c71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410793" name="name202260dc8a10d7df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57760dc8a10d7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984808" name="name635560dc8a10ec47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89560dc8a10ec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12627" name="name646160dc8a110f6a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97460dc8a110f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62619" name="name882260dc8a111ec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660dc8a111e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77360dc8a111f0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33860dc8a111f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72949" name="name722460dc8a113135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99860dc8a1131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71502" name="name349360dc8a1146e2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23360dc8a1146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809520" name="name953060dc8a115bfa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41360dc8a115b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1466" name="name368560dc8a116e26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14560dc8a116e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25271" name="name726460dc8a117c0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560dc8a117b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22460dc8a117c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86060dc8a117d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08546" name="name363560dc8a119400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91160dc8a1194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68103" name="name432560dc8a11aa6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660dc8a11aa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88842" name="name863360dc8a11bb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760dc8a11bb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49454" name="name484760dc8a11cd1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860dc8a11cd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01065" name="name895060dc8a11df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460dc8a11df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44036" name="name390860dc8a120293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48260dc8a1202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00456" name="name552260dc8a121547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41360dc8a1215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553985" name="name735960dc8a122d2b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42960dc8a122d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76596" name="name170260dc8a124111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25860dc8a1241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51003" name="name904960dc8a1259cc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84660dc8a1259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39251" name="name853360dc8a126bb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160dc8a126b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50960dc8a126c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163173" name="name514360dc8a128272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79660dc8a1282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27005" name="name665360dc8a12900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560dc8a1290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22160dc8a1290f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0960dc8a1292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7960dc8a1292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691238" name="name895160dc8a12a737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58160dc8a12a7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61603" name="name672460dc8a12bb91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88560dc8a12bb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31394" name="name380460dc8a12cbf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060dc8a12cb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08160dc8a12cd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42726" name="name425460dc8a12ddc8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98360dc8a12dd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69710" name="name533660dc8a12f302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61160dc8a12f3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42319" name="name481460dc8a1311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560dc8a1311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62067" name="name796060dc8a13249e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42360dc8a1324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57875" name="name239060dc8a13348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460dc8a1334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55939" name="name519360dc8a134c8d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67760dc8a134c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7935" name="name654660dc8a135f5e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47260dc8a135f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21594" name="name799760dc8a13705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560dc8a1370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1011" name="name452360dc8a13816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560dc8a1381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6864348" name="name615960dc8a139727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87760dc8a1397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95660dc8a1397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75360" name="name139860dc8a13aa8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960dc8a13aa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83052" name="name939560dc8a13bba3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49060dc8a13bb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89460dc8a13bc7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40560dc8a13bd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033534" name="name767960dc8a13d346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50860dc8a13d3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714299" name="name128560dc8a13f2a4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76660dc8a13f2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02236" name="name813060dc8a140fc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360dc8a140f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73660dc8a140ff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08134" name="name768860dc8a1428eb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96560dc8a1428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8496" name="name591860dc8a143dd7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10360dc8a143d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181532" name="name794060dc8a144e9e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80960dc8a144e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17723" name="name550360dc8a1462a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560dc8a1462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5060dc8a14631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95972" name="name489760dc8a147645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92660dc8a1476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49100" name="name124160dc8a14885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560dc8a1488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06857" name="name134360dc8a149ab8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35660dc8a149a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45160dc8a149c9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76160dc8a149dc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95540" name="name335860dc8a14b105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92960dc8a14b1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48350" name="name302860dc8a14c39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960dc8a14c3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729768" name="name792460dc8a14db66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93860dc8a14db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55661" name="name190860dc8a14ecf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460dc8a14ec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9908072" name="name936560dc8a150a6f4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20260dc8a150a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7013689" name="name906560dc8a152213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36060dc8a1522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8060dc8a1522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49401" name="name530660dc8a1536fd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78260dc8a1536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85620" name="name635960dc8a154a2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660dc8a154a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86160dc8a154a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12080" name="name957260dc8a155c6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360dc8a155c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18923" name="name335960dc8a156d2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060dc8a156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05928" name="name741660dc8a1580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360dc8a1580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28360dc8a15812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7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09018" name="name400660dc8a159128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40560dc8a1591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868" name="name532460dc8a15a299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03960dc8a15a2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77100" name="name254160dc8a15b878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60860dc8a15b8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39248" name="name475260dc8a15cbb9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08560dc8a15cb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8060dc8a15cd1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34436" name="name637560dc8a15e64a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42960dc8a15e6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7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03128" name="name647660dc8a1606ce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17460dc8a1606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27093" name="name511160dc8a161c4c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45060dc8a161c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6460dc8a161e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881761" name="name817460dc8a16332c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26360dc8a1633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73294" name="name125260dc8a164586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94660dc8a1645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7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8060dc8a1646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5460dc8a1647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34099" name="name357460dc8a165917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73260dc8a1659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80245" name="name323260dc8a166ab9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09960dc8a166a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74344" name="name530260dc8a167e5e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35460dc8a167e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7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7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97753" name="name652760dc8a16989c4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62060dc8a1698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16801" name="name911260dc8a16a8a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960dc8a16a8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832382" name="name494260dc8a16bf3d2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58760dc8a16bf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48760" name="name616160dc8a16d62e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35260dc8a16d6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36470" name="name951460dc8a16ead7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90060dc8a16ea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32206" name="name328860dc8a170bd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660dc8a170b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10560dc8a170c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74207" name="name218960dc8a172352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71660dc8a1723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8160dc8a1724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695906" name="name221160dc8a173af2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33260dc8a173a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86262" name="name299460dc8a175200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78360dc8a1752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75562" name="name231560dc8a1763ee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98560dc8a1763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188128" name="name946160dc8a177ad8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96860dc8a177a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35951" name="name483660dc8a178f00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51560dc8a178f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94853" name="name206460dc8a17a00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660dc8a17a0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94452" name="name947560dc8a17b560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79360dc8a17b5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3981" name="name336460dc8a17c9b5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56060dc8a17c9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195608" name="name407860dc8a17df8f4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96760dc8a17df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2960dc8a17e0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67651" name="name223560dc8a180295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22060dc8a1802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8860dc8a1803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165211" name="name270260dc8a1817ec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14960dc8a1817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3160dc8a1818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82760dc8a1819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402302" name="name354560dc8a1830a4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59560dc8a1830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902">
    <w:multiLevelType w:val="hybridMultilevel"/>
    <w:lvl w:ilvl="0" w:tplc="70645762">
      <w:start w:val="1"/>
      <w:numFmt w:val="decimal"/>
      <w:lvlText w:val="%1."/>
      <w:lvlJc w:val="left"/>
      <w:pPr>
        <w:ind w:left="720" w:hanging="360"/>
      </w:pPr>
    </w:lvl>
    <w:lvl w:ilvl="1" w:tplc="70645762" w:tentative="1">
      <w:start w:val="1"/>
      <w:numFmt w:val="lowerLetter"/>
      <w:lvlText w:val="%2."/>
      <w:lvlJc w:val="left"/>
      <w:pPr>
        <w:ind w:left="1440" w:hanging="360"/>
      </w:pPr>
    </w:lvl>
    <w:lvl w:ilvl="2" w:tplc="70645762" w:tentative="1">
      <w:start w:val="1"/>
      <w:numFmt w:val="lowerRoman"/>
      <w:lvlText w:val="%3."/>
      <w:lvlJc w:val="right"/>
      <w:pPr>
        <w:ind w:left="2160" w:hanging="180"/>
      </w:pPr>
    </w:lvl>
    <w:lvl w:ilvl="3" w:tplc="70645762" w:tentative="1">
      <w:start w:val="1"/>
      <w:numFmt w:val="decimal"/>
      <w:lvlText w:val="%4."/>
      <w:lvlJc w:val="left"/>
      <w:pPr>
        <w:ind w:left="2880" w:hanging="360"/>
      </w:pPr>
    </w:lvl>
    <w:lvl w:ilvl="4" w:tplc="70645762" w:tentative="1">
      <w:start w:val="1"/>
      <w:numFmt w:val="lowerLetter"/>
      <w:lvlText w:val="%5."/>
      <w:lvlJc w:val="left"/>
      <w:pPr>
        <w:ind w:left="3600" w:hanging="360"/>
      </w:pPr>
    </w:lvl>
    <w:lvl w:ilvl="5" w:tplc="70645762" w:tentative="1">
      <w:start w:val="1"/>
      <w:numFmt w:val="lowerRoman"/>
      <w:lvlText w:val="%6."/>
      <w:lvlJc w:val="right"/>
      <w:pPr>
        <w:ind w:left="4320" w:hanging="180"/>
      </w:pPr>
    </w:lvl>
    <w:lvl w:ilvl="6" w:tplc="70645762" w:tentative="1">
      <w:start w:val="1"/>
      <w:numFmt w:val="decimal"/>
      <w:lvlText w:val="%7."/>
      <w:lvlJc w:val="left"/>
      <w:pPr>
        <w:ind w:left="5040" w:hanging="360"/>
      </w:pPr>
    </w:lvl>
    <w:lvl w:ilvl="7" w:tplc="70645762" w:tentative="1">
      <w:start w:val="1"/>
      <w:numFmt w:val="lowerLetter"/>
      <w:lvlText w:val="%8."/>
      <w:lvlJc w:val="left"/>
      <w:pPr>
        <w:ind w:left="5760" w:hanging="360"/>
      </w:pPr>
    </w:lvl>
    <w:lvl w:ilvl="8" w:tplc="70645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1">
    <w:multiLevelType w:val="hybridMultilevel"/>
    <w:lvl w:ilvl="0" w:tplc="92735966">
      <w:start w:val="1"/>
      <w:numFmt w:val="decimal"/>
      <w:lvlText w:val="%1."/>
      <w:lvlJc w:val="left"/>
      <w:pPr>
        <w:ind w:left="720" w:hanging="360"/>
      </w:pPr>
    </w:lvl>
    <w:lvl w:ilvl="1" w:tplc="92735966" w:tentative="1">
      <w:start w:val="1"/>
      <w:numFmt w:val="lowerLetter"/>
      <w:lvlText w:val="%2."/>
      <w:lvlJc w:val="left"/>
      <w:pPr>
        <w:ind w:left="1440" w:hanging="360"/>
      </w:pPr>
    </w:lvl>
    <w:lvl w:ilvl="2" w:tplc="92735966" w:tentative="1">
      <w:start w:val="1"/>
      <w:numFmt w:val="lowerRoman"/>
      <w:lvlText w:val="%3."/>
      <w:lvlJc w:val="right"/>
      <w:pPr>
        <w:ind w:left="2160" w:hanging="180"/>
      </w:pPr>
    </w:lvl>
    <w:lvl w:ilvl="3" w:tplc="92735966" w:tentative="1">
      <w:start w:val="1"/>
      <w:numFmt w:val="decimal"/>
      <w:lvlText w:val="%4."/>
      <w:lvlJc w:val="left"/>
      <w:pPr>
        <w:ind w:left="2880" w:hanging="360"/>
      </w:pPr>
    </w:lvl>
    <w:lvl w:ilvl="4" w:tplc="92735966" w:tentative="1">
      <w:start w:val="1"/>
      <w:numFmt w:val="lowerLetter"/>
      <w:lvlText w:val="%5."/>
      <w:lvlJc w:val="left"/>
      <w:pPr>
        <w:ind w:left="3600" w:hanging="360"/>
      </w:pPr>
    </w:lvl>
    <w:lvl w:ilvl="5" w:tplc="92735966" w:tentative="1">
      <w:start w:val="1"/>
      <w:numFmt w:val="lowerRoman"/>
      <w:lvlText w:val="%6."/>
      <w:lvlJc w:val="right"/>
      <w:pPr>
        <w:ind w:left="4320" w:hanging="180"/>
      </w:pPr>
    </w:lvl>
    <w:lvl w:ilvl="6" w:tplc="92735966" w:tentative="1">
      <w:start w:val="1"/>
      <w:numFmt w:val="decimal"/>
      <w:lvlText w:val="%7."/>
      <w:lvlJc w:val="left"/>
      <w:pPr>
        <w:ind w:left="5040" w:hanging="360"/>
      </w:pPr>
    </w:lvl>
    <w:lvl w:ilvl="7" w:tplc="92735966" w:tentative="1">
      <w:start w:val="1"/>
      <w:numFmt w:val="lowerLetter"/>
      <w:lvlText w:val="%8."/>
      <w:lvlJc w:val="left"/>
      <w:pPr>
        <w:ind w:left="5760" w:hanging="360"/>
      </w:pPr>
    </w:lvl>
    <w:lvl w:ilvl="8" w:tplc="92735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0">
    <w:multiLevelType w:val="hybridMultilevel"/>
    <w:lvl w:ilvl="0" w:tplc="12793616">
      <w:start w:val="1"/>
      <w:numFmt w:val="decimal"/>
      <w:lvlText w:val="%1."/>
      <w:lvlJc w:val="left"/>
      <w:pPr>
        <w:ind w:left="720" w:hanging="360"/>
      </w:pPr>
    </w:lvl>
    <w:lvl w:ilvl="1" w:tplc="12793616" w:tentative="1">
      <w:start w:val="1"/>
      <w:numFmt w:val="lowerLetter"/>
      <w:lvlText w:val="%2."/>
      <w:lvlJc w:val="left"/>
      <w:pPr>
        <w:ind w:left="1440" w:hanging="360"/>
      </w:pPr>
    </w:lvl>
    <w:lvl w:ilvl="2" w:tplc="12793616" w:tentative="1">
      <w:start w:val="1"/>
      <w:numFmt w:val="lowerRoman"/>
      <w:lvlText w:val="%3."/>
      <w:lvlJc w:val="right"/>
      <w:pPr>
        <w:ind w:left="2160" w:hanging="180"/>
      </w:pPr>
    </w:lvl>
    <w:lvl w:ilvl="3" w:tplc="12793616" w:tentative="1">
      <w:start w:val="1"/>
      <w:numFmt w:val="decimal"/>
      <w:lvlText w:val="%4."/>
      <w:lvlJc w:val="left"/>
      <w:pPr>
        <w:ind w:left="2880" w:hanging="360"/>
      </w:pPr>
    </w:lvl>
    <w:lvl w:ilvl="4" w:tplc="12793616" w:tentative="1">
      <w:start w:val="1"/>
      <w:numFmt w:val="lowerLetter"/>
      <w:lvlText w:val="%5."/>
      <w:lvlJc w:val="left"/>
      <w:pPr>
        <w:ind w:left="3600" w:hanging="360"/>
      </w:pPr>
    </w:lvl>
    <w:lvl w:ilvl="5" w:tplc="12793616" w:tentative="1">
      <w:start w:val="1"/>
      <w:numFmt w:val="lowerRoman"/>
      <w:lvlText w:val="%6."/>
      <w:lvlJc w:val="right"/>
      <w:pPr>
        <w:ind w:left="4320" w:hanging="180"/>
      </w:pPr>
    </w:lvl>
    <w:lvl w:ilvl="6" w:tplc="12793616" w:tentative="1">
      <w:start w:val="1"/>
      <w:numFmt w:val="decimal"/>
      <w:lvlText w:val="%7."/>
      <w:lvlJc w:val="left"/>
      <w:pPr>
        <w:ind w:left="5040" w:hanging="360"/>
      </w:pPr>
    </w:lvl>
    <w:lvl w:ilvl="7" w:tplc="12793616" w:tentative="1">
      <w:start w:val="1"/>
      <w:numFmt w:val="lowerLetter"/>
      <w:lvlText w:val="%8."/>
      <w:lvlJc w:val="left"/>
      <w:pPr>
        <w:ind w:left="5760" w:hanging="360"/>
      </w:pPr>
    </w:lvl>
    <w:lvl w:ilvl="8" w:tplc="12793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9">
    <w:multiLevelType w:val="hybridMultilevel"/>
    <w:lvl w:ilvl="0" w:tplc="80645943">
      <w:start w:val="1"/>
      <w:numFmt w:val="decimal"/>
      <w:lvlText w:val="%1."/>
      <w:lvlJc w:val="left"/>
      <w:pPr>
        <w:ind w:left="720" w:hanging="360"/>
      </w:pPr>
    </w:lvl>
    <w:lvl w:ilvl="1" w:tplc="80645943" w:tentative="1">
      <w:start w:val="1"/>
      <w:numFmt w:val="lowerLetter"/>
      <w:lvlText w:val="%2."/>
      <w:lvlJc w:val="left"/>
      <w:pPr>
        <w:ind w:left="1440" w:hanging="360"/>
      </w:pPr>
    </w:lvl>
    <w:lvl w:ilvl="2" w:tplc="80645943" w:tentative="1">
      <w:start w:val="1"/>
      <w:numFmt w:val="lowerRoman"/>
      <w:lvlText w:val="%3."/>
      <w:lvlJc w:val="right"/>
      <w:pPr>
        <w:ind w:left="2160" w:hanging="180"/>
      </w:pPr>
    </w:lvl>
    <w:lvl w:ilvl="3" w:tplc="80645943" w:tentative="1">
      <w:start w:val="1"/>
      <w:numFmt w:val="decimal"/>
      <w:lvlText w:val="%4."/>
      <w:lvlJc w:val="left"/>
      <w:pPr>
        <w:ind w:left="2880" w:hanging="360"/>
      </w:pPr>
    </w:lvl>
    <w:lvl w:ilvl="4" w:tplc="80645943" w:tentative="1">
      <w:start w:val="1"/>
      <w:numFmt w:val="lowerLetter"/>
      <w:lvlText w:val="%5."/>
      <w:lvlJc w:val="left"/>
      <w:pPr>
        <w:ind w:left="3600" w:hanging="360"/>
      </w:pPr>
    </w:lvl>
    <w:lvl w:ilvl="5" w:tplc="80645943" w:tentative="1">
      <w:start w:val="1"/>
      <w:numFmt w:val="lowerRoman"/>
      <w:lvlText w:val="%6."/>
      <w:lvlJc w:val="right"/>
      <w:pPr>
        <w:ind w:left="4320" w:hanging="180"/>
      </w:pPr>
    </w:lvl>
    <w:lvl w:ilvl="6" w:tplc="80645943" w:tentative="1">
      <w:start w:val="1"/>
      <w:numFmt w:val="decimal"/>
      <w:lvlText w:val="%7."/>
      <w:lvlJc w:val="left"/>
      <w:pPr>
        <w:ind w:left="5040" w:hanging="360"/>
      </w:pPr>
    </w:lvl>
    <w:lvl w:ilvl="7" w:tplc="80645943" w:tentative="1">
      <w:start w:val="1"/>
      <w:numFmt w:val="lowerLetter"/>
      <w:lvlText w:val="%8."/>
      <w:lvlJc w:val="left"/>
      <w:pPr>
        <w:ind w:left="5760" w:hanging="360"/>
      </w:pPr>
    </w:lvl>
    <w:lvl w:ilvl="8" w:tplc="80645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8">
    <w:multiLevelType w:val="hybridMultilevel"/>
    <w:lvl w:ilvl="0" w:tplc="43901324">
      <w:start w:val="1"/>
      <w:numFmt w:val="decimal"/>
      <w:lvlText w:val="%1."/>
      <w:lvlJc w:val="left"/>
      <w:pPr>
        <w:ind w:left="720" w:hanging="360"/>
      </w:pPr>
    </w:lvl>
    <w:lvl w:ilvl="1" w:tplc="43901324" w:tentative="1">
      <w:start w:val="1"/>
      <w:numFmt w:val="lowerLetter"/>
      <w:lvlText w:val="%2."/>
      <w:lvlJc w:val="left"/>
      <w:pPr>
        <w:ind w:left="1440" w:hanging="360"/>
      </w:pPr>
    </w:lvl>
    <w:lvl w:ilvl="2" w:tplc="43901324" w:tentative="1">
      <w:start w:val="1"/>
      <w:numFmt w:val="lowerRoman"/>
      <w:lvlText w:val="%3."/>
      <w:lvlJc w:val="right"/>
      <w:pPr>
        <w:ind w:left="2160" w:hanging="180"/>
      </w:pPr>
    </w:lvl>
    <w:lvl w:ilvl="3" w:tplc="43901324" w:tentative="1">
      <w:start w:val="1"/>
      <w:numFmt w:val="decimal"/>
      <w:lvlText w:val="%4."/>
      <w:lvlJc w:val="left"/>
      <w:pPr>
        <w:ind w:left="2880" w:hanging="360"/>
      </w:pPr>
    </w:lvl>
    <w:lvl w:ilvl="4" w:tplc="43901324" w:tentative="1">
      <w:start w:val="1"/>
      <w:numFmt w:val="lowerLetter"/>
      <w:lvlText w:val="%5."/>
      <w:lvlJc w:val="left"/>
      <w:pPr>
        <w:ind w:left="3600" w:hanging="360"/>
      </w:pPr>
    </w:lvl>
    <w:lvl w:ilvl="5" w:tplc="43901324" w:tentative="1">
      <w:start w:val="1"/>
      <w:numFmt w:val="lowerRoman"/>
      <w:lvlText w:val="%6."/>
      <w:lvlJc w:val="right"/>
      <w:pPr>
        <w:ind w:left="4320" w:hanging="180"/>
      </w:pPr>
    </w:lvl>
    <w:lvl w:ilvl="6" w:tplc="43901324" w:tentative="1">
      <w:start w:val="1"/>
      <w:numFmt w:val="decimal"/>
      <w:lvlText w:val="%7."/>
      <w:lvlJc w:val="left"/>
      <w:pPr>
        <w:ind w:left="5040" w:hanging="360"/>
      </w:pPr>
    </w:lvl>
    <w:lvl w:ilvl="7" w:tplc="43901324" w:tentative="1">
      <w:start w:val="1"/>
      <w:numFmt w:val="lowerLetter"/>
      <w:lvlText w:val="%8."/>
      <w:lvlJc w:val="left"/>
      <w:pPr>
        <w:ind w:left="5760" w:hanging="360"/>
      </w:pPr>
    </w:lvl>
    <w:lvl w:ilvl="8" w:tplc="43901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7">
    <w:multiLevelType w:val="hybridMultilevel"/>
    <w:lvl w:ilvl="0" w:tplc="38890221">
      <w:start w:val="1"/>
      <w:numFmt w:val="decimal"/>
      <w:lvlText w:val="%1."/>
      <w:lvlJc w:val="left"/>
      <w:pPr>
        <w:ind w:left="720" w:hanging="360"/>
      </w:pPr>
    </w:lvl>
    <w:lvl w:ilvl="1" w:tplc="38890221" w:tentative="1">
      <w:start w:val="1"/>
      <w:numFmt w:val="lowerLetter"/>
      <w:lvlText w:val="%2."/>
      <w:lvlJc w:val="left"/>
      <w:pPr>
        <w:ind w:left="1440" w:hanging="360"/>
      </w:pPr>
    </w:lvl>
    <w:lvl w:ilvl="2" w:tplc="38890221" w:tentative="1">
      <w:start w:val="1"/>
      <w:numFmt w:val="lowerRoman"/>
      <w:lvlText w:val="%3."/>
      <w:lvlJc w:val="right"/>
      <w:pPr>
        <w:ind w:left="2160" w:hanging="180"/>
      </w:pPr>
    </w:lvl>
    <w:lvl w:ilvl="3" w:tplc="38890221" w:tentative="1">
      <w:start w:val="1"/>
      <w:numFmt w:val="decimal"/>
      <w:lvlText w:val="%4."/>
      <w:lvlJc w:val="left"/>
      <w:pPr>
        <w:ind w:left="2880" w:hanging="360"/>
      </w:pPr>
    </w:lvl>
    <w:lvl w:ilvl="4" w:tplc="38890221" w:tentative="1">
      <w:start w:val="1"/>
      <w:numFmt w:val="lowerLetter"/>
      <w:lvlText w:val="%5."/>
      <w:lvlJc w:val="left"/>
      <w:pPr>
        <w:ind w:left="3600" w:hanging="360"/>
      </w:pPr>
    </w:lvl>
    <w:lvl w:ilvl="5" w:tplc="38890221" w:tentative="1">
      <w:start w:val="1"/>
      <w:numFmt w:val="lowerRoman"/>
      <w:lvlText w:val="%6."/>
      <w:lvlJc w:val="right"/>
      <w:pPr>
        <w:ind w:left="4320" w:hanging="180"/>
      </w:pPr>
    </w:lvl>
    <w:lvl w:ilvl="6" w:tplc="38890221" w:tentative="1">
      <w:start w:val="1"/>
      <w:numFmt w:val="decimal"/>
      <w:lvlText w:val="%7."/>
      <w:lvlJc w:val="left"/>
      <w:pPr>
        <w:ind w:left="5040" w:hanging="360"/>
      </w:pPr>
    </w:lvl>
    <w:lvl w:ilvl="7" w:tplc="38890221" w:tentative="1">
      <w:start w:val="1"/>
      <w:numFmt w:val="lowerLetter"/>
      <w:lvlText w:val="%8."/>
      <w:lvlJc w:val="left"/>
      <w:pPr>
        <w:ind w:left="5760" w:hanging="360"/>
      </w:pPr>
    </w:lvl>
    <w:lvl w:ilvl="8" w:tplc="38890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6">
    <w:multiLevelType w:val="hybridMultilevel"/>
    <w:lvl w:ilvl="0" w:tplc="82996544">
      <w:start w:val="1"/>
      <w:numFmt w:val="decimal"/>
      <w:lvlText w:val="%1."/>
      <w:lvlJc w:val="left"/>
      <w:pPr>
        <w:ind w:left="720" w:hanging="360"/>
      </w:pPr>
    </w:lvl>
    <w:lvl w:ilvl="1" w:tplc="82996544" w:tentative="1">
      <w:start w:val="1"/>
      <w:numFmt w:val="lowerLetter"/>
      <w:lvlText w:val="%2."/>
      <w:lvlJc w:val="left"/>
      <w:pPr>
        <w:ind w:left="1440" w:hanging="360"/>
      </w:pPr>
    </w:lvl>
    <w:lvl w:ilvl="2" w:tplc="82996544" w:tentative="1">
      <w:start w:val="1"/>
      <w:numFmt w:val="lowerRoman"/>
      <w:lvlText w:val="%3."/>
      <w:lvlJc w:val="right"/>
      <w:pPr>
        <w:ind w:left="2160" w:hanging="180"/>
      </w:pPr>
    </w:lvl>
    <w:lvl w:ilvl="3" w:tplc="82996544" w:tentative="1">
      <w:start w:val="1"/>
      <w:numFmt w:val="decimal"/>
      <w:lvlText w:val="%4."/>
      <w:lvlJc w:val="left"/>
      <w:pPr>
        <w:ind w:left="2880" w:hanging="360"/>
      </w:pPr>
    </w:lvl>
    <w:lvl w:ilvl="4" w:tplc="82996544" w:tentative="1">
      <w:start w:val="1"/>
      <w:numFmt w:val="lowerLetter"/>
      <w:lvlText w:val="%5."/>
      <w:lvlJc w:val="left"/>
      <w:pPr>
        <w:ind w:left="3600" w:hanging="360"/>
      </w:pPr>
    </w:lvl>
    <w:lvl w:ilvl="5" w:tplc="82996544" w:tentative="1">
      <w:start w:val="1"/>
      <w:numFmt w:val="lowerRoman"/>
      <w:lvlText w:val="%6."/>
      <w:lvlJc w:val="right"/>
      <w:pPr>
        <w:ind w:left="4320" w:hanging="180"/>
      </w:pPr>
    </w:lvl>
    <w:lvl w:ilvl="6" w:tplc="82996544" w:tentative="1">
      <w:start w:val="1"/>
      <w:numFmt w:val="decimal"/>
      <w:lvlText w:val="%7."/>
      <w:lvlJc w:val="left"/>
      <w:pPr>
        <w:ind w:left="5040" w:hanging="360"/>
      </w:pPr>
    </w:lvl>
    <w:lvl w:ilvl="7" w:tplc="82996544" w:tentative="1">
      <w:start w:val="1"/>
      <w:numFmt w:val="lowerLetter"/>
      <w:lvlText w:val="%8."/>
      <w:lvlJc w:val="left"/>
      <w:pPr>
        <w:ind w:left="5760" w:hanging="360"/>
      </w:pPr>
    </w:lvl>
    <w:lvl w:ilvl="8" w:tplc="82996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5">
    <w:multiLevelType w:val="hybridMultilevel"/>
    <w:lvl w:ilvl="0" w:tplc="23047244">
      <w:start w:val="1"/>
      <w:numFmt w:val="decimal"/>
      <w:lvlText w:val="%1."/>
      <w:lvlJc w:val="left"/>
      <w:pPr>
        <w:ind w:left="720" w:hanging="360"/>
      </w:pPr>
    </w:lvl>
    <w:lvl w:ilvl="1" w:tplc="23047244" w:tentative="1">
      <w:start w:val="1"/>
      <w:numFmt w:val="lowerLetter"/>
      <w:lvlText w:val="%2."/>
      <w:lvlJc w:val="left"/>
      <w:pPr>
        <w:ind w:left="1440" w:hanging="360"/>
      </w:pPr>
    </w:lvl>
    <w:lvl w:ilvl="2" w:tplc="23047244" w:tentative="1">
      <w:start w:val="1"/>
      <w:numFmt w:val="lowerRoman"/>
      <w:lvlText w:val="%3."/>
      <w:lvlJc w:val="right"/>
      <w:pPr>
        <w:ind w:left="2160" w:hanging="180"/>
      </w:pPr>
    </w:lvl>
    <w:lvl w:ilvl="3" w:tplc="23047244" w:tentative="1">
      <w:start w:val="1"/>
      <w:numFmt w:val="decimal"/>
      <w:lvlText w:val="%4."/>
      <w:lvlJc w:val="left"/>
      <w:pPr>
        <w:ind w:left="2880" w:hanging="360"/>
      </w:pPr>
    </w:lvl>
    <w:lvl w:ilvl="4" w:tplc="23047244" w:tentative="1">
      <w:start w:val="1"/>
      <w:numFmt w:val="lowerLetter"/>
      <w:lvlText w:val="%5."/>
      <w:lvlJc w:val="left"/>
      <w:pPr>
        <w:ind w:left="3600" w:hanging="360"/>
      </w:pPr>
    </w:lvl>
    <w:lvl w:ilvl="5" w:tplc="23047244" w:tentative="1">
      <w:start w:val="1"/>
      <w:numFmt w:val="lowerRoman"/>
      <w:lvlText w:val="%6."/>
      <w:lvlJc w:val="right"/>
      <w:pPr>
        <w:ind w:left="4320" w:hanging="180"/>
      </w:pPr>
    </w:lvl>
    <w:lvl w:ilvl="6" w:tplc="23047244" w:tentative="1">
      <w:start w:val="1"/>
      <w:numFmt w:val="decimal"/>
      <w:lvlText w:val="%7."/>
      <w:lvlJc w:val="left"/>
      <w:pPr>
        <w:ind w:left="5040" w:hanging="360"/>
      </w:pPr>
    </w:lvl>
    <w:lvl w:ilvl="7" w:tplc="23047244" w:tentative="1">
      <w:start w:val="1"/>
      <w:numFmt w:val="lowerLetter"/>
      <w:lvlText w:val="%8."/>
      <w:lvlJc w:val="left"/>
      <w:pPr>
        <w:ind w:left="5760" w:hanging="360"/>
      </w:pPr>
    </w:lvl>
    <w:lvl w:ilvl="8" w:tplc="23047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4">
    <w:multiLevelType w:val="hybridMultilevel"/>
    <w:lvl w:ilvl="0" w:tplc="15859020">
      <w:start w:val="1"/>
      <w:numFmt w:val="decimal"/>
      <w:lvlText w:val="%1."/>
      <w:lvlJc w:val="left"/>
      <w:pPr>
        <w:ind w:left="720" w:hanging="360"/>
      </w:pPr>
    </w:lvl>
    <w:lvl w:ilvl="1" w:tplc="15859020" w:tentative="1">
      <w:start w:val="1"/>
      <w:numFmt w:val="lowerLetter"/>
      <w:lvlText w:val="%2."/>
      <w:lvlJc w:val="left"/>
      <w:pPr>
        <w:ind w:left="1440" w:hanging="360"/>
      </w:pPr>
    </w:lvl>
    <w:lvl w:ilvl="2" w:tplc="15859020" w:tentative="1">
      <w:start w:val="1"/>
      <w:numFmt w:val="lowerRoman"/>
      <w:lvlText w:val="%3."/>
      <w:lvlJc w:val="right"/>
      <w:pPr>
        <w:ind w:left="2160" w:hanging="180"/>
      </w:pPr>
    </w:lvl>
    <w:lvl w:ilvl="3" w:tplc="15859020" w:tentative="1">
      <w:start w:val="1"/>
      <w:numFmt w:val="decimal"/>
      <w:lvlText w:val="%4."/>
      <w:lvlJc w:val="left"/>
      <w:pPr>
        <w:ind w:left="2880" w:hanging="360"/>
      </w:pPr>
    </w:lvl>
    <w:lvl w:ilvl="4" w:tplc="15859020" w:tentative="1">
      <w:start w:val="1"/>
      <w:numFmt w:val="lowerLetter"/>
      <w:lvlText w:val="%5."/>
      <w:lvlJc w:val="left"/>
      <w:pPr>
        <w:ind w:left="3600" w:hanging="360"/>
      </w:pPr>
    </w:lvl>
    <w:lvl w:ilvl="5" w:tplc="15859020" w:tentative="1">
      <w:start w:val="1"/>
      <w:numFmt w:val="lowerRoman"/>
      <w:lvlText w:val="%6."/>
      <w:lvlJc w:val="right"/>
      <w:pPr>
        <w:ind w:left="4320" w:hanging="180"/>
      </w:pPr>
    </w:lvl>
    <w:lvl w:ilvl="6" w:tplc="15859020" w:tentative="1">
      <w:start w:val="1"/>
      <w:numFmt w:val="decimal"/>
      <w:lvlText w:val="%7."/>
      <w:lvlJc w:val="left"/>
      <w:pPr>
        <w:ind w:left="5040" w:hanging="360"/>
      </w:pPr>
    </w:lvl>
    <w:lvl w:ilvl="7" w:tplc="15859020" w:tentative="1">
      <w:start w:val="1"/>
      <w:numFmt w:val="lowerLetter"/>
      <w:lvlText w:val="%8."/>
      <w:lvlJc w:val="left"/>
      <w:pPr>
        <w:ind w:left="5760" w:hanging="360"/>
      </w:pPr>
    </w:lvl>
    <w:lvl w:ilvl="8" w:tplc="15859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3">
    <w:multiLevelType w:val="hybridMultilevel"/>
    <w:lvl w:ilvl="0" w:tplc="88149528">
      <w:start w:val="1"/>
      <w:numFmt w:val="decimal"/>
      <w:lvlText w:val="%1."/>
      <w:lvlJc w:val="left"/>
      <w:pPr>
        <w:ind w:left="720" w:hanging="360"/>
      </w:pPr>
    </w:lvl>
    <w:lvl w:ilvl="1" w:tplc="88149528" w:tentative="1">
      <w:start w:val="1"/>
      <w:numFmt w:val="lowerLetter"/>
      <w:lvlText w:val="%2."/>
      <w:lvlJc w:val="left"/>
      <w:pPr>
        <w:ind w:left="1440" w:hanging="360"/>
      </w:pPr>
    </w:lvl>
    <w:lvl w:ilvl="2" w:tplc="88149528" w:tentative="1">
      <w:start w:val="1"/>
      <w:numFmt w:val="lowerRoman"/>
      <w:lvlText w:val="%3."/>
      <w:lvlJc w:val="right"/>
      <w:pPr>
        <w:ind w:left="2160" w:hanging="180"/>
      </w:pPr>
    </w:lvl>
    <w:lvl w:ilvl="3" w:tplc="88149528" w:tentative="1">
      <w:start w:val="1"/>
      <w:numFmt w:val="decimal"/>
      <w:lvlText w:val="%4."/>
      <w:lvlJc w:val="left"/>
      <w:pPr>
        <w:ind w:left="2880" w:hanging="360"/>
      </w:pPr>
    </w:lvl>
    <w:lvl w:ilvl="4" w:tplc="88149528" w:tentative="1">
      <w:start w:val="1"/>
      <w:numFmt w:val="lowerLetter"/>
      <w:lvlText w:val="%5."/>
      <w:lvlJc w:val="left"/>
      <w:pPr>
        <w:ind w:left="3600" w:hanging="360"/>
      </w:pPr>
    </w:lvl>
    <w:lvl w:ilvl="5" w:tplc="88149528" w:tentative="1">
      <w:start w:val="1"/>
      <w:numFmt w:val="lowerRoman"/>
      <w:lvlText w:val="%6."/>
      <w:lvlJc w:val="right"/>
      <w:pPr>
        <w:ind w:left="4320" w:hanging="180"/>
      </w:pPr>
    </w:lvl>
    <w:lvl w:ilvl="6" w:tplc="88149528" w:tentative="1">
      <w:start w:val="1"/>
      <w:numFmt w:val="decimal"/>
      <w:lvlText w:val="%7."/>
      <w:lvlJc w:val="left"/>
      <w:pPr>
        <w:ind w:left="5040" w:hanging="360"/>
      </w:pPr>
    </w:lvl>
    <w:lvl w:ilvl="7" w:tplc="88149528" w:tentative="1">
      <w:start w:val="1"/>
      <w:numFmt w:val="lowerLetter"/>
      <w:lvlText w:val="%8."/>
      <w:lvlJc w:val="left"/>
      <w:pPr>
        <w:ind w:left="5760" w:hanging="360"/>
      </w:pPr>
    </w:lvl>
    <w:lvl w:ilvl="8" w:tplc="88149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2">
    <w:multiLevelType w:val="hybridMultilevel"/>
    <w:lvl w:ilvl="0" w:tplc="73798857">
      <w:start w:val="1"/>
      <w:numFmt w:val="decimal"/>
      <w:lvlText w:val="%1."/>
      <w:lvlJc w:val="left"/>
      <w:pPr>
        <w:ind w:left="720" w:hanging="360"/>
      </w:pPr>
    </w:lvl>
    <w:lvl w:ilvl="1" w:tplc="73798857" w:tentative="1">
      <w:start w:val="1"/>
      <w:numFmt w:val="lowerLetter"/>
      <w:lvlText w:val="%2."/>
      <w:lvlJc w:val="left"/>
      <w:pPr>
        <w:ind w:left="1440" w:hanging="360"/>
      </w:pPr>
    </w:lvl>
    <w:lvl w:ilvl="2" w:tplc="73798857" w:tentative="1">
      <w:start w:val="1"/>
      <w:numFmt w:val="lowerRoman"/>
      <w:lvlText w:val="%3."/>
      <w:lvlJc w:val="right"/>
      <w:pPr>
        <w:ind w:left="2160" w:hanging="180"/>
      </w:pPr>
    </w:lvl>
    <w:lvl w:ilvl="3" w:tplc="73798857" w:tentative="1">
      <w:start w:val="1"/>
      <w:numFmt w:val="decimal"/>
      <w:lvlText w:val="%4."/>
      <w:lvlJc w:val="left"/>
      <w:pPr>
        <w:ind w:left="2880" w:hanging="360"/>
      </w:pPr>
    </w:lvl>
    <w:lvl w:ilvl="4" w:tplc="73798857" w:tentative="1">
      <w:start w:val="1"/>
      <w:numFmt w:val="lowerLetter"/>
      <w:lvlText w:val="%5."/>
      <w:lvlJc w:val="left"/>
      <w:pPr>
        <w:ind w:left="3600" w:hanging="360"/>
      </w:pPr>
    </w:lvl>
    <w:lvl w:ilvl="5" w:tplc="73798857" w:tentative="1">
      <w:start w:val="1"/>
      <w:numFmt w:val="lowerRoman"/>
      <w:lvlText w:val="%6."/>
      <w:lvlJc w:val="right"/>
      <w:pPr>
        <w:ind w:left="4320" w:hanging="180"/>
      </w:pPr>
    </w:lvl>
    <w:lvl w:ilvl="6" w:tplc="73798857" w:tentative="1">
      <w:start w:val="1"/>
      <w:numFmt w:val="decimal"/>
      <w:lvlText w:val="%7."/>
      <w:lvlJc w:val="left"/>
      <w:pPr>
        <w:ind w:left="5040" w:hanging="360"/>
      </w:pPr>
    </w:lvl>
    <w:lvl w:ilvl="7" w:tplc="73798857" w:tentative="1">
      <w:start w:val="1"/>
      <w:numFmt w:val="lowerLetter"/>
      <w:lvlText w:val="%8."/>
      <w:lvlJc w:val="left"/>
      <w:pPr>
        <w:ind w:left="5760" w:hanging="360"/>
      </w:pPr>
    </w:lvl>
    <w:lvl w:ilvl="8" w:tplc="73798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1">
    <w:multiLevelType w:val="hybridMultilevel"/>
    <w:lvl w:ilvl="0" w:tplc="46872193">
      <w:start w:val="1"/>
      <w:numFmt w:val="decimal"/>
      <w:lvlText w:val="%1."/>
      <w:lvlJc w:val="left"/>
      <w:pPr>
        <w:ind w:left="720" w:hanging="360"/>
      </w:pPr>
    </w:lvl>
    <w:lvl w:ilvl="1" w:tplc="46872193" w:tentative="1">
      <w:start w:val="1"/>
      <w:numFmt w:val="lowerLetter"/>
      <w:lvlText w:val="%2."/>
      <w:lvlJc w:val="left"/>
      <w:pPr>
        <w:ind w:left="1440" w:hanging="360"/>
      </w:pPr>
    </w:lvl>
    <w:lvl w:ilvl="2" w:tplc="46872193" w:tentative="1">
      <w:start w:val="1"/>
      <w:numFmt w:val="lowerRoman"/>
      <w:lvlText w:val="%3."/>
      <w:lvlJc w:val="right"/>
      <w:pPr>
        <w:ind w:left="2160" w:hanging="180"/>
      </w:pPr>
    </w:lvl>
    <w:lvl w:ilvl="3" w:tplc="46872193" w:tentative="1">
      <w:start w:val="1"/>
      <w:numFmt w:val="decimal"/>
      <w:lvlText w:val="%4."/>
      <w:lvlJc w:val="left"/>
      <w:pPr>
        <w:ind w:left="2880" w:hanging="360"/>
      </w:pPr>
    </w:lvl>
    <w:lvl w:ilvl="4" w:tplc="46872193" w:tentative="1">
      <w:start w:val="1"/>
      <w:numFmt w:val="lowerLetter"/>
      <w:lvlText w:val="%5."/>
      <w:lvlJc w:val="left"/>
      <w:pPr>
        <w:ind w:left="3600" w:hanging="360"/>
      </w:pPr>
    </w:lvl>
    <w:lvl w:ilvl="5" w:tplc="46872193" w:tentative="1">
      <w:start w:val="1"/>
      <w:numFmt w:val="lowerRoman"/>
      <w:lvlText w:val="%6."/>
      <w:lvlJc w:val="right"/>
      <w:pPr>
        <w:ind w:left="4320" w:hanging="180"/>
      </w:pPr>
    </w:lvl>
    <w:lvl w:ilvl="6" w:tplc="46872193" w:tentative="1">
      <w:start w:val="1"/>
      <w:numFmt w:val="decimal"/>
      <w:lvlText w:val="%7."/>
      <w:lvlJc w:val="left"/>
      <w:pPr>
        <w:ind w:left="5040" w:hanging="360"/>
      </w:pPr>
    </w:lvl>
    <w:lvl w:ilvl="7" w:tplc="46872193" w:tentative="1">
      <w:start w:val="1"/>
      <w:numFmt w:val="lowerLetter"/>
      <w:lvlText w:val="%8."/>
      <w:lvlJc w:val="left"/>
      <w:pPr>
        <w:ind w:left="5760" w:hanging="360"/>
      </w:pPr>
    </w:lvl>
    <w:lvl w:ilvl="8" w:tplc="46872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0">
    <w:multiLevelType w:val="hybridMultilevel"/>
    <w:lvl w:ilvl="0" w:tplc="80606511">
      <w:start w:val="1"/>
      <w:numFmt w:val="decimal"/>
      <w:lvlText w:val="%1."/>
      <w:lvlJc w:val="left"/>
      <w:pPr>
        <w:ind w:left="720" w:hanging="360"/>
      </w:pPr>
    </w:lvl>
    <w:lvl w:ilvl="1" w:tplc="80606511" w:tentative="1">
      <w:start w:val="1"/>
      <w:numFmt w:val="lowerLetter"/>
      <w:lvlText w:val="%2."/>
      <w:lvlJc w:val="left"/>
      <w:pPr>
        <w:ind w:left="1440" w:hanging="360"/>
      </w:pPr>
    </w:lvl>
    <w:lvl w:ilvl="2" w:tplc="80606511" w:tentative="1">
      <w:start w:val="1"/>
      <w:numFmt w:val="lowerRoman"/>
      <w:lvlText w:val="%3."/>
      <w:lvlJc w:val="right"/>
      <w:pPr>
        <w:ind w:left="2160" w:hanging="180"/>
      </w:pPr>
    </w:lvl>
    <w:lvl w:ilvl="3" w:tplc="80606511" w:tentative="1">
      <w:start w:val="1"/>
      <w:numFmt w:val="decimal"/>
      <w:lvlText w:val="%4."/>
      <w:lvlJc w:val="left"/>
      <w:pPr>
        <w:ind w:left="2880" w:hanging="360"/>
      </w:pPr>
    </w:lvl>
    <w:lvl w:ilvl="4" w:tplc="80606511" w:tentative="1">
      <w:start w:val="1"/>
      <w:numFmt w:val="lowerLetter"/>
      <w:lvlText w:val="%5."/>
      <w:lvlJc w:val="left"/>
      <w:pPr>
        <w:ind w:left="3600" w:hanging="360"/>
      </w:pPr>
    </w:lvl>
    <w:lvl w:ilvl="5" w:tplc="80606511" w:tentative="1">
      <w:start w:val="1"/>
      <w:numFmt w:val="lowerRoman"/>
      <w:lvlText w:val="%6."/>
      <w:lvlJc w:val="right"/>
      <w:pPr>
        <w:ind w:left="4320" w:hanging="180"/>
      </w:pPr>
    </w:lvl>
    <w:lvl w:ilvl="6" w:tplc="80606511" w:tentative="1">
      <w:start w:val="1"/>
      <w:numFmt w:val="decimal"/>
      <w:lvlText w:val="%7."/>
      <w:lvlJc w:val="left"/>
      <w:pPr>
        <w:ind w:left="5040" w:hanging="360"/>
      </w:pPr>
    </w:lvl>
    <w:lvl w:ilvl="7" w:tplc="80606511" w:tentative="1">
      <w:start w:val="1"/>
      <w:numFmt w:val="lowerLetter"/>
      <w:lvlText w:val="%8."/>
      <w:lvlJc w:val="left"/>
      <w:pPr>
        <w:ind w:left="5760" w:hanging="360"/>
      </w:pPr>
    </w:lvl>
    <w:lvl w:ilvl="8" w:tplc="80606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9">
    <w:multiLevelType w:val="hybridMultilevel"/>
    <w:lvl w:ilvl="0" w:tplc="56145199">
      <w:start w:val="1"/>
      <w:numFmt w:val="decimal"/>
      <w:lvlText w:val="%1."/>
      <w:lvlJc w:val="left"/>
      <w:pPr>
        <w:ind w:left="720" w:hanging="360"/>
      </w:pPr>
    </w:lvl>
    <w:lvl w:ilvl="1" w:tplc="56145199" w:tentative="1">
      <w:start w:val="1"/>
      <w:numFmt w:val="lowerLetter"/>
      <w:lvlText w:val="%2."/>
      <w:lvlJc w:val="left"/>
      <w:pPr>
        <w:ind w:left="1440" w:hanging="360"/>
      </w:pPr>
    </w:lvl>
    <w:lvl w:ilvl="2" w:tplc="56145199" w:tentative="1">
      <w:start w:val="1"/>
      <w:numFmt w:val="lowerRoman"/>
      <w:lvlText w:val="%3."/>
      <w:lvlJc w:val="right"/>
      <w:pPr>
        <w:ind w:left="2160" w:hanging="180"/>
      </w:pPr>
    </w:lvl>
    <w:lvl w:ilvl="3" w:tplc="56145199" w:tentative="1">
      <w:start w:val="1"/>
      <w:numFmt w:val="decimal"/>
      <w:lvlText w:val="%4."/>
      <w:lvlJc w:val="left"/>
      <w:pPr>
        <w:ind w:left="2880" w:hanging="360"/>
      </w:pPr>
    </w:lvl>
    <w:lvl w:ilvl="4" w:tplc="56145199" w:tentative="1">
      <w:start w:val="1"/>
      <w:numFmt w:val="lowerLetter"/>
      <w:lvlText w:val="%5."/>
      <w:lvlJc w:val="left"/>
      <w:pPr>
        <w:ind w:left="3600" w:hanging="360"/>
      </w:pPr>
    </w:lvl>
    <w:lvl w:ilvl="5" w:tplc="56145199" w:tentative="1">
      <w:start w:val="1"/>
      <w:numFmt w:val="lowerRoman"/>
      <w:lvlText w:val="%6."/>
      <w:lvlJc w:val="right"/>
      <w:pPr>
        <w:ind w:left="4320" w:hanging="180"/>
      </w:pPr>
    </w:lvl>
    <w:lvl w:ilvl="6" w:tplc="56145199" w:tentative="1">
      <w:start w:val="1"/>
      <w:numFmt w:val="decimal"/>
      <w:lvlText w:val="%7."/>
      <w:lvlJc w:val="left"/>
      <w:pPr>
        <w:ind w:left="5040" w:hanging="360"/>
      </w:pPr>
    </w:lvl>
    <w:lvl w:ilvl="7" w:tplc="56145199" w:tentative="1">
      <w:start w:val="1"/>
      <w:numFmt w:val="lowerLetter"/>
      <w:lvlText w:val="%8."/>
      <w:lvlJc w:val="left"/>
      <w:pPr>
        <w:ind w:left="5760" w:hanging="360"/>
      </w:pPr>
    </w:lvl>
    <w:lvl w:ilvl="8" w:tplc="56145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8">
    <w:multiLevelType w:val="hybridMultilevel"/>
    <w:lvl w:ilvl="0" w:tplc="34103599">
      <w:start w:val="1"/>
      <w:numFmt w:val="decimal"/>
      <w:lvlText w:val="%1."/>
      <w:lvlJc w:val="left"/>
      <w:pPr>
        <w:ind w:left="720" w:hanging="360"/>
      </w:pPr>
    </w:lvl>
    <w:lvl w:ilvl="1" w:tplc="34103599" w:tentative="1">
      <w:start w:val="1"/>
      <w:numFmt w:val="lowerLetter"/>
      <w:lvlText w:val="%2."/>
      <w:lvlJc w:val="left"/>
      <w:pPr>
        <w:ind w:left="1440" w:hanging="360"/>
      </w:pPr>
    </w:lvl>
    <w:lvl w:ilvl="2" w:tplc="34103599" w:tentative="1">
      <w:start w:val="1"/>
      <w:numFmt w:val="lowerRoman"/>
      <w:lvlText w:val="%3."/>
      <w:lvlJc w:val="right"/>
      <w:pPr>
        <w:ind w:left="2160" w:hanging="180"/>
      </w:pPr>
    </w:lvl>
    <w:lvl w:ilvl="3" w:tplc="34103599" w:tentative="1">
      <w:start w:val="1"/>
      <w:numFmt w:val="decimal"/>
      <w:lvlText w:val="%4."/>
      <w:lvlJc w:val="left"/>
      <w:pPr>
        <w:ind w:left="2880" w:hanging="360"/>
      </w:pPr>
    </w:lvl>
    <w:lvl w:ilvl="4" w:tplc="34103599" w:tentative="1">
      <w:start w:val="1"/>
      <w:numFmt w:val="lowerLetter"/>
      <w:lvlText w:val="%5."/>
      <w:lvlJc w:val="left"/>
      <w:pPr>
        <w:ind w:left="3600" w:hanging="360"/>
      </w:pPr>
    </w:lvl>
    <w:lvl w:ilvl="5" w:tplc="34103599" w:tentative="1">
      <w:start w:val="1"/>
      <w:numFmt w:val="lowerRoman"/>
      <w:lvlText w:val="%6."/>
      <w:lvlJc w:val="right"/>
      <w:pPr>
        <w:ind w:left="4320" w:hanging="180"/>
      </w:pPr>
    </w:lvl>
    <w:lvl w:ilvl="6" w:tplc="34103599" w:tentative="1">
      <w:start w:val="1"/>
      <w:numFmt w:val="decimal"/>
      <w:lvlText w:val="%7."/>
      <w:lvlJc w:val="left"/>
      <w:pPr>
        <w:ind w:left="5040" w:hanging="360"/>
      </w:pPr>
    </w:lvl>
    <w:lvl w:ilvl="7" w:tplc="34103599" w:tentative="1">
      <w:start w:val="1"/>
      <w:numFmt w:val="lowerLetter"/>
      <w:lvlText w:val="%8."/>
      <w:lvlJc w:val="left"/>
      <w:pPr>
        <w:ind w:left="5760" w:hanging="360"/>
      </w:pPr>
    </w:lvl>
    <w:lvl w:ilvl="8" w:tplc="34103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7">
    <w:multiLevelType w:val="hybridMultilevel"/>
    <w:lvl w:ilvl="0" w:tplc="22381236">
      <w:start w:val="1"/>
      <w:numFmt w:val="decimal"/>
      <w:lvlText w:val="%1."/>
      <w:lvlJc w:val="left"/>
      <w:pPr>
        <w:ind w:left="720" w:hanging="360"/>
      </w:pPr>
    </w:lvl>
    <w:lvl w:ilvl="1" w:tplc="22381236" w:tentative="1">
      <w:start w:val="1"/>
      <w:numFmt w:val="lowerLetter"/>
      <w:lvlText w:val="%2."/>
      <w:lvlJc w:val="left"/>
      <w:pPr>
        <w:ind w:left="1440" w:hanging="360"/>
      </w:pPr>
    </w:lvl>
    <w:lvl w:ilvl="2" w:tplc="22381236" w:tentative="1">
      <w:start w:val="1"/>
      <w:numFmt w:val="lowerRoman"/>
      <w:lvlText w:val="%3."/>
      <w:lvlJc w:val="right"/>
      <w:pPr>
        <w:ind w:left="2160" w:hanging="180"/>
      </w:pPr>
    </w:lvl>
    <w:lvl w:ilvl="3" w:tplc="22381236" w:tentative="1">
      <w:start w:val="1"/>
      <w:numFmt w:val="decimal"/>
      <w:lvlText w:val="%4."/>
      <w:lvlJc w:val="left"/>
      <w:pPr>
        <w:ind w:left="2880" w:hanging="360"/>
      </w:pPr>
    </w:lvl>
    <w:lvl w:ilvl="4" w:tplc="22381236" w:tentative="1">
      <w:start w:val="1"/>
      <w:numFmt w:val="lowerLetter"/>
      <w:lvlText w:val="%5."/>
      <w:lvlJc w:val="left"/>
      <w:pPr>
        <w:ind w:left="3600" w:hanging="360"/>
      </w:pPr>
    </w:lvl>
    <w:lvl w:ilvl="5" w:tplc="22381236" w:tentative="1">
      <w:start w:val="1"/>
      <w:numFmt w:val="lowerRoman"/>
      <w:lvlText w:val="%6."/>
      <w:lvlJc w:val="right"/>
      <w:pPr>
        <w:ind w:left="4320" w:hanging="180"/>
      </w:pPr>
    </w:lvl>
    <w:lvl w:ilvl="6" w:tplc="22381236" w:tentative="1">
      <w:start w:val="1"/>
      <w:numFmt w:val="decimal"/>
      <w:lvlText w:val="%7."/>
      <w:lvlJc w:val="left"/>
      <w:pPr>
        <w:ind w:left="5040" w:hanging="360"/>
      </w:pPr>
    </w:lvl>
    <w:lvl w:ilvl="7" w:tplc="22381236" w:tentative="1">
      <w:start w:val="1"/>
      <w:numFmt w:val="lowerLetter"/>
      <w:lvlText w:val="%8."/>
      <w:lvlJc w:val="left"/>
      <w:pPr>
        <w:ind w:left="5760" w:hanging="360"/>
      </w:pPr>
    </w:lvl>
    <w:lvl w:ilvl="8" w:tplc="22381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6">
    <w:multiLevelType w:val="hybridMultilevel"/>
    <w:lvl w:ilvl="0" w:tplc="43568226">
      <w:start w:val="1"/>
      <w:numFmt w:val="decimal"/>
      <w:lvlText w:val="%1."/>
      <w:lvlJc w:val="left"/>
      <w:pPr>
        <w:ind w:left="720" w:hanging="360"/>
      </w:pPr>
    </w:lvl>
    <w:lvl w:ilvl="1" w:tplc="43568226" w:tentative="1">
      <w:start w:val="1"/>
      <w:numFmt w:val="lowerLetter"/>
      <w:lvlText w:val="%2."/>
      <w:lvlJc w:val="left"/>
      <w:pPr>
        <w:ind w:left="1440" w:hanging="360"/>
      </w:pPr>
    </w:lvl>
    <w:lvl w:ilvl="2" w:tplc="43568226" w:tentative="1">
      <w:start w:val="1"/>
      <w:numFmt w:val="lowerRoman"/>
      <w:lvlText w:val="%3."/>
      <w:lvlJc w:val="right"/>
      <w:pPr>
        <w:ind w:left="2160" w:hanging="180"/>
      </w:pPr>
    </w:lvl>
    <w:lvl w:ilvl="3" w:tplc="43568226" w:tentative="1">
      <w:start w:val="1"/>
      <w:numFmt w:val="decimal"/>
      <w:lvlText w:val="%4."/>
      <w:lvlJc w:val="left"/>
      <w:pPr>
        <w:ind w:left="2880" w:hanging="360"/>
      </w:pPr>
    </w:lvl>
    <w:lvl w:ilvl="4" w:tplc="43568226" w:tentative="1">
      <w:start w:val="1"/>
      <w:numFmt w:val="lowerLetter"/>
      <w:lvlText w:val="%5."/>
      <w:lvlJc w:val="left"/>
      <w:pPr>
        <w:ind w:left="3600" w:hanging="360"/>
      </w:pPr>
    </w:lvl>
    <w:lvl w:ilvl="5" w:tplc="43568226" w:tentative="1">
      <w:start w:val="1"/>
      <w:numFmt w:val="lowerRoman"/>
      <w:lvlText w:val="%6."/>
      <w:lvlJc w:val="right"/>
      <w:pPr>
        <w:ind w:left="4320" w:hanging="180"/>
      </w:pPr>
    </w:lvl>
    <w:lvl w:ilvl="6" w:tplc="43568226" w:tentative="1">
      <w:start w:val="1"/>
      <w:numFmt w:val="decimal"/>
      <w:lvlText w:val="%7."/>
      <w:lvlJc w:val="left"/>
      <w:pPr>
        <w:ind w:left="5040" w:hanging="360"/>
      </w:pPr>
    </w:lvl>
    <w:lvl w:ilvl="7" w:tplc="43568226" w:tentative="1">
      <w:start w:val="1"/>
      <w:numFmt w:val="lowerLetter"/>
      <w:lvlText w:val="%8."/>
      <w:lvlJc w:val="left"/>
      <w:pPr>
        <w:ind w:left="5760" w:hanging="360"/>
      </w:pPr>
    </w:lvl>
    <w:lvl w:ilvl="8" w:tplc="43568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5">
    <w:multiLevelType w:val="hybridMultilevel"/>
    <w:lvl w:ilvl="0" w:tplc="48240766">
      <w:start w:val="1"/>
      <w:numFmt w:val="decimal"/>
      <w:lvlText w:val="%1."/>
      <w:lvlJc w:val="left"/>
      <w:pPr>
        <w:ind w:left="720" w:hanging="360"/>
      </w:pPr>
    </w:lvl>
    <w:lvl w:ilvl="1" w:tplc="48240766" w:tentative="1">
      <w:start w:val="1"/>
      <w:numFmt w:val="lowerLetter"/>
      <w:lvlText w:val="%2."/>
      <w:lvlJc w:val="left"/>
      <w:pPr>
        <w:ind w:left="1440" w:hanging="360"/>
      </w:pPr>
    </w:lvl>
    <w:lvl w:ilvl="2" w:tplc="48240766" w:tentative="1">
      <w:start w:val="1"/>
      <w:numFmt w:val="lowerRoman"/>
      <w:lvlText w:val="%3."/>
      <w:lvlJc w:val="right"/>
      <w:pPr>
        <w:ind w:left="2160" w:hanging="180"/>
      </w:pPr>
    </w:lvl>
    <w:lvl w:ilvl="3" w:tplc="48240766" w:tentative="1">
      <w:start w:val="1"/>
      <w:numFmt w:val="decimal"/>
      <w:lvlText w:val="%4."/>
      <w:lvlJc w:val="left"/>
      <w:pPr>
        <w:ind w:left="2880" w:hanging="360"/>
      </w:pPr>
    </w:lvl>
    <w:lvl w:ilvl="4" w:tplc="48240766" w:tentative="1">
      <w:start w:val="1"/>
      <w:numFmt w:val="lowerLetter"/>
      <w:lvlText w:val="%5."/>
      <w:lvlJc w:val="left"/>
      <w:pPr>
        <w:ind w:left="3600" w:hanging="360"/>
      </w:pPr>
    </w:lvl>
    <w:lvl w:ilvl="5" w:tplc="48240766" w:tentative="1">
      <w:start w:val="1"/>
      <w:numFmt w:val="lowerRoman"/>
      <w:lvlText w:val="%6."/>
      <w:lvlJc w:val="right"/>
      <w:pPr>
        <w:ind w:left="4320" w:hanging="180"/>
      </w:pPr>
    </w:lvl>
    <w:lvl w:ilvl="6" w:tplc="48240766" w:tentative="1">
      <w:start w:val="1"/>
      <w:numFmt w:val="decimal"/>
      <w:lvlText w:val="%7."/>
      <w:lvlJc w:val="left"/>
      <w:pPr>
        <w:ind w:left="5040" w:hanging="360"/>
      </w:pPr>
    </w:lvl>
    <w:lvl w:ilvl="7" w:tplc="48240766" w:tentative="1">
      <w:start w:val="1"/>
      <w:numFmt w:val="lowerLetter"/>
      <w:lvlText w:val="%8."/>
      <w:lvlJc w:val="left"/>
      <w:pPr>
        <w:ind w:left="5760" w:hanging="360"/>
      </w:pPr>
    </w:lvl>
    <w:lvl w:ilvl="8" w:tplc="48240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4">
    <w:multiLevelType w:val="hybridMultilevel"/>
    <w:lvl w:ilvl="0" w:tplc="14589388">
      <w:start w:val="1"/>
      <w:numFmt w:val="decimal"/>
      <w:lvlText w:val="%1."/>
      <w:lvlJc w:val="left"/>
      <w:pPr>
        <w:ind w:left="720" w:hanging="360"/>
      </w:pPr>
    </w:lvl>
    <w:lvl w:ilvl="1" w:tplc="14589388" w:tentative="1">
      <w:start w:val="1"/>
      <w:numFmt w:val="lowerLetter"/>
      <w:lvlText w:val="%2."/>
      <w:lvlJc w:val="left"/>
      <w:pPr>
        <w:ind w:left="1440" w:hanging="360"/>
      </w:pPr>
    </w:lvl>
    <w:lvl w:ilvl="2" w:tplc="14589388" w:tentative="1">
      <w:start w:val="1"/>
      <w:numFmt w:val="lowerRoman"/>
      <w:lvlText w:val="%3."/>
      <w:lvlJc w:val="right"/>
      <w:pPr>
        <w:ind w:left="2160" w:hanging="180"/>
      </w:pPr>
    </w:lvl>
    <w:lvl w:ilvl="3" w:tplc="14589388" w:tentative="1">
      <w:start w:val="1"/>
      <w:numFmt w:val="decimal"/>
      <w:lvlText w:val="%4."/>
      <w:lvlJc w:val="left"/>
      <w:pPr>
        <w:ind w:left="2880" w:hanging="360"/>
      </w:pPr>
    </w:lvl>
    <w:lvl w:ilvl="4" w:tplc="14589388" w:tentative="1">
      <w:start w:val="1"/>
      <w:numFmt w:val="lowerLetter"/>
      <w:lvlText w:val="%5."/>
      <w:lvlJc w:val="left"/>
      <w:pPr>
        <w:ind w:left="3600" w:hanging="360"/>
      </w:pPr>
    </w:lvl>
    <w:lvl w:ilvl="5" w:tplc="14589388" w:tentative="1">
      <w:start w:val="1"/>
      <w:numFmt w:val="lowerRoman"/>
      <w:lvlText w:val="%6."/>
      <w:lvlJc w:val="right"/>
      <w:pPr>
        <w:ind w:left="4320" w:hanging="180"/>
      </w:pPr>
    </w:lvl>
    <w:lvl w:ilvl="6" w:tplc="14589388" w:tentative="1">
      <w:start w:val="1"/>
      <w:numFmt w:val="decimal"/>
      <w:lvlText w:val="%7."/>
      <w:lvlJc w:val="left"/>
      <w:pPr>
        <w:ind w:left="5040" w:hanging="360"/>
      </w:pPr>
    </w:lvl>
    <w:lvl w:ilvl="7" w:tplc="14589388" w:tentative="1">
      <w:start w:val="1"/>
      <w:numFmt w:val="lowerLetter"/>
      <w:lvlText w:val="%8."/>
      <w:lvlJc w:val="left"/>
      <w:pPr>
        <w:ind w:left="5760" w:hanging="360"/>
      </w:pPr>
    </w:lvl>
    <w:lvl w:ilvl="8" w:tplc="14589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3">
    <w:multiLevelType w:val="hybridMultilevel"/>
    <w:lvl w:ilvl="0" w:tplc="42933350">
      <w:start w:val="1"/>
      <w:numFmt w:val="decimal"/>
      <w:lvlText w:val="%1."/>
      <w:lvlJc w:val="left"/>
      <w:pPr>
        <w:ind w:left="720" w:hanging="360"/>
      </w:pPr>
    </w:lvl>
    <w:lvl w:ilvl="1" w:tplc="42933350" w:tentative="1">
      <w:start w:val="1"/>
      <w:numFmt w:val="lowerLetter"/>
      <w:lvlText w:val="%2."/>
      <w:lvlJc w:val="left"/>
      <w:pPr>
        <w:ind w:left="1440" w:hanging="360"/>
      </w:pPr>
    </w:lvl>
    <w:lvl w:ilvl="2" w:tplc="42933350" w:tentative="1">
      <w:start w:val="1"/>
      <w:numFmt w:val="lowerRoman"/>
      <w:lvlText w:val="%3."/>
      <w:lvlJc w:val="right"/>
      <w:pPr>
        <w:ind w:left="2160" w:hanging="180"/>
      </w:pPr>
    </w:lvl>
    <w:lvl w:ilvl="3" w:tplc="42933350" w:tentative="1">
      <w:start w:val="1"/>
      <w:numFmt w:val="decimal"/>
      <w:lvlText w:val="%4."/>
      <w:lvlJc w:val="left"/>
      <w:pPr>
        <w:ind w:left="2880" w:hanging="360"/>
      </w:pPr>
    </w:lvl>
    <w:lvl w:ilvl="4" w:tplc="42933350" w:tentative="1">
      <w:start w:val="1"/>
      <w:numFmt w:val="lowerLetter"/>
      <w:lvlText w:val="%5."/>
      <w:lvlJc w:val="left"/>
      <w:pPr>
        <w:ind w:left="3600" w:hanging="360"/>
      </w:pPr>
    </w:lvl>
    <w:lvl w:ilvl="5" w:tplc="42933350" w:tentative="1">
      <w:start w:val="1"/>
      <w:numFmt w:val="lowerRoman"/>
      <w:lvlText w:val="%6."/>
      <w:lvlJc w:val="right"/>
      <w:pPr>
        <w:ind w:left="4320" w:hanging="180"/>
      </w:pPr>
    </w:lvl>
    <w:lvl w:ilvl="6" w:tplc="42933350" w:tentative="1">
      <w:start w:val="1"/>
      <w:numFmt w:val="decimal"/>
      <w:lvlText w:val="%7."/>
      <w:lvlJc w:val="left"/>
      <w:pPr>
        <w:ind w:left="5040" w:hanging="360"/>
      </w:pPr>
    </w:lvl>
    <w:lvl w:ilvl="7" w:tplc="42933350" w:tentative="1">
      <w:start w:val="1"/>
      <w:numFmt w:val="lowerLetter"/>
      <w:lvlText w:val="%8."/>
      <w:lvlJc w:val="left"/>
      <w:pPr>
        <w:ind w:left="5760" w:hanging="360"/>
      </w:pPr>
    </w:lvl>
    <w:lvl w:ilvl="8" w:tplc="4293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2">
    <w:multiLevelType w:val="hybridMultilevel"/>
    <w:lvl w:ilvl="0" w:tplc="86246102">
      <w:start w:val="1"/>
      <w:numFmt w:val="decimal"/>
      <w:lvlText w:val="%1."/>
      <w:lvlJc w:val="left"/>
      <w:pPr>
        <w:ind w:left="720" w:hanging="360"/>
      </w:pPr>
    </w:lvl>
    <w:lvl w:ilvl="1" w:tplc="86246102" w:tentative="1">
      <w:start w:val="1"/>
      <w:numFmt w:val="lowerLetter"/>
      <w:lvlText w:val="%2."/>
      <w:lvlJc w:val="left"/>
      <w:pPr>
        <w:ind w:left="1440" w:hanging="360"/>
      </w:pPr>
    </w:lvl>
    <w:lvl w:ilvl="2" w:tplc="86246102" w:tentative="1">
      <w:start w:val="1"/>
      <w:numFmt w:val="lowerRoman"/>
      <w:lvlText w:val="%3."/>
      <w:lvlJc w:val="right"/>
      <w:pPr>
        <w:ind w:left="2160" w:hanging="180"/>
      </w:pPr>
    </w:lvl>
    <w:lvl w:ilvl="3" w:tplc="86246102" w:tentative="1">
      <w:start w:val="1"/>
      <w:numFmt w:val="decimal"/>
      <w:lvlText w:val="%4."/>
      <w:lvlJc w:val="left"/>
      <w:pPr>
        <w:ind w:left="2880" w:hanging="360"/>
      </w:pPr>
    </w:lvl>
    <w:lvl w:ilvl="4" w:tplc="86246102" w:tentative="1">
      <w:start w:val="1"/>
      <w:numFmt w:val="lowerLetter"/>
      <w:lvlText w:val="%5."/>
      <w:lvlJc w:val="left"/>
      <w:pPr>
        <w:ind w:left="3600" w:hanging="360"/>
      </w:pPr>
    </w:lvl>
    <w:lvl w:ilvl="5" w:tplc="86246102" w:tentative="1">
      <w:start w:val="1"/>
      <w:numFmt w:val="lowerRoman"/>
      <w:lvlText w:val="%6."/>
      <w:lvlJc w:val="right"/>
      <w:pPr>
        <w:ind w:left="4320" w:hanging="180"/>
      </w:pPr>
    </w:lvl>
    <w:lvl w:ilvl="6" w:tplc="86246102" w:tentative="1">
      <w:start w:val="1"/>
      <w:numFmt w:val="decimal"/>
      <w:lvlText w:val="%7."/>
      <w:lvlJc w:val="left"/>
      <w:pPr>
        <w:ind w:left="5040" w:hanging="360"/>
      </w:pPr>
    </w:lvl>
    <w:lvl w:ilvl="7" w:tplc="86246102" w:tentative="1">
      <w:start w:val="1"/>
      <w:numFmt w:val="lowerLetter"/>
      <w:lvlText w:val="%8."/>
      <w:lvlJc w:val="left"/>
      <w:pPr>
        <w:ind w:left="5760" w:hanging="360"/>
      </w:pPr>
    </w:lvl>
    <w:lvl w:ilvl="8" w:tplc="86246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1">
    <w:multiLevelType w:val="hybridMultilevel"/>
    <w:lvl w:ilvl="0" w:tplc="91296629">
      <w:start w:val="1"/>
      <w:numFmt w:val="decimal"/>
      <w:lvlText w:val="%1."/>
      <w:lvlJc w:val="left"/>
      <w:pPr>
        <w:ind w:left="720" w:hanging="360"/>
      </w:pPr>
    </w:lvl>
    <w:lvl w:ilvl="1" w:tplc="91296629" w:tentative="1">
      <w:start w:val="1"/>
      <w:numFmt w:val="lowerLetter"/>
      <w:lvlText w:val="%2."/>
      <w:lvlJc w:val="left"/>
      <w:pPr>
        <w:ind w:left="1440" w:hanging="360"/>
      </w:pPr>
    </w:lvl>
    <w:lvl w:ilvl="2" w:tplc="91296629" w:tentative="1">
      <w:start w:val="1"/>
      <w:numFmt w:val="lowerRoman"/>
      <w:lvlText w:val="%3."/>
      <w:lvlJc w:val="right"/>
      <w:pPr>
        <w:ind w:left="2160" w:hanging="180"/>
      </w:pPr>
    </w:lvl>
    <w:lvl w:ilvl="3" w:tplc="91296629" w:tentative="1">
      <w:start w:val="1"/>
      <w:numFmt w:val="decimal"/>
      <w:lvlText w:val="%4."/>
      <w:lvlJc w:val="left"/>
      <w:pPr>
        <w:ind w:left="2880" w:hanging="360"/>
      </w:pPr>
    </w:lvl>
    <w:lvl w:ilvl="4" w:tplc="91296629" w:tentative="1">
      <w:start w:val="1"/>
      <w:numFmt w:val="lowerLetter"/>
      <w:lvlText w:val="%5."/>
      <w:lvlJc w:val="left"/>
      <w:pPr>
        <w:ind w:left="3600" w:hanging="360"/>
      </w:pPr>
    </w:lvl>
    <w:lvl w:ilvl="5" w:tplc="91296629" w:tentative="1">
      <w:start w:val="1"/>
      <w:numFmt w:val="lowerRoman"/>
      <w:lvlText w:val="%6."/>
      <w:lvlJc w:val="right"/>
      <w:pPr>
        <w:ind w:left="4320" w:hanging="180"/>
      </w:pPr>
    </w:lvl>
    <w:lvl w:ilvl="6" w:tplc="91296629" w:tentative="1">
      <w:start w:val="1"/>
      <w:numFmt w:val="decimal"/>
      <w:lvlText w:val="%7."/>
      <w:lvlJc w:val="left"/>
      <w:pPr>
        <w:ind w:left="5040" w:hanging="360"/>
      </w:pPr>
    </w:lvl>
    <w:lvl w:ilvl="7" w:tplc="91296629" w:tentative="1">
      <w:start w:val="1"/>
      <w:numFmt w:val="lowerLetter"/>
      <w:lvlText w:val="%8."/>
      <w:lvlJc w:val="left"/>
      <w:pPr>
        <w:ind w:left="5760" w:hanging="360"/>
      </w:pPr>
    </w:lvl>
    <w:lvl w:ilvl="8" w:tplc="91296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0">
    <w:multiLevelType w:val="hybridMultilevel"/>
    <w:lvl w:ilvl="0" w:tplc="55171359">
      <w:start w:val="1"/>
      <w:numFmt w:val="decimal"/>
      <w:lvlText w:val="%1."/>
      <w:lvlJc w:val="left"/>
      <w:pPr>
        <w:ind w:left="720" w:hanging="360"/>
      </w:pPr>
    </w:lvl>
    <w:lvl w:ilvl="1" w:tplc="55171359" w:tentative="1">
      <w:start w:val="1"/>
      <w:numFmt w:val="lowerLetter"/>
      <w:lvlText w:val="%2."/>
      <w:lvlJc w:val="left"/>
      <w:pPr>
        <w:ind w:left="1440" w:hanging="360"/>
      </w:pPr>
    </w:lvl>
    <w:lvl w:ilvl="2" w:tplc="55171359" w:tentative="1">
      <w:start w:val="1"/>
      <w:numFmt w:val="lowerRoman"/>
      <w:lvlText w:val="%3."/>
      <w:lvlJc w:val="right"/>
      <w:pPr>
        <w:ind w:left="2160" w:hanging="180"/>
      </w:pPr>
    </w:lvl>
    <w:lvl w:ilvl="3" w:tplc="55171359" w:tentative="1">
      <w:start w:val="1"/>
      <w:numFmt w:val="decimal"/>
      <w:lvlText w:val="%4."/>
      <w:lvlJc w:val="left"/>
      <w:pPr>
        <w:ind w:left="2880" w:hanging="360"/>
      </w:pPr>
    </w:lvl>
    <w:lvl w:ilvl="4" w:tplc="55171359" w:tentative="1">
      <w:start w:val="1"/>
      <w:numFmt w:val="lowerLetter"/>
      <w:lvlText w:val="%5."/>
      <w:lvlJc w:val="left"/>
      <w:pPr>
        <w:ind w:left="3600" w:hanging="360"/>
      </w:pPr>
    </w:lvl>
    <w:lvl w:ilvl="5" w:tplc="55171359" w:tentative="1">
      <w:start w:val="1"/>
      <w:numFmt w:val="lowerRoman"/>
      <w:lvlText w:val="%6."/>
      <w:lvlJc w:val="right"/>
      <w:pPr>
        <w:ind w:left="4320" w:hanging="180"/>
      </w:pPr>
    </w:lvl>
    <w:lvl w:ilvl="6" w:tplc="55171359" w:tentative="1">
      <w:start w:val="1"/>
      <w:numFmt w:val="decimal"/>
      <w:lvlText w:val="%7."/>
      <w:lvlJc w:val="left"/>
      <w:pPr>
        <w:ind w:left="5040" w:hanging="360"/>
      </w:pPr>
    </w:lvl>
    <w:lvl w:ilvl="7" w:tplc="55171359" w:tentative="1">
      <w:start w:val="1"/>
      <w:numFmt w:val="lowerLetter"/>
      <w:lvlText w:val="%8."/>
      <w:lvlJc w:val="left"/>
      <w:pPr>
        <w:ind w:left="5760" w:hanging="360"/>
      </w:pPr>
    </w:lvl>
    <w:lvl w:ilvl="8" w:tplc="55171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9">
    <w:multiLevelType w:val="hybridMultilevel"/>
    <w:lvl w:ilvl="0" w:tplc="16126902">
      <w:start w:val="1"/>
      <w:numFmt w:val="decimal"/>
      <w:lvlText w:val="%1."/>
      <w:lvlJc w:val="left"/>
      <w:pPr>
        <w:ind w:left="720" w:hanging="360"/>
      </w:pPr>
    </w:lvl>
    <w:lvl w:ilvl="1" w:tplc="16126902" w:tentative="1">
      <w:start w:val="1"/>
      <w:numFmt w:val="lowerLetter"/>
      <w:lvlText w:val="%2."/>
      <w:lvlJc w:val="left"/>
      <w:pPr>
        <w:ind w:left="1440" w:hanging="360"/>
      </w:pPr>
    </w:lvl>
    <w:lvl w:ilvl="2" w:tplc="16126902" w:tentative="1">
      <w:start w:val="1"/>
      <w:numFmt w:val="lowerRoman"/>
      <w:lvlText w:val="%3."/>
      <w:lvlJc w:val="right"/>
      <w:pPr>
        <w:ind w:left="2160" w:hanging="180"/>
      </w:pPr>
    </w:lvl>
    <w:lvl w:ilvl="3" w:tplc="16126902" w:tentative="1">
      <w:start w:val="1"/>
      <w:numFmt w:val="decimal"/>
      <w:lvlText w:val="%4."/>
      <w:lvlJc w:val="left"/>
      <w:pPr>
        <w:ind w:left="2880" w:hanging="360"/>
      </w:pPr>
    </w:lvl>
    <w:lvl w:ilvl="4" w:tplc="16126902" w:tentative="1">
      <w:start w:val="1"/>
      <w:numFmt w:val="lowerLetter"/>
      <w:lvlText w:val="%5."/>
      <w:lvlJc w:val="left"/>
      <w:pPr>
        <w:ind w:left="3600" w:hanging="360"/>
      </w:pPr>
    </w:lvl>
    <w:lvl w:ilvl="5" w:tplc="16126902" w:tentative="1">
      <w:start w:val="1"/>
      <w:numFmt w:val="lowerRoman"/>
      <w:lvlText w:val="%6."/>
      <w:lvlJc w:val="right"/>
      <w:pPr>
        <w:ind w:left="4320" w:hanging="180"/>
      </w:pPr>
    </w:lvl>
    <w:lvl w:ilvl="6" w:tplc="16126902" w:tentative="1">
      <w:start w:val="1"/>
      <w:numFmt w:val="decimal"/>
      <w:lvlText w:val="%7."/>
      <w:lvlJc w:val="left"/>
      <w:pPr>
        <w:ind w:left="5040" w:hanging="360"/>
      </w:pPr>
    </w:lvl>
    <w:lvl w:ilvl="7" w:tplc="16126902" w:tentative="1">
      <w:start w:val="1"/>
      <w:numFmt w:val="lowerLetter"/>
      <w:lvlText w:val="%8."/>
      <w:lvlJc w:val="left"/>
      <w:pPr>
        <w:ind w:left="5760" w:hanging="360"/>
      </w:pPr>
    </w:lvl>
    <w:lvl w:ilvl="8" w:tplc="16126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8">
    <w:multiLevelType w:val="hybridMultilevel"/>
    <w:lvl w:ilvl="0" w:tplc="26875702">
      <w:start w:val="1"/>
      <w:numFmt w:val="decimal"/>
      <w:lvlText w:val="%1."/>
      <w:lvlJc w:val="left"/>
      <w:pPr>
        <w:ind w:left="720" w:hanging="360"/>
      </w:pPr>
    </w:lvl>
    <w:lvl w:ilvl="1" w:tplc="26875702" w:tentative="1">
      <w:start w:val="1"/>
      <w:numFmt w:val="lowerLetter"/>
      <w:lvlText w:val="%2."/>
      <w:lvlJc w:val="left"/>
      <w:pPr>
        <w:ind w:left="1440" w:hanging="360"/>
      </w:pPr>
    </w:lvl>
    <w:lvl w:ilvl="2" w:tplc="26875702" w:tentative="1">
      <w:start w:val="1"/>
      <w:numFmt w:val="lowerRoman"/>
      <w:lvlText w:val="%3."/>
      <w:lvlJc w:val="right"/>
      <w:pPr>
        <w:ind w:left="2160" w:hanging="180"/>
      </w:pPr>
    </w:lvl>
    <w:lvl w:ilvl="3" w:tplc="26875702" w:tentative="1">
      <w:start w:val="1"/>
      <w:numFmt w:val="decimal"/>
      <w:lvlText w:val="%4."/>
      <w:lvlJc w:val="left"/>
      <w:pPr>
        <w:ind w:left="2880" w:hanging="360"/>
      </w:pPr>
    </w:lvl>
    <w:lvl w:ilvl="4" w:tplc="26875702" w:tentative="1">
      <w:start w:val="1"/>
      <w:numFmt w:val="lowerLetter"/>
      <w:lvlText w:val="%5."/>
      <w:lvlJc w:val="left"/>
      <w:pPr>
        <w:ind w:left="3600" w:hanging="360"/>
      </w:pPr>
    </w:lvl>
    <w:lvl w:ilvl="5" w:tplc="26875702" w:tentative="1">
      <w:start w:val="1"/>
      <w:numFmt w:val="lowerRoman"/>
      <w:lvlText w:val="%6."/>
      <w:lvlJc w:val="right"/>
      <w:pPr>
        <w:ind w:left="4320" w:hanging="180"/>
      </w:pPr>
    </w:lvl>
    <w:lvl w:ilvl="6" w:tplc="26875702" w:tentative="1">
      <w:start w:val="1"/>
      <w:numFmt w:val="decimal"/>
      <w:lvlText w:val="%7."/>
      <w:lvlJc w:val="left"/>
      <w:pPr>
        <w:ind w:left="5040" w:hanging="360"/>
      </w:pPr>
    </w:lvl>
    <w:lvl w:ilvl="7" w:tplc="26875702" w:tentative="1">
      <w:start w:val="1"/>
      <w:numFmt w:val="lowerLetter"/>
      <w:lvlText w:val="%8."/>
      <w:lvlJc w:val="left"/>
      <w:pPr>
        <w:ind w:left="5760" w:hanging="360"/>
      </w:pPr>
    </w:lvl>
    <w:lvl w:ilvl="8" w:tplc="26875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7">
    <w:multiLevelType w:val="hybridMultilevel"/>
    <w:lvl w:ilvl="0" w:tplc="97805375">
      <w:start w:val="1"/>
      <w:numFmt w:val="decimal"/>
      <w:lvlText w:val="%1."/>
      <w:lvlJc w:val="left"/>
      <w:pPr>
        <w:ind w:left="720" w:hanging="360"/>
      </w:pPr>
    </w:lvl>
    <w:lvl w:ilvl="1" w:tplc="97805375" w:tentative="1">
      <w:start w:val="1"/>
      <w:numFmt w:val="lowerLetter"/>
      <w:lvlText w:val="%2."/>
      <w:lvlJc w:val="left"/>
      <w:pPr>
        <w:ind w:left="1440" w:hanging="360"/>
      </w:pPr>
    </w:lvl>
    <w:lvl w:ilvl="2" w:tplc="97805375" w:tentative="1">
      <w:start w:val="1"/>
      <w:numFmt w:val="lowerRoman"/>
      <w:lvlText w:val="%3."/>
      <w:lvlJc w:val="right"/>
      <w:pPr>
        <w:ind w:left="2160" w:hanging="180"/>
      </w:pPr>
    </w:lvl>
    <w:lvl w:ilvl="3" w:tplc="97805375" w:tentative="1">
      <w:start w:val="1"/>
      <w:numFmt w:val="decimal"/>
      <w:lvlText w:val="%4."/>
      <w:lvlJc w:val="left"/>
      <w:pPr>
        <w:ind w:left="2880" w:hanging="360"/>
      </w:pPr>
    </w:lvl>
    <w:lvl w:ilvl="4" w:tplc="97805375" w:tentative="1">
      <w:start w:val="1"/>
      <w:numFmt w:val="lowerLetter"/>
      <w:lvlText w:val="%5."/>
      <w:lvlJc w:val="left"/>
      <w:pPr>
        <w:ind w:left="3600" w:hanging="360"/>
      </w:pPr>
    </w:lvl>
    <w:lvl w:ilvl="5" w:tplc="97805375" w:tentative="1">
      <w:start w:val="1"/>
      <w:numFmt w:val="lowerRoman"/>
      <w:lvlText w:val="%6."/>
      <w:lvlJc w:val="right"/>
      <w:pPr>
        <w:ind w:left="4320" w:hanging="180"/>
      </w:pPr>
    </w:lvl>
    <w:lvl w:ilvl="6" w:tplc="97805375" w:tentative="1">
      <w:start w:val="1"/>
      <w:numFmt w:val="decimal"/>
      <w:lvlText w:val="%7."/>
      <w:lvlJc w:val="left"/>
      <w:pPr>
        <w:ind w:left="5040" w:hanging="360"/>
      </w:pPr>
    </w:lvl>
    <w:lvl w:ilvl="7" w:tplc="97805375" w:tentative="1">
      <w:start w:val="1"/>
      <w:numFmt w:val="lowerLetter"/>
      <w:lvlText w:val="%8."/>
      <w:lvlJc w:val="left"/>
      <w:pPr>
        <w:ind w:left="5760" w:hanging="360"/>
      </w:pPr>
    </w:lvl>
    <w:lvl w:ilvl="8" w:tplc="9780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6">
    <w:multiLevelType w:val="hybridMultilevel"/>
    <w:lvl w:ilvl="0" w:tplc="33666200">
      <w:start w:val="1"/>
      <w:numFmt w:val="decimal"/>
      <w:lvlText w:val="%1."/>
      <w:lvlJc w:val="left"/>
      <w:pPr>
        <w:ind w:left="720" w:hanging="360"/>
      </w:pPr>
    </w:lvl>
    <w:lvl w:ilvl="1" w:tplc="33666200" w:tentative="1">
      <w:start w:val="1"/>
      <w:numFmt w:val="lowerLetter"/>
      <w:lvlText w:val="%2."/>
      <w:lvlJc w:val="left"/>
      <w:pPr>
        <w:ind w:left="1440" w:hanging="360"/>
      </w:pPr>
    </w:lvl>
    <w:lvl w:ilvl="2" w:tplc="33666200" w:tentative="1">
      <w:start w:val="1"/>
      <w:numFmt w:val="lowerRoman"/>
      <w:lvlText w:val="%3."/>
      <w:lvlJc w:val="right"/>
      <w:pPr>
        <w:ind w:left="2160" w:hanging="180"/>
      </w:pPr>
    </w:lvl>
    <w:lvl w:ilvl="3" w:tplc="33666200" w:tentative="1">
      <w:start w:val="1"/>
      <w:numFmt w:val="decimal"/>
      <w:lvlText w:val="%4."/>
      <w:lvlJc w:val="left"/>
      <w:pPr>
        <w:ind w:left="2880" w:hanging="360"/>
      </w:pPr>
    </w:lvl>
    <w:lvl w:ilvl="4" w:tplc="33666200" w:tentative="1">
      <w:start w:val="1"/>
      <w:numFmt w:val="lowerLetter"/>
      <w:lvlText w:val="%5."/>
      <w:lvlJc w:val="left"/>
      <w:pPr>
        <w:ind w:left="3600" w:hanging="360"/>
      </w:pPr>
    </w:lvl>
    <w:lvl w:ilvl="5" w:tplc="33666200" w:tentative="1">
      <w:start w:val="1"/>
      <w:numFmt w:val="lowerRoman"/>
      <w:lvlText w:val="%6."/>
      <w:lvlJc w:val="right"/>
      <w:pPr>
        <w:ind w:left="4320" w:hanging="180"/>
      </w:pPr>
    </w:lvl>
    <w:lvl w:ilvl="6" w:tplc="33666200" w:tentative="1">
      <w:start w:val="1"/>
      <w:numFmt w:val="decimal"/>
      <w:lvlText w:val="%7."/>
      <w:lvlJc w:val="left"/>
      <w:pPr>
        <w:ind w:left="5040" w:hanging="360"/>
      </w:pPr>
    </w:lvl>
    <w:lvl w:ilvl="7" w:tplc="33666200" w:tentative="1">
      <w:start w:val="1"/>
      <w:numFmt w:val="lowerLetter"/>
      <w:lvlText w:val="%8."/>
      <w:lvlJc w:val="left"/>
      <w:pPr>
        <w:ind w:left="5760" w:hanging="360"/>
      </w:pPr>
    </w:lvl>
    <w:lvl w:ilvl="8" w:tplc="33666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5">
    <w:multiLevelType w:val="hybridMultilevel"/>
    <w:lvl w:ilvl="0" w:tplc="26599085">
      <w:start w:val="1"/>
      <w:numFmt w:val="decimal"/>
      <w:lvlText w:val="%1."/>
      <w:lvlJc w:val="left"/>
      <w:pPr>
        <w:ind w:left="720" w:hanging="360"/>
      </w:pPr>
    </w:lvl>
    <w:lvl w:ilvl="1" w:tplc="26599085" w:tentative="1">
      <w:start w:val="1"/>
      <w:numFmt w:val="lowerLetter"/>
      <w:lvlText w:val="%2."/>
      <w:lvlJc w:val="left"/>
      <w:pPr>
        <w:ind w:left="1440" w:hanging="360"/>
      </w:pPr>
    </w:lvl>
    <w:lvl w:ilvl="2" w:tplc="26599085" w:tentative="1">
      <w:start w:val="1"/>
      <w:numFmt w:val="lowerRoman"/>
      <w:lvlText w:val="%3."/>
      <w:lvlJc w:val="right"/>
      <w:pPr>
        <w:ind w:left="2160" w:hanging="180"/>
      </w:pPr>
    </w:lvl>
    <w:lvl w:ilvl="3" w:tplc="26599085" w:tentative="1">
      <w:start w:val="1"/>
      <w:numFmt w:val="decimal"/>
      <w:lvlText w:val="%4."/>
      <w:lvlJc w:val="left"/>
      <w:pPr>
        <w:ind w:left="2880" w:hanging="360"/>
      </w:pPr>
    </w:lvl>
    <w:lvl w:ilvl="4" w:tplc="26599085" w:tentative="1">
      <w:start w:val="1"/>
      <w:numFmt w:val="lowerLetter"/>
      <w:lvlText w:val="%5."/>
      <w:lvlJc w:val="left"/>
      <w:pPr>
        <w:ind w:left="3600" w:hanging="360"/>
      </w:pPr>
    </w:lvl>
    <w:lvl w:ilvl="5" w:tplc="26599085" w:tentative="1">
      <w:start w:val="1"/>
      <w:numFmt w:val="lowerRoman"/>
      <w:lvlText w:val="%6."/>
      <w:lvlJc w:val="right"/>
      <w:pPr>
        <w:ind w:left="4320" w:hanging="180"/>
      </w:pPr>
    </w:lvl>
    <w:lvl w:ilvl="6" w:tplc="26599085" w:tentative="1">
      <w:start w:val="1"/>
      <w:numFmt w:val="decimal"/>
      <w:lvlText w:val="%7."/>
      <w:lvlJc w:val="left"/>
      <w:pPr>
        <w:ind w:left="5040" w:hanging="360"/>
      </w:pPr>
    </w:lvl>
    <w:lvl w:ilvl="7" w:tplc="26599085" w:tentative="1">
      <w:start w:val="1"/>
      <w:numFmt w:val="lowerLetter"/>
      <w:lvlText w:val="%8."/>
      <w:lvlJc w:val="left"/>
      <w:pPr>
        <w:ind w:left="5760" w:hanging="360"/>
      </w:pPr>
    </w:lvl>
    <w:lvl w:ilvl="8" w:tplc="26599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4">
    <w:multiLevelType w:val="hybridMultilevel"/>
    <w:lvl w:ilvl="0" w:tplc="21650932">
      <w:start w:val="1"/>
      <w:numFmt w:val="decimal"/>
      <w:lvlText w:val="%1."/>
      <w:lvlJc w:val="left"/>
      <w:pPr>
        <w:ind w:left="720" w:hanging="360"/>
      </w:pPr>
    </w:lvl>
    <w:lvl w:ilvl="1" w:tplc="21650932" w:tentative="1">
      <w:start w:val="1"/>
      <w:numFmt w:val="lowerLetter"/>
      <w:lvlText w:val="%2."/>
      <w:lvlJc w:val="left"/>
      <w:pPr>
        <w:ind w:left="1440" w:hanging="360"/>
      </w:pPr>
    </w:lvl>
    <w:lvl w:ilvl="2" w:tplc="21650932" w:tentative="1">
      <w:start w:val="1"/>
      <w:numFmt w:val="lowerRoman"/>
      <w:lvlText w:val="%3."/>
      <w:lvlJc w:val="right"/>
      <w:pPr>
        <w:ind w:left="2160" w:hanging="180"/>
      </w:pPr>
    </w:lvl>
    <w:lvl w:ilvl="3" w:tplc="21650932" w:tentative="1">
      <w:start w:val="1"/>
      <w:numFmt w:val="decimal"/>
      <w:lvlText w:val="%4."/>
      <w:lvlJc w:val="left"/>
      <w:pPr>
        <w:ind w:left="2880" w:hanging="360"/>
      </w:pPr>
    </w:lvl>
    <w:lvl w:ilvl="4" w:tplc="21650932" w:tentative="1">
      <w:start w:val="1"/>
      <w:numFmt w:val="lowerLetter"/>
      <w:lvlText w:val="%5."/>
      <w:lvlJc w:val="left"/>
      <w:pPr>
        <w:ind w:left="3600" w:hanging="360"/>
      </w:pPr>
    </w:lvl>
    <w:lvl w:ilvl="5" w:tplc="21650932" w:tentative="1">
      <w:start w:val="1"/>
      <w:numFmt w:val="lowerRoman"/>
      <w:lvlText w:val="%6."/>
      <w:lvlJc w:val="right"/>
      <w:pPr>
        <w:ind w:left="4320" w:hanging="180"/>
      </w:pPr>
    </w:lvl>
    <w:lvl w:ilvl="6" w:tplc="21650932" w:tentative="1">
      <w:start w:val="1"/>
      <w:numFmt w:val="decimal"/>
      <w:lvlText w:val="%7."/>
      <w:lvlJc w:val="left"/>
      <w:pPr>
        <w:ind w:left="5040" w:hanging="360"/>
      </w:pPr>
    </w:lvl>
    <w:lvl w:ilvl="7" w:tplc="21650932" w:tentative="1">
      <w:start w:val="1"/>
      <w:numFmt w:val="lowerLetter"/>
      <w:lvlText w:val="%8."/>
      <w:lvlJc w:val="left"/>
      <w:pPr>
        <w:ind w:left="5760" w:hanging="360"/>
      </w:pPr>
    </w:lvl>
    <w:lvl w:ilvl="8" w:tplc="21650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3">
    <w:multiLevelType w:val="hybridMultilevel"/>
    <w:lvl w:ilvl="0" w:tplc="86476159">
      <w:start w:val="1"/>
      <w:numFmt w:val="decimal"/>
      <w:lvlText w:val="%1."/>
      <w:lvlJc w:val="left"/>
      <w:pPr>
        <w:ind w:left="720" w:hanging="360"/>
      </w:pPr>
    </w:lvl>
    <w:lvl w:ilvl="1" w:tplc="86476159" w:tentative="1">
      <w:start w:val="1"/>
      <w:numFmt w:val="lowerLetter"/>
      <w:lvlText w:val="%2."/>
      <w:lvlJc w:val="left"/>
      <w:pPr>
        <w:ind w:left="1440" w:hanging="360"/>
      </w:pPr>
    </w:lvl>
    <w:lvl w:ilvl="2" w:tplc="86476159" w:tentative="1">
      <w:start w:val="1"/>
      <w:numFmt w:val="lowerRoman"/>
      <w:lvlText w:val="%3."/>
      <w:lvlJc w:val="right"/>
      <w:pPr>
        <w:ind w:left="2160" w:hanging="180"/>
      </w:pPr>
    </w:lvl>
    <w:lvl w:ilvl="3" w:tplc="86476159" w:tentative="1">
      <w:start w:val="1"/>
      <w:numFmt w:val="decimal"/>
      <w:lvlText w:val="%4."/>
      <w:lvlJc w:val="left"/>
      <w:pPr>
        <w:ind w:left="2880" w:hanging="360"/>
      </w:pPr>
    </w:lvl>
    <w:lvl w:ilvl="4" w:tplc="86476159" w:tentative="1">
      <w:start w:val="1"/>
      <w:numFmt w:val="lowerLetter"/>
      <w:lvlText w:val="%5."/>
      <w:lvlJc w:val="left"/>
      <w:pPr>
        <w:ind w:left="3600" w:hanging="360"/>
      </w:pPr>
    </w:lvl>
    <w:lvl w:ilvl="5" w:tplc="86476159" w:tentative="1">
      <w:start w:val="1"/>
      <w:numFmt w:val="lowerRoman"/>
      <w:lvlText w:val="%6."/>
      <w:lvlJc w:val="right"/>
      <w:pPr>
        <w:ind w:left="4320" w:hanging="180"/>
      </w:pPr>
    </w:lvl>
    <w:lvl w:ilvl="6" w:tplc="86476159" w:tentative="1">
      <w:start w:val="1"/>
      <w:numFmt w:val="decimal"/>
      <w:lvlText w:val="%7."/>
      <w:lvlJc w:val="left"/>
      <w:pPr>
        <w:ind w:left="5040" w:hanging="360"/>
      </w:pPr>
    </w:lvl>
    <w:lvl w:ilvl="7" w:tplc="86476159" w:tentative="1">
      <w:start w:val="1"/>
      <w:numFmt w:val="lowerLetter"/>
      <w:lvlText w:val="%8."/>
      <w:lvlJc w:val="left"/>
      <w:pPr>
        <w:ind w:left="5760" w:hanging="360"/>
      </w:pPr>
    </w:lvl>
    <w:lvl w:ilvl="8" w:tplc="86476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2">
    <w:multiLevelType w:val="hybridMultilevel"/>
    <w:lvl w:ilvl="0" w:tplc="99657734">
      <w:start w:val="1"/>
      <w:numFmt w:val="decimal"/>
      <w:lvlText w:val="%1."/>
      <w:lvlJc w:val="left"/>
      <w:pPr>
        <w:ind w:left="720" w:hanging="360"/>
      </w:pPr>
    </w:lvl>
    <w:lvl w:ilvl="1" w:tplc="99657734" w:tentative="1">
      <w:start w:val="1"/>
      <w:numFmt w:val="lowerLetter"/>
      <w:lvlText w:val="%2."/>
      <w:lvlJc w:val="left"/>
      <w:pPr>
        <w:ind w:left="1440" w:hanging="360"/>
      </w:pPr>
    </w:lvl>
    <w:lvl w:ilvl="2" w:tplc="99657734" w:tentative="1">
      <w:start w:val="1"/>
      <w:numFmt w:val="lowerRoman"/>
      <w:lvlText w:val="%3."/>
      <w:lvlJc w:val="right"/>
      <w:pPr>
        <w:ind w:left="2160" w:hanging="180"/>
      </w:pPr>
    </w:lvl>
    <w:lvl w:ilvl="3" w:tplc="99657734" w:tentative="1">
      <w:start w:val="1"/>
      <w:numFmt w:val="decimal"/>
      <w:lvlText w:val="%4."/>
      <w:lvlJc w:val="left"/>
      <w:pPr>
        <w:ind w:left="2880" w:hanging="360"/>
      </w:pPr>
    </w:lvl>
    <w:lvl w:ilvl="4" w:tplc="99657734" w:tentative="1">
      <w:start w:val="1"/>
      <w:numFmt w:val="lowerLetter"/>
      <w:lvlText w:val="%5."/>
      <w:lvlJc w:val="left"/>
      <w:pPr>
        <w:ind w:left="3600" w:hanging="360"/>
      </w:pPr>
    </w:lvl>
    <w:lvl w:ilvl="5" w:tplc="99657734" w:tentative="1">
      <w:start w:val="1"/>
      <w:numFmt w:val="lowerRoman"/>
      <w:lvlText w:val="%6."/>
      <w:lvlJc w:val="right"/>
      <w:pPr>
        <w:ind w:left="4320" w:hanging="180"/>
      </w:pPr>
    </w:lvl>
    <w:lvl w:ilvl="6" w:tplc="99657734" w:tentative="1">
      <w:start w:val="1"/>
      <w:numFmt w:val="decimal"/>
      <w:lvlText w:val="%7."/>
      <w:lvlJc w:val="left"/>
      <w:pPr>
        <w:ind w:left="5040" w:hanging="360"/>
      </w:pPr>
    </w:lvl>
    <w:lvl w:ilvl="7" w:tplc="99657734" w:tentative="1">
      <w:start w:val="1"/>
      <w:numFmt w:val="lowerLetter"/>
      <w:lvlText w:val="%8."/>
      <w:lvlJc w:val="left"/>
      <w:pPr>
        <w:ind w:left="5760" w:hanging="360"/>
      </w:pPr>
    </w:lvl>
    <w:lvl w:ilvl="8" w:tplc="99657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1">
    <w:multiLevelType w:val="hybridMultilevel"/>
    <w:lvl w:ilvl="0" w:tplc="48955156">
      <w:start w:val="1"/>
      <w:numFmt w:val="decimal"/>
      <w:lvlText w:val="%1."/>
      <w:lvlJc w:val="left"/>
      <w:pPr>
        <w:ind w:left="720" w:hanging="360"/>
      </w:pPr>
    </w:lvl>
    <w:lvl w:ilvl="1" w:tplc="48955156" w:tentative="1">
      <w:start w:val="1"/>
      <w:numFmt w:val="lowerLetter"/>
      <w:lvlText w:val="%2."/>
      <w:lvlJc w:val="left"/>
      <w:pPr>
        <w:ind w:left="1440" w:hanging="360"/>
      </w:pPr>
    </w:lvl>
    <w:lvl w:ilvl="2" w:tplc="48955156" w:tentative="1">
      <w:start w:val="1"/>
      <w:numFmt w:val="lowerRoman"/>
      <w:lvlText w:val="%3."/>
      <w:lvlJc w:val="right"/>
      <w:pPr>
        <w:ind w:left="2160" w:hanging="180"/>
      </w:pPr>
    </w:lvl>
    <w:lvl w:ilvl="3" w:tplc="48955156" w:tentative="1">
      <w:start w:val="1"/>
      <w:numFmt w:val="decimal"/>
      <w:lvlText w:val="%4."/>
      <w:lvlJc w:val="left"/>
      <w:pPr>
        <w:ind w:left="2880" w:hanging="360"/>
      </w:pPr>
    </w:lvl>
    <w:lvl w:ilvl="4" w:tplc="48955156" w:tentative="1">
      <w:start w:val="1"/>
      <w:numFmt w:val="lowerLetter"/>
      <w:lvlText w:val="%5."/>
      <w:lvlJc w:val="left"/>
      <w:pPr>
        <w:ind w:left="3600" w:hanging="360"/>
      </w:pPr>
    </w:lvl>
    <w:lvl w:ilvl="5" w:tplc="48955156" w:tentative="1">
      <w:start w:val="1"/>
      <w:numFmt w:val="lowerRoman"/>
      <w:lvlText w:val="%6."/>
      <w:lvlJc w:val="right"/>
      <w:pPr>
        <w:ind w:left="4320" w:hanging="180"/>
      </w:pPr>
    </w:lvl>
    <w:lvl w:ilvl="6" w:tplc="48955156" w:tentative="1">
      <w:start w:val="1"/>
      <w:numFmt w:val="decimal"/>
      <w:lvlText w:val="%7."/>
      <w:lvlJc w:val="left"/>
      <w:pPr>
        <w:ind w:left="5040" w:hanging="360"/>
      </w:pPr>
    </w:lvl>
    <w:lvl w:ilvl="7" w:tplc="48955156" w:tentative="1">
      <w:start w:val="1"/>
      <w:numFmt w:val="lowerLetter"/>
      <w:lvlText w:val="%8."/>
      <w:lvlJc w:val="left"/>
      <w:pPr>
        <w:ind w:left="5760" w:hanging="360"/>
      </w:pPr>
    </w:lvl>
    <w:lvl w:ilvl="8" w:tplc="48955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0">
    <w:multiLevelType w:val="hybridMultilevel"/>
    <w:lvl w:ilvl="0" w:tplc="79294572">
      <w:start w:val="1"/>
      <w:numFmt w:val="decimal"/>
      <w:lvlText w:val="%1."/>
      <w:lvlJc w:val="left"/>
      <w:pPr>
        <w:ind w:left="720" w:hanging="360"/>
      </w:pPr>
    </w:lvl>
    <w:lvl w:ilvl="1" w:tplc="79294572" w:tentative="1">
      <w:start w:val="1"/>
      <w:numFmt w:val="lowerLetter"/>
      <w:lvlText w:val="%2."/>
      <w:lvlJc w:val="left"/>
      <w:pPr>
        <w:ind w:left="1440" w:hanging="360"/>
      </w:pPr>
    </w:lvl>
    <w:lvl w:ilvl="2" w:tplc="79294572" w:tentative="1">
      <w:start w:val="1"/>
      <w:numFmt w:val="lowerRoman"/>
      <w:lvlText w:val="%3."/>
      <w:lvlJc w:val="right"/>
      <w:pPr>
        <w:ind w:left="2160" w:hanging="180"/>
      </w:pPr>
    </w:lvl>
    <w:lvl w:ilvl="3" w:tplc="79294572" w:tentative="1">
      <w:start w:val="1"/>
      <w:numFmt w:val="decimal"/>
      <w:lvlText w:val="%4."/>
      <w:lvlJc w:val="left"/>
      <w:pPr>
        <w:ind w:left="2880" w:hanging="360"/>
      </w:pPr>
    </w:lvl>
    <w:lvl w:ilvl="4" w:tplc="79294572" w:tentative="1">
      <w:start w:val="1"/>
      <w:numFmt w:val="lowerLetter"/>
      <w:lvlText w:val="%5."/>
      <w:lvlJc w:val="left"/>
      <w:pPr>
        <w:ind w:left="3600" w:hanging="360"/>
      </w:pPr>
    </w:lvl>
    <w:lvl w:ilvl="5" w:tplc="79294572" w:tentative="1">
      <w:start w:val="1"/>
      <w:numFmt w:val="lowerRoman"/>
      <w:lvlText w:val="%6."/>
      <w:lvlJc w:val="right"/>
      <w:pPr>
        <w:ind w:left="4320" w:hanging="180"/>
      </w:pPr>
    </w:lvl>
    <w:lvl w:ilvl="6" w:tplc="79294572" w:tentative="1">
      <w:start w:val="1"/>
      <w:numFmt w:val="decimal"/>
      <w:lvlText w:val="%7."/>
      <w:lvlJc w:val="left"/>
      <w:pPr>
        <w:ind w:left="5040" w:hanging="360"/>
      </w:pPr>
    </w:lvl>
    <w:lvl w:ilvl="7" w:tplc="79294572" w:tentative="1">
      <w:start w:val="1"/>
      <w:numFmt w:val="lowerLetter"/>
      <w:lvlText w:val="%8."/>
      <w:lvlJc w:val="left"/>
      <w:pPr>
        <w:ind w:left="5760" w:hanging="360"/>
      </w:pPr>
    </w:lvl>
    <w:lvl w:ilvl="8" w:tplc="79294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9">
    <w:multiLevelType w:val="hybridMultilevel"/>
    <w:lvl w:ilvl="0" w:tplc="32573804">
      <w:start w:val="1"/>
      <w:numFmt w:val="decimal"/>
      <w:lvlText w:val="%1."/>
      <w:lvlJc w:val="left"/>
      <w:pPr>
        <w:ind w:left="720" w:hanging="360"/>
      </w:pPr>
    </w:lvl>
    <w:lvl w:ilvl="1" w:tplc="32573804" w:tentative="1">
      <w:start w:val="1"/>
      <w:numFmt w:val="lowerLetter"/>
      <w:lvlText w:val="%2."/>
      <w:lvlJc w:val="left"/>
      <w:pPr>
        <w:ind w:left="1440" w:hanging="360"/>
      </w:pPr>
    </w:lvl>
    <w:lvl w:ilvl="2" w:tplc="32573804" w:tentative="1">
      <w:start w:val="1"/>
      <w:numFmt w:val="lowerRoman"/>
      <w:lvlText w:val="%3."/>
      <w:lvlJc w:val="right"/>
      <w:pPr>
        <w:ind w:left="2160" w:hanging="180"/>
      </w:pPr>
    </w:lvl>
    <w:lvl w:ilvl="3" w:tplc="32573804" w:tentative="1">
      <w:start w:val="1"/>
      <w:numFmt w:val="decimal"/>
      <w:lvlText w:val="%4."/>
      <w:lvlJc w:val="left"/>
      <w:pPr>
        <w:ind w:left="2880" w:hanging="360"/>
      </w:pPr>
    </w:lvl>
    <w:lvl w:ilvl="4" w:tplc="32573804" w:tentative="1">
      <w:start w:val="1"/>
      <w:numFmt w:val="lowerLetter"/>
      <w:lvlText w:val="%5."/>
      <w:lvlJc w:val="left"/>
      <w:pPr>
        <w:ind w:left="3600" w:hanging="360"/>
      </w:pPr>
    </w:lvl>
    <w:lvl w:ilvl="5" w:tplc="32573804" w:tentative="1">
      <w:start w:val="1"/>
      <w:numFmt w:val="lowerRoman"/>
      <w:lvlText w:val="%6."/>
      <w:lvlJc w:val="right"/>
      <w:pPr>
        <w:ind w:left="4320" w:hanging="180"/>
      </w:pPr>
    </w:lvl>
    <w:lvl w:ilvl="6" w:tplc="32573804" w:tentative="1">
      <w:start w:val="1"/>
      <w:numFmt w:val="decimal"/>
      <w:lvlText w:val="%7."/>
      <w:lvlJc w:val="left"/>
      <w:pPr>
        <w:ind w:left="5040" w:hanging="360"/>
      </w:pPr>
    </w:lvl>
    <w:lvl w:ilvl="7" w:tplc="32573804" w:tentative="1">
      <w:start w:val="1"/>
      <w:numFmt w:val="lowerLetter"/>
      <w:lvlText w:val="%8."/>
      <w:lvlJc w:val="left"/>
      <w:pPr>
        <w:ind w:left="5760" w:hanging="360"/>
      </w:pPr>
    </w:lvl>
    <w:lvl w:ilvl="8" w:tplc="3257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8">
    <w:multiLevelType w:val="hybridMultilevel"/>
    <w:lvl w:ilvl="0" w:tplc="18662789">
      <w:start w:val="1"/>
      <w:numFmt w:val="decimal"/>
      <w:lvlText w:val="%1."/>
      <w:lvlJc w:val="left"/>
      <w:pPr>
        <w:ind w:left="720" w:hanging="360"/>
      </w:pPr>
    </w:lvl>
    <w:lvl w:ilvl="1" w:tplc="18662789" w:tentative="1">
      <w:start w:val="1"/>
      <w:numFmt w:val="lowerLetter"/>
      <w:lvlText w:val="%2."/>
      <w:lvlJc w:val="left"/>
      <w:pPr>
        <w:ind w:left="1440" w:hanging="360"/>
      </w:pPr>
    </w:lvl>
    <w:lvl w:ilvl="2" w:tplc="18662789" w:tentative="1">
      <w:start w:val="1"/>
      <w:numFmt w:val="lowerRoman"/>
      <w:lvlText w:val="%3."/>
      <w:lvlJc w:val="right"/>
      <w:pPr>
        <w:ind w:left="2160" w:hanging="180"/>
      </w:pPr>
    </w:lvl>
    <w:lvl w:ilvl="3" w:tplc="18662789" w:tentative="1">
      <w:start w:val="1"/>
      <w:numFmt w:val="decimal"/>
      <w:lvlText w:val="%4."/>
      <w:lvlJc w:val="left"/>
      <w:pPr>
        <w:ind w:left="2880" w:hanging="360"/>
      </w:pPr>
    </w:lvl>
    <w:lvl w:ilvl="4" w:tplc="18662789" w:tentative="1">
      <w:start w:val="1"/>
      <w:numFmt w:val="lowerLetter"/>
      <w:lvlText w:val="%5."/>
      <w:lvlJc w:val="left"/>
      <w:pPr>
        <w:ind w:left="3600" w:hanging="360"/>
      </w:pPr>
    </w:lvl>
    <w:lvl w:ilvl="5" w:tplc="18662789" w:tentative="1">
      <w:start w:val="1"/>
      <w:numFmt w:val="lowerRoman"/>
      <w:lvlText w:val="%6."/>
      <w:lvlJc w:val="right"/>
      <w:pPr>
        <w:ind w:left="4320" w:hanging="180"/>
      </w:pPr>
    </w:lvl>
    <w:lvl w:ilvl="6" w:tplc="18662789" w:tentative="1">
      <w:start w:val="1"/>
      <w:numFmt w:val="decimal"/>
      <w:lvlText w:val="%7."/>
      <w:lvlJc w:val="left"/>
      <w:pPr>
        <w:ind w:left="5040" w:hanging="360"/>
      </w:pPr>
    </w:lvl>
    <w:lvl w:ilvl="7" w:tplc="18662789" w:tentative="1">
      <w:start w:val="1"/>
      <w:numFmt w:val="lowerLetter"/>
      <w:lvlText w:val="%8."/>
      <w:lvlJc w:val="left"/>
      <w:pPr>
        <w:ind w:left="5760" w:hanging="360"/>
      </w:pPr>
    </w:lvl>
    <w:lvl w:ilvl="8" w:tplc="1866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7">
    <w:multiLevelType w:val="hybridMultilevel"/>
    <w:lvl w:ilvl="0" w:tplc="42923193">
      <w:start w:val="1"/>
      <w:numFmt w:val="decimal"/>
      <w:lvlText w:val="%1."/>
      <w:lvlJc w:val="left"/>
      <w:pPr>
        <w:ind w:left="720" w:hanging="360"/>
      </w:pPr>
    </w:lvl>
    <w:lvl w:ilvl="1" w:tplc="42923193" w:tentative="1">
      <w:start w:val="1"/>
      <w:numFmt w:val="lowerLetter"/>
      <w:lvlText w:val="%2."/>
      <w:lvlJc w:val="left"/>
      <w:pPr>
        <w:ind w:left="1440" w:hanging="360"/>
      </w:pPr>
    </w:lvl>
    <w:lvl w:ilvl="2" w:tplc="42923193" w:tentative="1">
      <w:start w:val="1"/>
      <w:numFmt w:val="lowerRoman"/>
      <w:lvlText w:val="%3."/>
      <w:lvlJc w:val="right"/>
      <w:pPr>
        <w:ind w:left="2160" w:hanging="180"/>
      </w:pPr>
    </w:lvl>
    <w:lvl w:ilvl="3" w:tplc="42923193" w:tentative="1">
      <w:start w:val="1"/>
      <w:numFmt w:val="decimal"/>
      <w:lvlText w:val="%4."/>
      <w:lvlJc w:val="left"/>
      <w:pPr>
        <w:ind w:left="2880" w:hanging="360"/>
      </w:pPr>
    </w:lvl>
    <w:lvl w:ilvl="4" w:tplc="42923193" w:tentative="1">
      <w:start w:val="1"/>
      <w:numFmt w:val="lowerLetter"/>
      <w:lvlText w:val="%5."/>
      <w:lvlJc w:val="left"/>
      <w:pPr>
        <w:ind w:left="3600" w:hanging="360"/>
      </w:pPr>
    </w:lvl>
    <w:lvl w:ilvl="5" w:tplc="42923193" w:tentative="1">
      <w:start w:val="1"/>
      <w:numFmt w:val="lowerRoman"/>
      <w:lvlText w:val="%6."/>
      <w:lvlJc w:val="right"/>
      <w:pPr>
        <w:ind w:left="4320" w:hanging="180"/>
      </w:pPr>
    </w:lvl>
    <w:lvl w:ilvl="6" w:tplc="42923193" w:tentative="1">
      <w:start w:val="1"/>
      <w:numFmt w:val="decimal"/>
      <w:lvlText w:val="%7."/>
      <w:lvlJc w:val="left"/>
      <w:pPr>
        <w:ind w:left="5040" w:hanging="360"/>
      </w:pPr>
    </w:lvl>
    <w:lvl w:ilvl="7" w:tplc="42923193" w:tentative="1">
      <w:start w:val="1"/>
      <w:numFmt w:val="lowerLetter"/>
      <w:lvlText w:val="%8."/>
      <w:lvlJc w:val="left"/>
      <w:pPr>
        <w:ind w:left="5760" w:hanging="360"/>
      </w:pPr>
    </w:lvl>
    <w:lvl w:ilvl="8" w:tplc="42923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6">
    <w:multiLevelType w:val="hybridMultilevel"/>
    <w:lvl w:ilvl="0" w:tplc="56245153">
      <w:start w:val="1"/>
      <w:numFmt w:val="decimal"/>
      <w:lvlText w:val="%1."/>
      <w:lvlJc w:val="left"/>
      <w:pPr>
        <w:ind w:left="720" w:hanging="360"/>
      </w:pPr>
    </w:lvl>
    <w:lvl w:ilvl="1" w:tplc="56245153" w:tentative="1">
      <w:start w:val="1"/>
      <w:numFmt w:val="lowerLetter"/>
      <w:lvlText w:val="%2."/>
      <w:lvlJc w:val="left"/>
      <w:pPr>
        <w:ind w:left="1440" w:hanging="360"/>
      </w:pPr>
    </w:lvl>
    <w:lvl w:ilvl="2" w:tplc="56245153" w:tentative="1">
      <w:start w:val="1"/>
      <w:numFmt w:val="lowerRoman"/>
      <w:lvlText w:val="%3."/>
      <w:lvlJc w:val="right"/>
      <w:pPr>
        <w:ind w:left="2160" w:hanging="180"/>
      </w:pPr>
    </w:lvl>
    <w:lvl w:ilvl="3" w:tplc="56245153" w:tentative="1">
      <w:start w:val="1"/>
      <w:numFmt w:val="decimal"/>
      <w:lvlText w:val="%4."/>
      <w:lvlJc w:val="left"/>
      <w:pPr>
        <w:ind w:left="2880" w:hanging="360"/>
      </w:pPr>
    </w:lvl>
    <w:lvl w:ilvl="4" w:tplc="56245153" w:tentative="1">
      <w:start w:val="1"/>
      <w:numFmt w:val="lowerLetter"/>
      <w:lvlText w:val="%5."/>
      <w:lvlJc w:val="left"/>
      <w:pPr>
        <w:ind w:left="3600" w:hanging="360"/>
      </w:pPr>
    </w:lvl>
    <w:lvl w:ilvl="5" w:tplc="56245153" w:tentative="1">
      <w:start w:val="1"/>
      <w:numFmt w:val="lowerRoman"/>
      <w:lvlText w:val="%6."/>
      <w:lvlJc w:val="right"/>
      <w:pPr>
        <w:ind w:left="4320" w:hanging="180"/>
      </w:pPr>
    </w:lvl>
    <w:lvl w:ilvl="6" w:tplc="56245153" w:tentative="1">
      <w:start w:val="1"/>
      <w:numFmt w:val="decimal"/>
      <w:lvlText w:val="%7."/>
      <w:lvlJc w:val="left"/>
      <w:pPr>
        <w:ind w:left="5040" w:hanging="360"/>
      </w:pPr>
    </w:lvl>
    <w:lvl w:ilvl="7" w:tplc="56245153" w:tentative="1">
      <w:start w:val="1"/>
      <w:numFmt w:val="lowerLetter"/>
      <w:lvlText w:val="%8."/>
      <w:lvlJc w:val="left"/>
      <w:pPr>
        <w:ind w:left="5760" w:hanging="360"/>
      </w:pPr>
    </w:lvl>
    <w:lvl w:ilvl="8" w:tplc="56245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5">
    <w:multiLevelType w:val="hybridMultilevel"/>
    <w:lvl w:ilvl="0" w:tplc="17321393">
      <w:start w:val="1"/>
      <w:numFmt w:val="decimal"/>
      <w:lvlText w:val="%1."/>
      <w:lvlJc w:val="left"/>
      <w:pPr>
        <w:ind w:left="720" w:hanging="360"/>
      </w:pPr>
    </w:lvl>
    <w:lvl w:ilvl="1" w:tplc="17321393" w:tentative="1">
      <w:start w:val="1"/>
      <w:numFmt w:val="lowerLetter"/>
      <w:lvlText w:val="%2."/>
      <w:lvlJc w:val="left"/>
      <w:pPr>
        <w:ind w:left="1440" w:hanging="360"/>
      </w:pPr>
    </w:lvl>
    <w:lvl w:ilvl="2" w:tplc="17321393" w:tentative="1">
      <w:start w:val="1"/>
      <w:numFmt w:val="lowerRoman"/>
      <w:lvlText w:val="%3."/>
      <w:lvlJc w:val="right"/>
      <w:pPr>
        <w:ind w:left="2160" w:hanging="180"/>
      </w:pPr>
    </w:lvl>
    <w:lvl w:ilvl="3" w:tplc="17321393" w:tentative="1">
      <w:start w:val="1"/>
      <w:numFmt w:val="decimal"/>
      <w:lvlText w:val="%4."/>
      <w:lvlJc w:val="left"/>
      <w:pPr>
        <w:ind w:left="2880" w:hanging="360"/>
      </w:pPr>
    </w:lvl>
    <w:lvl w:ilvl="4" w:tplc="17321393" w:tentative="1">
      <w:start w:val="1"/>
      <w:numFmt w:val="lowerLetter"/>
      <w:lvlText w:val="%5."/>
      <w:lvlJc w:val="left"/>
      <w:pPr>
        <w:ind w:left="3600" w:hanging="360"/>
      </w:pPr>
    </w:lvl>
    <w:lvl w:ilvl="5" w:tplc="17321393" w:tentative="1">
      <w:start w:val="1"/>
      <w:numFmt w:val="lowerRoman"/>
      <w:lvlText w:val="%6."/>
      <w:lvlJc w:val="right"/>
      <w:pPr>
        <w:ind w:left="4320" w:hanging="180"/>
      </w:pPr>
    </w:lvl>
    <w:lvl w:ilvl="6" w:tplc="17321393" w:tentative="1">
      <w:start w:val="1"/>
      <w:numFmt w:val="decimal"/>
      <w:lvlText w:val="%7."/>
      <w:lvlJc w:val="left"/>
      <w:pPr>
        <w:ind w:left="5040" w:hanging="360"/>
      </w:pPr>
    </w:lvl>
    <w:lvl w:ilvl="7" w:tplc="17321393" w:tentative="1">
      <w:start w:val="1"/>
      <w:numFmt w:val="lowerLetter"/>
      <w:lvlText w:val="%8."/>
      <w:lvlJc w:val="left"/>
      <w:pPr>
        <w:ind w:left="5760" w:hanging="360"/>
      </w:pPr>
    </w:lvl>
    <w:lvl w:ilvl="8" w:tplc="17321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4">
    <w:multiLevelType w:val="hybridMultilevel"/>
    <w:lvl w:ilvl="0" w:tplc="39493278">
      <w:start w:val="1"/>
      <w:numFmt w:val="decimal"/>
      <w:lvlText w:val="%1."/>
      <w:lvlJc w:val="left"/>
      <w:pPr>
        <w:ind w:left="720" w:hanging="360"/>
      </w:pPr>
    </w:lvl>
    <w:lvl w:ilvl="1" w:tplc="39493278" w:tentative="1">
      <w:start w:val="1"/>
      <w:numFmt w:val="lowerLetter"/>
      <w:lvlText w:val="%2."/>
      <w:lvlJc w:val="left"/>
      <w:pPr>
        <w:ind w:left="1440" w:hanging="360"/>
      </w:pPr>
    </w:lvl>
    <w:lvl w:ilvl="2" w:tplc="39493278" w:tentative="1">
      <w:start w:val="1"/>
      <w:numFmt w:val="lowerRoman"/>
      <w:lvlText w:val="%3."/>
      <w:lvlJc w:val="right"/>
      <w:pPr>
        <w:ind w:left="2160" w:hanging="180"/>
      </w:pPr>
    </w:lvl>
    <w:lvl w:ilvl="3" w:tplc="39493278" w:tentative="1">
      <w:start w:val="1"/>
      <w:numFmt w:val="decimal"/>
      <w:lvlText w:val="%4."/>
      <w:lvlJc w:val="left"/>
      <w:pPr>
        <w:ind w:left="2880" w:hanging="360"/>
      </w:pPr>
    </w:lvl>
    <w:lvl w:ilvl="4" w:tplc="39493278" w:tentative="1">
      <w:start w:val="1"/>
      <w:numFmt w:val="lowerLetter"/>
      <w:lvlText w:val="%5."/>
      <w:lvlJc w:val="left"/>
      <w:pPr>
        <w:ind w:left="3600" w:hanging="360"/>
      </w:pPr>
    </w:lvl>
    <w:lvl w:ilvl="5" w:tplc="39493278" w:tentative="1">
      <w:start w:val="1"/>
      <w:numFmt w:val="lowerRoman"/>
      <w:lvlText w:val="%6."/>
      <w:lvlJc w:val="right"/>
      <w:pPr>
        <w:ind w:left="4320" w:hanging="180"/>
      </w:pPr>
    </w:lvl>
    <w:lvl w:ilvl="6" w:tplc="39493278" w:tentative="1">
      <w:start w:val="1"/>
      <w:numFmt w:val="decimal"/>
      <w:lvlText w:val="%7."/>
      <w:lvlJc w:val="left"/>
      <w:pPr>
        <w:ind w:left="5040" w:hanging="360"/>
      </w:pPr>
    </w:lvl>
    <w:lvl w:ilvl="7" w:tplc="39493278" w:tentative="1">
      <w:start w:val="1"/>
      <w:numFmt w:val="lowerLetter"/>
      <w:lvlText w:val="%8."/>
      <w:lvlJc w:val="left"/>
      <w:pPr>
        <w:ind w:left="5760" w:hanging="360"/>
      </w:pPr>
    </w:lvl>
    <w:lvl w:ilvl="8" w:tplc="39493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3">
    <w:multiLevelType w:val="hybridMultilevel"/>
    <w:lvl w:ilvl="0" w:tplc="64984999">
      <w:start w:val="1"/>
      <w:numFmt w:val="decimal"/>
      <w:lvlText w:val="%1."/>
      <w:lvlJc w:val="left"/>
      <w:pPr>
        <w:ind w:left="720" w:hanging="360"/>
      </w:pPr>
    </w:lvl>
    <w:lvl w:ilvl="1" w:tplc="64984999" w:tentative="1">
      <w:start w:val="1"/>
      <w:numFmt w:val="lowerLetter"/>
      <w:lvlText w:val="%2."/>
      <w:lvlJc w:val="left"/>
      <w:pPr>
        <w:ind w:left="1440" w:hanging="360"/>
      </w:pPr>
    </w:lvl>
    <w:lvl w:ilvl="2" w:tplc="64984999" w:tentative="1">
      <w:start w:val="1"/>
      <w:numFmt w:val="lowerRoman"/>
      <w:lvlText w:val="%3."/>
      <w:lvlJc w:val="right"/>
      <w:pPr>
        <w:ind w:left="2160" w:hanging="180"/>
      </w:pPr>
    </w:lvl>
    <w:lvl w:ilvl="3" w:tplc="64984999" w:tentative="1">
      <w:start w:val="1"/>
      <w:numFmt w:val="decimal"/>
      <w:lvlText w:val="%4."/>
      <w:lvlJc w:val="left"/>
      <w:pPr>
        <w:ind w:left="2880" w:hanging="360"/>
      </w:pPr>
    </w:lvl>
    <w:lvl w:ilvl="4" w:tplc="64984999" w:tentative="1">
      <w:start w:val="1"/>
      <w:numFmt w:val="lowerLetter"/>
      <w:lvlText w:val="%5."/>
      <w:lvlJc w:val="left"/>
      <w:pPr>
        <w:ind w:left="3600" w:hanging="360"/>
      </w:pPr>
    </w:lvl>
    <w:lvl w:ilvl="5" w:tplc="64984999" w:tentative="1">
      <w:start w:val="1"/>
      <w:numFmt w:val="lowerRoman"/>
      <w:lvlText w:val="%6."/>
      <w:lvlJc w:val="right"/>
      <w:pPr>
        <w:ind w:left="4320" w:hanging="180"/>
      </w:pPr>
    </w:lvl>
    <w:lvl w:ilvl="6" w:tplc="64984999" w:tentative="1">
      <w:start w:val="1"/>
      <w:numFmt w:val="decimal"/>
      <w:lvlText w:val="%7."/>
      <w:lvlJc w:val="left"/>
      <w:pPr>
        <w:ind w:left="5040" w:hanging="360"/>
      </w:pPr>
    </w:lvl>
    <w:lvl w:ilvl="7" w:tplc="64984999" w:tentative="1">
      <w:start w:val="1"/>
      <w:numFmt w:val="lowerLetter"/>
      <w:lvlText w:val="%8."/>
      <w:lvlJc w:val="left"/>
      <w:pPr>
        <w:ind w:left="5760" w:hanging="360"/>
      </w:pPr>
    </w:lvl>
    <w:lvl w:ilvl="8" w:tplc="64984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2">
    <w:multiLevelType w:val="hybridMultilevel"/>
    <w:lvl w:ilvl="0" w:tplc="34362647">
      <w:start w:val="1"/>
      <w:numFmt w:val="decimal"/>
      <w:lvlText w:val="%1."/>
      <w:lvlJc w:val="left"/>
      <w:pPr>
        <w:ind w:left="720" w:hanging="360"/>
      </w:pPr>
    </w:lvl>
    <w:lvl w:ilvl="1" w:tplc="34362647" w:tentative="1">
      <w:start w:val="1"/>
      <w:numFmt w:val="lowerLetter"/>
      <w:lvlText w:val="%2."/>
      <w:lvlJc w:val="left"/>
      <w:pPr>
        <w:ind w:left="1440" w:hanging="360"/>
      </w:pPr>
    </w:lvl>
    <w:lvl w:ilvl="2" w:tplc="34362647" w:tentative="1">
      <w:start w:val="1"/>
      <w:numFmt w:val="lowerRoman"/>
      <w:lvlText w:val="%3."/>
      <w:lvlJc w:val="right"/>
      <w:pPr>
        <w:ind w:left="2160" w:hanging="180"/>
      </w:pPr>
    </w:lvl>
    <w:lvl w:ilvl="3" w:tplc="34362647" w:tentative="1">
      <w:start w:val="1"/>
      <w:numFmt w:val="decimal"/>
      <w:lvlText w:val="%4."/>
      <w:lvlJc w:val="left"/>
      <w:pPr>
        <w:ind w:left="2880" w:hanging="360"/>
      </w:pPr>
    </w:lvl>
    <w:lvl w:ilvl="4" w:tplc="34362647" w:tentative="1">
      <w:start w:val="1"/>
      <w:numFmt w:val="lowerLetter"/>
      <w:lvlText w:val="%5."/>
      <w:lvlJc w:val="left"/>
      <w:pPr>
        <w:ind w:left="3600" w:hanging="360"/>
      </w:pPr>
    </w:lvl>
    <w:lvl w:ilvl="5" w:tplc="34362647" w:tentative="1">
      <w:start w:val="1"/>
      <w:numFmt w:val="lowerRoman"/>
      <w:lvlText w:val="%6."/>
      <w:lvlJc w:val="right"/>
      <w:pPr>
        <w:ind w:left="4320" w:hanging="180"/>
      </w:pPr>
    </w:lvl>
    <w:lvl w:ilvl="6" w:tplc="34362647" w:tentative="1">
      <w:start w:val="1"/>
      <w:numFmt w:val="decimal"/>
      <w:lvlText w:val="%7."/>
      <w:lvlJc w:val="left"/>
      <w:pPr>
        <w:ind w:left="5040" w:hanging="360"/>
      </w:pPr>
    </w:lvl>
    <w:lvl w:ilvl="7" w:tplc="34362647" w:tentative="1">
      <w:start w:val="1"/>
      <w:numFmt w:val="lowerLetter"/>
      <w:lvlText w:val="%8."/>
      <w:lvlJc w:val="left"/>
      <w:pPr>
        <w:ind w:left="5760" w:hanging="360"/>
      </w:pPr>
    </w:lvl>
    <w:lvl w:ilvl="8" w:tplc="34362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1">
    <w:multiLevelType w:val="hybridMultilevel"/>
    <w:lvl w:ilvl="0" w:tplc="39282368">
      <w:start w:val="1"/>
      <w:numFmt w:val="decimal"/>
      <w:lvlText w:val="%1."/>
      <w:lvlJc w:val="left"/>
      <w:pPr>
        <w:ind w:left="720" w:hanging="360"/>
      </w:pPr>
    </w:lvl>
    <w:lvl w:ilvl="1" w:tplc="39282368" w:tentative="1">
      <w:start w:val="1"/>
      <w:numFmt w:val="lowerLetter"/>
      <w:lvlText w:val="%2."/>
      <w:lvlJc w:val="left"/>
      <w:pPr>
        <w:ind w:left="1440" w:hanging="360"/>
      </w:pPr>
    </w:lvl>
    <w:lvl w:ilvl="2" w:tplc="39282368" w:tentative="1">
      <w:start w:val="1"/>
      <w:numFmt w:val="lowerRoman"/>
      <w:lvlText w:val="%3."/>
      <w:lvlJc w:val="right"/>
      <w:pPr>
        <w:ind w:left="2160" w:hanging="180"/>
      </w:pPr>
    </w:lvl>
    <w:lvl w:ilvl="3" w:tplc="39282368" w:tentative="1">
      <w:start w:val="1"/>
      <w:numFmt w:val="decimal"/>
      <w:lvlText w:val="%4."/>
      <w:lvlJc w:val="left"/>
      <w:pPr>
        <w:ind w:left="2880" w:hanging="360"/>
      </w:pPr>
    </w:lvl>
    <w:lvl w:ilvl="4" w:tplc="39282368" w:tentative="1">
      <w:start w:val="1"/>
      <w:numFmt w:val="lowerLetter"/>
      <w:lvlText w:val="%5."/>
      <w:lvlJc w:val="left"/>
      <w:pPr>
        <w:ind w:left="3600" w:hanging="360"/>
      </w:pPr>
    </w:lvl>
    <w:lvl w:ilvl="5" w:tplc="39282368" w:tentative="1">
      <w:start w:val="1"/>
      <w:numFmt w:val="lowerRoman"/>
      <w:lvlText w:val="%6."/>
      <w:lvlJc w:val="right"/>
      <w:pPr>
        <w:ind w:left="4320" w:hanging="180"/>
      </w:pPr>
    </w:lvl>
    <w:lvl w:ilvl="6" w:tplc="39282368" w:tentative="1">
      <w:start w:val="1"/>
      <w:numFmt w:val="decimal"/>
      <w:lvlText w:val="%7."/>
      <w:lvlJc w:val="left"/>
      <w:pPr>
        <w:ind w:left="5040" w:hanging="360"/>
      </w:pPr>
    </w:lvl>
    <w:lvl w:ilvl="7" w:tplc="39282368" w:tentative="1">
      <w:start w:val="1"/>
      <w:numFmt w:val="lowerLetter"/>
      <w:lvlText w:val="%8."/>
      <w:lvlJc w:val="left"/>
      <w:pPr>
        <w:ind w:left="5760" w:hanging="360"/>
      </w:pPr>
    </w:lvl>
    <w:lvl w:ilvl="8" w:tplc="39282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0">
    <w:multiLevelType w:val="hybridMultilevel"/>
    <w:lvl w:ilvl="0" w:tplc="94056787">
      <w:start w:val="1"/>
      <w:numFmt w:val="decimal"/>
      <w:lvlText w:val="%1."/>
      <w:lvlJc w:val="left"/>
      <w:pPr>
        <w:ind w:left="720" w:hanging="360"/>
      </w:pPr>
    </w:lvl>
    <w:lvl w:ilvl="1" w:tplc="94056787" w:tentative="1">
      <w:start w:val="1"/>
      <w:numFmt w:val="lowerLetter"/>
      <w:lvlText w:val="%2."/>
      <w:lvlJc w:val="left"/>
      <w:pPr>
        <w:ind w:left="1440" w:hanging="360"/>
      </w:pPr>
    </w:lvl>
    <w:lvl w:ilvl="2" w:tplc="94056787" w:tentative="1">
      <w:start w:val="1"/>
      <w:numFmt w:val="lowerRoman"/>
      <w:lvlText w:val="%3."/>
      <w:lvlJc w:val="right"/>
      <w:pPr>
        <w:ind w:left="2160" w:hanging="180"/>
      </w:pPr>
    </w:lvl>
    <w:lvl w:ilvl="3" w:tplc="94056787" w:tentative="1">
      <w:start w:val="1"/>
      <w:numFmt w:val="decimal"/>
      <w:lvlText w:val="%4."/>
      <w:lvlJc w:val="left"/>
      <w:pPr>
        <w:ind w:left="2880" w:hanging="360"/>
      </w:pPr>
    </w:lvl>
    <w:lvl w:ilvl="4" w:tplc="94056787" w:tentative="1">
      <w:start w:val="1"/>
      <w:numFmt w:val="lowerLetter"/>
      <w:lvlText w:val="%5."/>
      <w:lvlJc w:val="left"/>
      <w:pPr>
        <w:ind w:left="3600" w:hanging="360"/>
      </w:pPr>
    </w:lvl>
    <w:lvl w:ilvl="5" w:tplc="94056787" w:tentative="1">
      <w:start w:val="1"/>
      <w:numFmt w:val="lowerRoman"/>
      <w:lvlText w:val="%6."/>
      <w:lvlJc w:val="right"/>
      <w:pPr>
        <w:ind w:left="4320" w:hanging="180"/>
      </w:pPr>
    </w:lvl>
    <w:lvl w:ilvl="6" w:tplc="94056787" w:tentative="1">
      <w:start w:val="1"/>
      <w:numFmt w:val="decimal"/>
      <w:lvlText w:val="%7."/>
      <w:lvlJc w:val="left"/>
      <w:pPr>
        <w:ind w:left="5040" w:hanging="360"/>
      </w:pPr>
    </w:lvl>
    <w:lvl w:ilvl="7" w:tplc="94056787" w:tentative="1">
      <w:start w:val="1"/>
      <w:numFmt w:val="lowerLetter"/>
      <w:lvlText w:val="%8."/>
      <w:lvlJc w:val="left"/>
      <w:pPr>
        <w:ind w:left="5760" w:hanging="360"/>
      </w:pPr>
    </w:lvl>
    <w:lvl w:ilvl="8" w:tplc="94056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9">
    <w:multiLevelType w:val="hybridMultilevel"/>
    <w:lvl w:ilvl="0" w:tplc="74117918">
      <w:start w:val="1"/>
      <w:numFmt w:val="decimal"/>
      <w:lvlText w:val="%1."/>
      <w:lvlJc w:val="left"/>
      <w:pPr>
        <w:ind w:left="720" w:hanging="360"/>
      </w:pPr>
    </w:lvl>
    <w:lvl w:ilvl="1" w:tplc="74117918" w:tentative="1">
      <w:start w:val="1"/>
      <w:numFmt w:val="lowerLetter"/>
      <w:lvlText w:val="%2."/>
      <w:lvlJc w:val="left"/>
      <w:pPr>
        <w:ind w:left="1440" w:hanging="360"/>
      </w:pPr>
    </w:lvl>
    <w:lvl w:ilvl="2" w:tplc="74117918" w:tentative="1">
      <w:start w:val="1"/>
      <w:numFmt w:val="lowerRoman"/>
      <w:lvlText w:val="%3."/>
      <w:lvlJc w:val="right"/>
      <w:pPr>
        <w:ind w:left="2160" w:hanging="180"/>
      </w:pPr>
    </w:lvl>
    <w:lvl w:ilvl="3" w:tplc="74117918" w:tentative="1">
      <w:start w:val="1"/>
      <w:numFmt w:val="decimal"/>
      <w:lvlText w:val="%4."/>
      <w:lvlJc w:val="left"/>
      <w:pPr>
        <w:ind w:left="2880" w:hanging="360"/>
      </w:pPr>
    </w:lvl>
    <w:lvl w:ilvl="4" w:tplc="74117918" w:tentative="1">
      <w:start w:val="1"/>
      <w:numFmt w:val="lowerLetter"/>
      <w:lvlText w:val="%5."/>
      <w:lvlJc w:val="left"/>
      <w:pPr>
        <w:ind w:left="3600" w:hanging="360"/>
      </w:pPr>
    </w:lvl>
    <w:lvl w:ilvl="5" w:tplc="74117918" w:tentative="1">
      <w:start w:val="1"/>
      <w:numFmt w:val="lowerRoman"/>
      <w:lvlText w:val="%6."/>
      <w:lvlJc w:val="right"/>
      <w:pPr>
        <w:ind w:left="4320" w:hanging="180"/>
      </w:pPr>
    </w:lvl>
    <w:lvl w:ilvl="6" w:tplc="74117918" w:tentative="1">
      <w:start w:val="1"/>
      <w:numFmt w:val="decimal"/>
      <w:lvlText w:val="%7."/>
      <w:lvlJc w:val="left"/>
      <w:pPr>
        <w:ind w:left="5040" w:hanging="360"/>
      </w:pPr>
    </w:lvl>
    <w:lvl w:ilvl="7" w:tplc="74117918" w:tentative="1">
      <w:start w:val="1"/>
      <w:numFmt w:val="lowerLetter"/>
      <w:lvlText w:val="%8."/>
      <w:lvlJc w:val="left"/>
      <w:pPr>
        <w:ind w:left="5760" w:hanging="360"/>
      </w:pPr>
    </w:lvl>
    <w:lvl w:ilvl="8" w:tplc="74117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8">
    <w:multiLevelType w:val="hybridMultilevel"/>
    <w:lvl w:ilvl="0" w:tplc="61637246">
      <w:start w:val="1"/>
      <w:numFmt w:val="decimal"/>
      <w:lvlText w:val="%1."/>
      <w:lvlJc w:val="left"/>
      <w:pPr>
        <w:ind w:left="720" w:hanging="360"/>
      </w:pPr>
    </w:lvl>
    <w:lvl w:ilvl="1" w:tplc="61637246" w:tentative="1">
      <w:start w:val="1"/>
      <w:numFmt w:val="lowerLetter"/>
      <w:lvlText w:val="%2."/>
      <w:lvlJc w:val="left"/>
      <w:pPr>
        <w:ind w:left="1440" w:hanging="360"/>
      </w:pPr>
    </w:lvl>
    <w:lvl w:ilvl="2" w:tplc="61637246" w:tentative="1">
      <w:start w:val="1"/>
      <w:numFmt w:val="lowerRoman"/>
      <w:lvlText w:val="%3."/>
      <w:lvlJc w:val="right"/>
      <w:pPr>
        <w:ind w:left="2160" w:hanging="180"/>
      </w:pPr>
    </w:lvl>
    <w:lvl w:ilvl="3" w:tplc="61637246" w:tentative="1">
      <w:start w:val="1"/>
      <w:numFmt w:val="decimal"/>
      <w:lvlText w:val="%4."/>
      <w:lvlJc w:val="left"/>
      <w:pPr>
        <w:ind w:left="2880" w:hanging="360"/>
      </w:pPr>
    </w:lvl>
    <w:lvl w:ilvl="4" w:tplc="61637246" w:tentative="1">
      <w:start w:val="1"/>
      <w:numFmt w:val="lowerLetter"/>
      <w:lvlText w:val="%5."/>
      <w:lvlJc w:val="left"/>
      <w:pPr>
        <w:ind w:left="3600" w:hanging="360"/>
      </w:pPr>
    </w:lvl>
    <w:lvl w:ilvl="5" w:tplc="61637246" w:tentative="1">
      <w:start w:val="1"/>
      <w:numFmt w:val="lowerRoman"/>
      <w:lvlText w:val="%6."/>
      <w:lvlJc w:val="right"/>
      <w:pPr>
        <w:ind w:left="4320" w:hanging="180"/>
      </w:pPr>
    </w:lvl>
    <w:lvl w:ilvl="6" w:tplc="61637246" w:tentative="1">
      <w:start w:val="1"/>
      <w:numFmt w:val="decimal"/>
      <w:lvlText w:val="%7."/>
      <w:lvlJc w:val="left"/>
      <w:pPr>
        <w:ind w:left="5040" w:hanging="360"/>
      </w:pPr>
    </w:lvl>
    <w:lvl w:ilvl="7" w:tplc="61637246" w:tentative="1">
      <w:start w:val="1"/>
      <w:numFmt w:val="lowerLetter"/>
      <w:lvlText w:val="%8."/>
      <w:lvlJc w:val="left"/>
      <w:pPr>
        <w:ind w:left="5760" w:hanging="360"/>
      </w:pPr>
    </w:lvl>
    <w:lvl w:ilvl="8" w:tplc="61637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7">
    <w:multiLevelType w:val="hybridMultilevel"/>
    <w:lvl w:ilvl="0" w:tplc="78148298">
      <w:start w:val="1"/>
      <w:numFmt w:val="decimal"/>
      <w:lvlText w:val="%1."/>
      <w:lvlJc w:val="left"/>
      <w:pPr>
        <w:ind w:left="720" w:hanging="360"/>
      </w:pPr>
    </w:lvl>
    <w:lvl w:ilvl="1" w:tplc="78148298" w:tentative="1">
      <w:start w:val="1"/>
      <w:numFmt w:val="lowerLetter"/>
      <w:lvlText w:val="%2."/>
      <w:lvlJc w:val="left"/>
      <w:pPr>
        <w:ind w:left="1440" w:hanging="360"/>
      </w:pPr>
    </w:lvl>
    <w:lvl w:ilvl="2" w:tplc="78148298" w:tentative="1">
      <w:start w:val="1"/>
      <w:numFmt w:val="lowerRoman"/>
      <w:lvlText w:val="%3."/>
      <w:lvlJc w:val="right"/>
      <w:pPr>
        <w:ind w:left="2160" w:hanging="180"/>
      </w:pPr>
    </w:lvl>
    <w:lvl w:ilvl="3" w:tplc="78148298" w:tentative="1">
      <w:start w:val="1"/>
      <w:numFmt w:val="decimal"/>
      <w:lvlText w:val="%4."/>
      <w:lvlJc w:val="left"/>
      <w:pPr>
        <w:ind w:left="2880" w:hanging="360"/>
      </w:pPr>
    </w:lvl>
    <w:lvl w:ilvl="4" w:tplc="78148298" w:tentative="1">
      <w:start w:val="1"/>
      <w:numFmt w:val="lowerLetter"/>
      <w:lvlText w:val="%5."/>
      <w:lvlJc w:val="left"/>
      <w:pPr>
        <w:ind w:left="3600" w:hanging="360"/>
      </w:pPr>
    </w:lvl>
    <w:lvl w:ilvl="5" w:tplc="78148298" w:tentative="1">
      <w:start w:val="1"/>
      <w:numFmt w:val="lowerRoman"/>
      <w:lvlText w:val="%6."/>
      <w:lvlJc w:val="right"/>
      <w:pPr>
        <w:ind w:left="4320" w:hanging="180"/>
      </w:pPr>
    </w:lvl>
    <w:lvl w:ilvl="6" w:tplc="78148298" w:tentative="1">
      <w:start w:val="1"/>
      <w:numFmt w:val="decimal"/>
      <w:lvlText w:val="%7."/>
      <w:lvlJc w:val="left"/>
      <w:pPr>
        <w:ind w:left="5040" w:hanging="360"/>
      </w:pPr>
    </w:lvl>
    <w:lvl w:ilvl="7" w:tplc="78148298" w:tentative="1">
      <w:start w:val="1"/>
      <w:numFmt w:val="lowerLetter"/>
      <w:lvlText w:val="%8."/>
      <w:lvlJc w:val="left"/>
      <w:pPr>
        <w:ind w:left="5760" w:hanging="360"/>
      </w:pPr>
    </w:lvl>
    <w:lvl w:ilvl="8" w:tplc="78148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6">
    <w:multiLevelType w:val="hybridMultilevel"/>
    <w:lvl w:ilvl="0" w:tplc="64837131">
      <w:start w:val="1"/>
      <w:numFmt w:val="decimal"/>
      <w:lvlText w:val="%1."/>
      <w:lvlJc w:val="left"/>
      <w:pPr>
        <w:ind w:left="720" w:hanging="360"/>
      </w:pPr>
    </w:lvl>
    <w:lvl w:ilvl="1" w:tplc="64837131" w:tentative="1">
      <w:start w:val="1"/>
      <w:numFmt w:val="lowerLetter"/>
      <w:lvlText w:val="%2."/>
      <w:lvlJc w:val="left"/>
      <w:pPr>
        <w:ind w:left="1440" w:hanging="360"/>
      </w:pPr>
    </w:lvl>
    <w:lvl w:ilvl="2" w:tplc="64837131" w:tentative="1">
      <w:start w:val="1"/>
      <w:numFmt w:val="lowerRoman"/>
      <w:lvlText w:val="%3."/>
      <w:lvlJc w:val="right"/>
      <w:pPr>
        <w:ind w:left="2160" w:hanging="180"/>
      </w:pPr>
    </w:lvl>
    <w:lvl w:ilvl="3" w:tplc="64837131" w:tentative="1">
      <w:start w:val="1"/>
      <w:numFmt w:val="decimal"/>
      <w:lvlText w:val="%4."/>
      <w:lvlJc w:val="left"/>
      <w:pPr>
        <w:ind w:left="2880" w:hanging="360"/>
      </w:pPr>
    </w:lvl>
    <w:lvl w:ilvl="4" w:tplc="64837131" w:tentative="1">
      <w:start w:val="1"/>
      <w:numFmt w:val="lowerLetter"/>
      <w:lvlText w:val="%5."/>
      <w:lvlJc w:val="left"/>
      <w:pPr>
        <w:ind w:left="3600" w:hanging="360"/>
      </w:pPr>
    </w:lvl>
    <w:lvl w:ilvl="5" w:tplc="64837131" w:tentative="1">
      <w:start w:val="1"/>
      <w:numFmt w:val="lowerRoman"/>
      <w:lvlText w:val="%6."/>
      <w:lvlJc w:val="right"/>
      <w:pPr>
        <w:ind w:left="4320" w:hanging="180"/>
      </w:pPr>
    </w:lvl>
    <w:lvl w:ilvl="6" w:tplc="64837131" w:tentative="1">
      <w:start w:val="1"/>
      <w:numFmt w:val="decimal"/>
      <w:lvlText w:val="%7."/>
      <w:lvlJc w:val="left"/>
      <w:pPr>
        <w:ind w:left="5040" w:hanging="360"/>
      </w:pPr>
    </w:lvl>
    <w:lvl w:ilvl="7" w:tplc="64837131" w:tentative="1">
      <w:start w:val="1"/>
      <w:numFmt w:val="lowerLetter"/>
      <w:lvlText w:val="%8."/>
      <w:lvlJc w:val="left"/>
      <w:pPr>
        <w:ind w:left="5760" w:hanging="360"/>
      </w:pPr>
    </w:lvl>
    <w:lvl w:ilvl="8" w:tplc="64837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5">
    <w:multiLevelType w:val="hybridMultilevel"/>
    <w:lvl w:ilvl="0" w:tplc="21843842">
      <w:start w:val="1"/>
      <w:numFmt w:val="decimal"/>
      <w:lvlText w:val="%1."/>
      <w:lvlJc w:val="left"/>
      <w:pPr>
        <w:ind w:left="720" w:hanging="360"/>
      </w:pPr>
    </w:lvl>
    <w:lvl w:ilvl="1" w:tplc="21843842" w:tentative="1">
      <w:start w:val="1"/>
      <w:numFmt w:val="lowerLetter"/>
      <w:lvlText w:val="%2."/>
      <w:lvlJc w:val="left"/>
      <w:pPr>
        <w:ind w:left="1440" w:hanging="360"/>
      </w:pPr>
    </w:lvl>
    <w:lvl w:ilvl="2" w:tplc="21843842" w:tentative="1">
      <w:start w:val="1"/>
      <w:numFmt w:val="lowerRoman"/>
      <w:lvlText w:val="%3."/>
      <w:lvlJc w:val="right"/>
      <w:pPr>
        <w:ind w:left="2160" w:hanging="180"/>
      </w:pPr>
    </w:lvl>
    <w:lvl w:ilvl="3" w:tplc="21843842" w:tentative="1">
      <w:start w:val="1"/>
      <w:numFmt w:val="decimal"/>
      <w:lvlText w:val="%4."/>
      <w:lvlJc w:val="left"/>
      <w:pPr>
        <w:ind w:left="2880" w:hanging="360"/>
      </w:pPr>
    </w:lvl>
    <w:lvl w:ilvl="4" w:tplc="21843842" w:tentative="1">
      <w:start w:val="1"/>
      <w:numFmt w:val="lowerLetter"/>
      <w:lvlText w:val="%5."/>
      <w:lvlJc w:val="left"/>
      <w:pPr>
        <w:ind w:left="3600" w:hanging="360"/>
      </w:pPr>
    </w:lvl>
    <w:lvl w:ilvl="5" w:tplc="21843842" w:tentative="1">
      <w:start w:val="1"/>
      <w:numFmt w:val="lowerRoman"/>
      <w:lvlText w:val="%6."/>
      <w:lvlJc w:val="right"/>
      <w:pPr>
        <w:ind w:left="4320" w:hanging="180"/>
      </w:pPr>
    </w:lvl>
    <w:lvl w:ilvl="6" w:tplc="21843842" w:tentative="1">
      <w:start w:val="1"/>
      <w:numFmt w:val="decimal"/>
      <w:lvlText w:val="%7."/>
      <w:lvlJc w:val="left"/>
      <w:pPr>
        <w:ind w:left="5040" w:hanging="360"/>
      </w:pPr>
    </w:lvl>
    <w:lvl w:ilvl="7" w:tplc="21843842" w:tentative="1">
      <w:start w:val="1"/>
      <w:numFmt w:val="lowerLetter"/>
      <w:lvlText w:val="%8."/>
      <w:lvlJc w:val="left"/>
      <w:pPr>
        <w:ind w:left="5760" w:hanging="360"/>
      </w:pPr>
    </w:lvl>
    <w:lvl w:ilvl="8" w:tplc="21843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4">
    <w:multiLevelType w:val="hybridMultilevel"/>
    <w:lvl w:ilvl="0" w:tplc="82181061">
      <w:start w:val="1"/>
      <w:numFmt w:val="decimal"/>
      <w:lvlText w:val="%1."/>
      <w:lvlJc w:val="left"/>
      <w:pPr>
        <w:ind w:left="720" w:hanging="360"/>
      </w:pPr>
    </w:lvl>
    <w:lvl w:ilvl="1" w:tplc="82181061" w:tentative="1">
      <w:start w:val="1"/>
      <w:numFmt w:val="lowerLetter"/>
      <w:lvlText w:val="%2."/>
      <w:lvlJc w:val="left"/>
      <w:pPr>
        <w:ind w:left="1440" w:hanging="360"/>
      </w:pPr>
    </w:lvl>
    <w:lvl w:ilvl="2" w:tplc="82181061" w:tentative="1">
      <w:start w:val="1"/>
      <w:numFmt w:val="lowerRoman"/>
      <w:lvlText w:val="%3."/>
      <w:lvlJc w:val="right"/>
      <w:pPr>
        <w:ind w:left="2160" w:hanging="180"/>
      </w:pPr>
    </w:lvl>
    <w:lvl w:ilvl="3" w:tplc="82181061" w:tentative="1">
      <w:start w:val="1"/>
      <w:numFmt w:val="decimal"/>
      <w:lvlText w:val="%4."/>
      <w:lvlJc w:val="left"/>
      <w:pPr>
        <w:ind w:left="2880" w:hanging="360"/>
      </w:pPr>
    </w:lvl>
    <w:lvl w:ilvl="4" w:tplc="82181061" w:tentative="1">
      <w:start w:val="1"/>
      <w:numFmt w:val="lowerLetter"/>
      <w:lvlText w:val="%5."/>
      <w:lvlJc w:val="left"/>
      <w:pPr>
        <w:ind w:left="3600" w:hanging="360"/>
      </w:pPr>
    </w:lvl>
    <w:lvl w:ilvl="5" w:tplc="82181061" w:tentative="1">
      <w:start w:val="1"/>
      <w:numFmt w:val="lowerRoman"/>
      <w:lvlText w:val="%6."/>
      <w:lvlJc w:val="right"/>
      <w:pPr>
        <w:ind w:left="4320" w:hanging="180"/>
      </w:pPr>
    </w:lvl>
    <w:lvl w:ilvl="6" w:tplc="82181061" w:tentative="1">
      <w:start w:val="1"/>
      <w:numFmt w:val="decimal"/>
      <w:lvlText w:val="%7."/>
      <w:lvlJc w:val="left"/>
      <w:pPr>
        <w:ind w:left="5040" w:hanging="360"/>
      </w:pPr>
    </w:lvl>
    <w:lvl w:ilvl="7" w:tplc="82181061" w:tentative="1">
      <w:start w:val="1"/>
      <w:numFmt w:val="lowerLetter"/>
      <w:lvlText w:val="%8."/>
      <w:lvlJc w:val="left"/>
      <w:pPr>
        <w:ind w:left="5760" w:hanging="360"/>
      </w:pPr>
    </w:lvl>
    <w:lvl w:ilvl="8" w:tplc="82181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3">
    <w:multiLevelType w:val="hybridMultilevel"/>
    <w:lvl w:ilvl="0" w:tplc="84538946">
      <w:start w:val="1"/>
      <w:numFmt w:val="decimal"/>
      <w:lvlText w:val="%1."/>
      <w:lvlJc w:val="left"/>
      <w:pPr>
        <w:ind w:left="720" w:hanging="360"/>
      </w:pPr>
    </w:lvl>
    <w:lvl w:ilvl="1" w:tplc="84538946" w:tentative="1">
      <w:start w:val="1"/>
      <w:numFmt w:val="lowerLetter"/>
      <w:lvlText w:val="%2."/>
      <w:lvlJc w:val="left"/>
      <w:pPr>
        <w:ind w:left="1440" w:hanging="360"/>
      </w:pPr>
    </w:lvl>
    <w:lvl w:ilvl="2" w:tplc="84538946" w:tentative="1">
      <w:start w:val="1"/>
      <w:numFmt w:val="lowerRoman"/>
      <w:lvlText w:val="%3."/>
      <w:lvlJc w:val="right"/>
      <w:pPr>
        <w:ind w:left="2160" w:hanging="180"/>
      </w:pPr>
    </w:lvl>
    <w:lvl w:ilvl="3" w:tplc="84538946" w:tentative="1">
      <w:start w:val="1"/>
      <w:numFmt w:val="decimal"/>
      <w:lvlText w:val="%4."/>
      <w:lvlJc w:val="left"/>
      <w:pPr>
        <w:ind w:left="2880" w:hanging="360"/>
      </w:pPr>
    </w:lvl>
    <w:lvl w:ilvl="4" w:tplc="84538946" w:tentative="1">
      <w:start w:val="1"/>
      <w:numFmt w:val="lowerLetter"/>
      <w:lvlText w:val="%5."/>
      <w:lvlJc w:val="left"/>
      <w:pPr>
        <w:ind w:left="3600" w:hanging="360"/>
      </w:pPr>
    </w:lvl>
    <w:lvl w:ilvl="5" w:tplc="84538946" w:tentative="1">
      <w:start w:val="1"/>
      <w:numFmt w:val="lowerRoman"/>
      <w:lvlText w:val="%6."/>
      <w:lvlJc w:val="right"/>
      <w:pPr>
        <w:ind w:left="4320" w:hanging="180"/>
      </w:pPr>
    </w:lvl>
    <w:lvl w:ilvl="6" w:tplc="84538946" w:tentative="1">
      <w:start w:val="1"/>
      <w:numFmt w:val="decimal"/>
      <w:lvlText w:val="%7."/>
      <w:lvlJc w:val="left"/>
      <w:pPr>
        <w:ind w:left="5040" w:hanging="360"/>
      </w:pPr>
    </w:lvl>
    <w:lvl w:ilvl="7" w:tplc="84538946" w:tentative="1">
      <w:start w:val="1"/>
      <w:numFmt w:val="lowerLetter"/>
      <w:lvlText w:val="%8."/>
      <w:lvlJc w:val="left"/>
      <w:pPr>
        <w:ind w:left="5760" w:hanging="360"/>
      </w:pPr>
    </w:lvl>
    <w:lvl w:ilvl="8" w:tplc="84538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2">
    <w:multiLevelType w:val="hybridMultilevel"/>
    <w:lvl w:ilvl="0" w:tplc="91123114">
      <w:start w:val="1"/>
      <w:numFmt w:val="decimal"/>
      <w:lvlText w:val="%1."/>
      <w:lvlJc w:val="left"/>
      <w:pPr>
        <w:ind w:left="720" w:hanging="360"/>
      </w:pPr>
    </w:lvl>
    <w:lvl w:ilvl="1" w:tplc="91123114" w:tentative="1">
      <w:start w:val="1"/>
      <w:numFmt w:val="lowerLetter"/>
      <w:lvlText w:val="%2."/>
      <w:lvlJc w:val="left"/>
      <w:pPr>
        <w:ind w:left="1440" w:hanging="360"/>
      </w:pPr>
    </w:lvl>
    <w:lvl w:ilvl="2" w:tplc="91123114" w:tentative="1">
      <w:start w:val="1"/>
      <w:numFmt w:val="lowerRoman"/>
      <w:lvlText w:val="%3."/>
      <w:lvlJc w:val="right"/>
      <w:pPr>
        <w:ind w:left="2160" w:hanging="180"/>
      </w:pPr>
    </w:lvl>
    <w:lvl w:ilvl="3" w:tplc="91123114" w:tentative="1">
      <w:start w:val="1"/>
      <w:numFmt w:val="decimal"/>
      <w:lvlText w:val="%4."/>
      <w:lvlJc w:val="left"/>
      <w:pPr>
        <w:ind w:left="2880" w:hanging="360"/>
      </w:pPr>
    </w:lvl>
    <w:lvl w:ilvl="4" w:tplc="91123114" w:tentative="1">
      <w:start w:val="1"/>
      <w:numFmt w:val="lowerLetter"/>
      <w:lvlText w:val="%5."/>
      <w:lvlJc w:val="left"/>
      <w:pPr>
        <w:ind w:left="3600" w:hanging="360"/>
      </w:pPr>
    </w:lvl>
    <w:lvl w:ilvl="5" w:tplc="91123114" w:tentative="1">
      <w:start w:val="1"/>
      <w:numFmt w:val="lowerRoman"/>
      <w:lvlText w:val="%6."/>
      <w:lvlJc w:val="right"/>
      <w:pPr>
        <w:ind w:left="4320" w:hanging="180"/>
      </w:pPr>
    </w:lvl>
    <w:lvl w:ilvl="6" w:tplc="91123114" w:tentative="1">
      <w:start w:val="1"/>
      <w:numFmt w:val="decimal"/>
      <w:lvlText w:val="%7."/>
      <w:lvlJc w:val="left"/>
      <w:pPr>
        <w:ind w:left="5040" w:hanging="360"/>
      </w:pPr>
    </w:lvl>
    <w:lvl w:ilvl="7" w:tplc="91123114" w:tentative="1">
      <w:start w:val="1"/>
      <w:numFmt w:val="lowerLetter"/>
      <w:lvlText w:val="%8."/>
      <w:lvlJc w:val="left"/>
      <w:pPr>
        <w:ind w:left="5760" w:hanging="360"/>
      </w:pPr>
    </w:lvl>
    <w:lvl w:ilvl="8" w:tplc="91123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1">
    <w:multiLevelType w:val="hybridMultilevel"/>
    <w:lvl w:ilvl="0" w:tplc="75366002">
      <w:start w:val="1"/>
      <w:numFmt w:val="decimal"/>
      <w:lvlText w:val="%1."/>
      <w:lvlJc w:val="left"/>
      <w:pPr>
        <w:ind w:left="720" w:hanging="360"/>
      </w:pPr>
    </w:lvl>
    <w:lvl w:ilvl="1" w:tplc="75366002" w:tentative="1">
      <w:start w:val="1"/>
      <w:numFmt w:val="lowerLetter"/>
      <w:lvlText w:val="%2."/>
      <w:lvlJc w:val="left"/>
      <w:pPr>
        <w:ind w:left="1440" w:hanging="360"/>
      </w:pPr>
    </w:lvl>
    <w:lvl w:ilvl="2" w:tplc="75366002" w:tentative="1">
      <w:start w:val="1"/>
      <w:numFmt w:val="lowerRoman"/>
      <w:lvlText w:val="%3."/>
      <w:lvlJc w:val="right"/>
      <w:pPr>
        <w:ind w:left="2160" w:hanging="180"/>
      </w:pPr>
    </w:lvl>
    <w:lvl w:ilvl="3" w:tplc="75366002" w:tentative="1">
      <w:start w:val="1"/>
      <w:numFmt w:val="decimal"/>
      <w:lvlText w:val="%4."/>
      <w:lvlJc w:val="left"/>
      <w:pPr>
        <w:ind w:left="2880" w:hanging="360"/>
      </w:pPr>
    </w:lvl>
    <w:lvl w:ilvl="4" w:tplc="75366002" w:tentative="1">
      <w:start w:val="1"/>
      <w:numFmt w:val="lowerLetter"/>
      <w:lvlText w:val="%5."/>
      <w:lvlJc w:val="left"/>
      <w:pPr>
        <w:ind w:left="3600" w:hanging="360"/>
      </w:pPr>
    </w:lvl>
    <w:lvl w:ilvl="5" w:tplc="75366002" w:tentative="1">
      <w:start w:val="1"/>
      <w:numFmt w:val="lowerRoman"/>
      <w:lvlText w:val="%6."/>
      <w:lvlJc w:val="right"/>
      <w:pPr>
        <w:ind w:left="4320" w:hanging="180"/>
      </w:pPr>
    </w:lvl>
    <w:lvl w:ilvl="6" w:tplc="75366002" w:tentative="1">
      <w:start w:val="1"/>
      <w:numFmt w:val="decimal"/>
      <w:lvlText w:val="%7."/>
      <w:lvlJc w:val="left"/>
      <w:pPr>
        <w:ind w:left="5040" w:hanging="360"/>
      </w:pPr>
    </w:lvl>
    <w:lvl w:ilvl="7" w:tplc="75366002" w:tentative="1">
      <w:start w:val="1"/>
      <w:numFmt w:val="lowerLetter"/>
      <w:lvlText w:val="%8."/>
      <w:lvlJc w:val="left"/>
      <w:pPr>
        <w:ind w:left="5760" w:hanging="360"/>
      </w:pPr>
    </w:lvl>
    <w:lvl w:ilvl="8" w:tplc="75366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0">
    <w:multiLevelType w:val="hybridMultilevel"/>
    <w:lvl w:ilvl="0" w:tplc="58755079">
      <w:start w:val="1"/>
      <w:numFmt w:val="decimal"/>
      <w:lvlText w:val="%1."/>
      <w:lvlJc w:val="left"/>
      <w:pPr>
        <w:ind w:left="720" w:hanging="360"/>
      </w:pPr>
    </w:lvl>
    <w:lvl w:ilvl="1" w:tplc="58755079" w:tentative="1">
      <w:start w:val="1"/>
      <w:numFmt w:val="lowerLetter"/>
      <w:lvlText w:val="%2."/>
      <w:lvlJc w:val="left"/>
      <w:pPr>
        <w:ind w:left="1440" w:hanging="360"/>
      </w:pPr>
    </w:lvl>
    <w:lvl w:ilvl="2" w:tplc="58755079" w:tentative="1">
      <w:start w:val="1"/>
      <w:numFmt w:val="lowerRoman"/>
      <w:lvlText w:val="%3."/>
      <w:lvlJc w:val="right"/>
      <w:pPr>
        <w:ind w:left="2160" w:hanging="180"/>
      </w:pPr>
    </w:lvl>
    <w:lvl w:ilvl="3" w:tplc="58755079" w:tentative="1">
      <w:start w:val="1"/>
      <w:numFmt w:val="decimal"/>
      <w:lvlText w:val="%4."/>
      <w:lvlJc w:val="left"/>
      <w:pPr>
        <w:ind w:left="2880" w:hanging="360"/>
      </w:pPr>
    </w:lvl>
    <w:lvl w:ilvl="4" w:tplc="58755079" w:tentative="1">
      <w:start w:val="1"/>
      <w:numFmt w:val="lowerLetter"/>
      <w:lvlText w:val="%5."/>
      <w:lvlJc w:val="left"/>
      <w:pPr>
        <w:ind w:left="3600" w:hanging="360"/>
      </w:pPr>
    </w:lvl>
    <w:lvl w:ilvl="5" w:tplc="58755079" w:tentative="1">
      <w:start w:val="1"/>
      <w:numFmt w:val="lowerRoman"/>
      <w:lvlText w:val="%6."/>
      <w:lvlJc w:val="right"/>
      <w:pPr>
        <w:ind w:left="4320" w:hanging="180"/>
      </w:pPr>
    </w:lvl>
    <w:lvl w:ilvl="6" w:tplc="58755079" w:tentative="1">
      <w:start w:val="1"/>
      <w:numFmt w:val="decimal"/>
      <w:lvlText w:val="%7."/>
      <w:lvlJc w:val="left"/>
      <w:pPr>
        <w:ind w:left="5040" w:hanging="360"/>
      </w:pPr>
    </w:lvl>
    <w:lvl w:ilvl="7" w:tplc="58755079" w:tentative="1">
      <w:start w:val="1"/>
      <w:numFmt w:val="lowerLetter"/>
      <w:lvlText w:val="%8."/>
      <w:lvlJc w:val="left"/>
      <w:pPr>
        <w:ind w:left="5760" w:hanging="360"/>
      </w:pPr>
    </w:lvl>
    <w:lvl w:ilvl="8" w:tplc="58755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9">
    <w:multiLevelType w:val="hybridMultilevel"/>
    <w:lvl w:ilvl="0" w:tplc="73567857">
      <w:start w:val="1"/>
      <w:numFmt w:val="decimal"/>
      <w:lvlText w:val="%1."/>
      <w:lvlJc w:val="left"/>
      <w:pPr>
        <w:ind w:left="720" w:hanging="360"/>
      </w:pPr>
    </w:lvl>
    <w:lvl w:ilvl="1" w:tplc="73567857" w:tentative="1">
      <w:start w:val="1"/>
      <w:numFmt w:val="lowerLetter"/>
      <w:lvlText w:val="%2."/>
      <w:lvlJc w:val="left"/>
      <w:pPr>
        <w:ind w:left="1440" w:hanging="360"/>
      </w:pPr>
    </w:lvl>
    <w:lvl w:ilvl="2" w:tplc="73567857" w:tentative="1">
      <w:start w:val="1"/>
      <w:numFmt w:val="lowerRoman"/>
      <w:lvlText w:val="%3."/>
      <w:lvlJc w:val="right"/>
      <w:pPr>
        <w:ind w:left="2160" w:hanging="180"/>
      </w:pPr>
    </w:lvl>
    <w:lvl w:ilvl="3" w:tplc="73567857" w:tentative="1">
      <w:start w:val="1"/>
      <w:numFmt w:val="decimal"/>
      <w:lvlText w:val="%4."/>
      <w:lvlJc w:val="left"/>
      <w:pPr>
        <w:ind w:left="2880" w:hanging="360"/>
      </w:pPr>
    </w:lvl>
    <w:lvl w:ilvl="4" w:tplc="73567857" w:tentative="1">
      <w:start w:val="1"/>
      <w:numFmt w:val="lowerLetter"/>
      <w:lvlText w:val="%5."/>
      <w:lvlJc w:val="left"/>
      <w:pPr>
        <w:ind w:left="3600" w:hanging="360"/>
      </w:pPr>
    </w:lvl>
    <w:lvl w:ilvl="5" w:tplc="73567857" w:tentative="1">
      <w:start w:val="1"/>
      <w:numFmt w:val="lowerRoman"/>
      <w:lvlText w:val="%6."/>
      <w:lvlJc w:val="right"/>
      <w:pPr>
        <w:ind w:left="4320" w:hanging="180"/>
      </w:pPr>
    </w:lvl>
    <w:lvl w:ilvl="6" w:tplc="73567857" w:tentative="1">
      <w:start w:val="1"/>
      <w:numFmt w:val="decimal"/>
      <w:lvlText w:val="%7."/>
      <w:lvlJc w:val="left"/>
      <w:pPr>
        <w:ind w:left="5040" w:hanging="360"/>
      </w:pPr>
    </w:lvl>
    <w:lvl w:ilvl="7" w:tplc="73567857" w:tentative="1">
      <w:start w:val="1"/>
      <w:numFmt w:val="lowerLetter"/>
      <w:lvlText w:val="%8."/>
      <w:lvlJc w:val="left"/>
      <w:pPr>
        <w:ind w:left="5760" w:hanging="360"/>
      </w:pPr>
    </w:lvl>
    <w:lvl w:ilvl="8" w:tplc="7356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8">
    <w:multiLevelType w:val="hybridMultilevel"/>
    <w:lvl w:ilvl="0" w:tplc="82839643">
      <w:start w:val="1"/>
      <w:numFmt w:val="decimal"/>
      <w:lvlText w:val="%1."/>
      <w:lvlJc w:val="left"/>
      <w:pPr>
        <w:ind w:left="720" w:hanging="360"/>
      </w:pPr>
    </w:lvl>
    <w:lvl w:ilvl="1" w:tplc="82839643" w:tentative="1">
      <w:start w:val="1"/>
      <w:numFmt w:val="lowerLetter"/>
      <w:lvlText w:val="%2."/>
      <w:lvlJc w:val="left"/>
      <w:pPr>
        <w:ind w:left="1440" w:hanging="360"/>
      </w:pPr>
    </w:lvl>
    <w:lvl w:ilvl="2" w:tplc="82839643" w:tentative="1">
      <w:start w:val="1"/>
      <w:numFmt w:val="lowerRoman"/>
      <w:lvlText w:val="%3."/>
      <w:lvlJc w:val="right"/>
      <w:pPr>
        <w:ind w:left="2160" w:hanging="180"/>
      </w:pPr>
    </w:lvl>
    <w:lvl w:ilvl="3" w:tplc="82839643" w:tentative="1">
      <w:start w:val="1"/>
      <w:numFmt w:val="decimal"/>
      <w:lvlText w:val="%4."/>
      <w:lvlJc w:val="left"/>
      <w:pPr>
        <w:ind w:left="2880" w:hanging="360"/>
      </w:pPr>
    </w:lvl>
    <w:lvl w:ilvl="4" w:tplc="82839643" w:tentative="1">
      <w:start w:val="1"/>
      <w:numFmt w:val="lowerLetter"/>
      <w:lvlText w:val="%5."/>
      <w:lvlJc w:val="left"/>
      <w:pPr>
        <w:ind w:left="3600" w:hanging="360"/>
      </w:pPr>
    </w:lvl>
    <w:lvl w:ilvl="5" w:tplc="82839643" w:tentative="1">
      <w:start w:val="1"/>
      <w:numFmt w:val="lowerRoman"/>
      <w:lvlText w:val="%6."/>
      <w:lvlJc w:val="right"/>
      <w:pPr>
        <w:ind w:left="4320" w:hanging="180"/>
      </w:pPr>
    </w:lvl>
    <w:lvl w:ilvl="6" w:tplc="82839643" w:tentative="1">
      <w:start w:val="1"/>
      <w:numFmt w:val="decimal"/>
      <w:lvlText w:val="%7."/>
      <w:lvlJc w:val="left"/>
      <w:pPr>
        <w:ind w:left="5040" w:hanging="360"/>
      </w:pPr>
    </w:lvl>
    <w:lvl w:ilvl="7" w:tplc="82839643" w:tentative="1">
      <w:start w:val="1"/>
      <w:numFmt w:val="lowerLetter"/>
      <w:lvlText w:val="%8."/>
      <w:lvlJc w:val="left"/>
      <w:pPr>
        <w:ind w:left="5760" w:hanging="360"/>
      </w:pPr>
    </w:lvl>
    <w:lvl w:ilvl="8" w:tplc="8283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7">
    <w:multiLevelType w:val="hybridMultilevel"/>
    <w:lvl w:ilvl="0" w:tplc="55698365">
      <w:start w:val="1"/>
      <w:numFmt w:val="decimal"/>
      <w:lvlText w:val="%1."/>
      <w:lvlJc w:val="left"/>
      <w:pPr>
        <w:ind w:left="720" w:hanging="360"/>
      </w:pPr>
    </w:lvl>
    <w:lvl w:ilvl="1" w:tplc="55698365" w:tentative="1">
      <w:start w:val="1"/>
      <w:numFmt w:val="lowerLetter"/>
      <w:lvlText w:val="%2."/>
      <w:lvlJc w:val="left"/>
      <w:pPr>
        <w:ind w:left="1440" w:hanging="360"/>
      </w:pPr>
    </w:lvl>
    <w:lvl w:ilvl="2" w:tplc="55698365" w:tentative="1">
      <w:start w:val="1"/>
      <w:numFmt w:val="lowerRoman"/>
      <w:lvlText w:val="%3."/>
      <w:lvlJc w:val="right"/>
      <w:pPr>
        <w:ind w:left="2160" w:hanging="180"/>
      </w:pPr>
    </w:lvl>
    <w:lvl w:ilvl="3" w:tplc="55698365" w:tentative="1">
      <w:start w:val="1"/>
      <w:numFmt w:val="decimal"/>
      <w:lvlText w:val="%4."/>
      <w:lvlJc w:val="left"/>
      <w:pPr>
        <w:ind w:left="2880" w:hanging="360"/>
      </w:pPr>
    </w:lvl>
    <w:lvl w:ilvl="4" w:tplc="55698365" w:tentative="1">
      <w:start w:val="1"/>
      <w:numFmt w:val="lowerLetter"/>
      <w:lvlText w:val="%5."/>
      <w:lvlJc w:val="left"/>
      <w:pPr>
        <w:ind w:left="3600" w:hanging="360"/>
      </w:pPr>
    </w:lvl>
    <w:lvl w:ilvl="5" w:tplc="55698365" w:tentative="1">
      <w:start w:val="1"/>
      <w:numFmt w:val="lowerRoman"/>
      <w:lvlText w:val="%6."/>
      <w:lvlJc w:val="right"/>
      <w:pPr>
        <w:ind w:left="4320" w:hanging="180"/>
      </w:pPr>
    </w:lvl>
    <w:lvl w:ilvl="6" w:tplc="55698365" w:tentative="1">
      <w:start w:val="1"/>
      <w:numFmt w:val="decimal"/>
      <w:lvlText w:val="%7."/>
      <w:lvlJc w:val="left"/>
      <w:pPr>
        <w:ind w:left="5040" w:hanging="360"/>
      </w:pPr>
    </w:lvl>
    <w:lvl w:ilvl="7" w:tplc="55698365" w:tentative="1">
      <w:start w:val="1"/>
      <w:numFmt w:val="lowerLetter"/>
      <w:lvlText w:val="%8."/>
      <w:lvlJc w:val="left"/>
      <w:pPr>
        <w:ind w:left="5760" w:hanging="360"/>
      </w:pPr>
    </w:lvl>
    <w:lvl w:ilvl="8" w:tplc="55698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6">
    <w:multiLevelType w:val="hybridMultilevel"/>
    <w:lvl w:ilvl="0" w:tplc="17298201">
      <w:start w:val="1"/>
      <w:numFmt w:val="decimal"/>
      <w:lvlText w:val="%1."/>
      <w:lvlJc w:val="left"/>
      <w:pPr>
        <w:ind w:left="720" w:hanging="360"/>
      </w:pPr>
    </w:lvl>
    <w:lvl w:ilvl="1" w:tplc="17298201" w:tentative="1">
      <w:start w:val="1"/>
      <w:numFmt w:val="lowerLetter"/>
      <w:lvlText w:val="%2."/>
      <w:lvlJc w:val="left"/>
      <w:pPr>
        <w:ind w:left="1440" w:hanging="360"/>
      </w:pPr>
    </w:lvl>
    <w:lvl w:ilvl="2" w:tplc="17298201" w:tentative="1">
      <w:start w:val="1"/>
      <w:numFmt w:val="lowerRoman"/>
      <w:lvlText w:val="%3."/>
      <w:lvlJc w:val="right"/>
      <w:pPr>
        <w:ind w:left="2160" w:hanging="180"/>
      </w:pPr>
    </w:lvl>
    <w:lvl w:ilvl="3" w:tplc="17298201" w:tentative="1">
      <w:start w:val="1"/>
      <w:numFmt w:val="decimal"/>
      <w:lvlText w:val="%4."/>
      <w:lvlJc w:val="left"/>
      <w:pPr>
        <w:ind w:left="2880" w:hanging="360"/>
      </w:pPr>
    </w:lvl>
    <w:lvl w:ilvl="4" w:tplc="17298201" w:tentative="1">
      <w:start w:val="1"/>
      <w:numFmt w:val="lowerLetter"/>
      <w:lvlText w:val="%5."/>
      <w:lvlJc w:val="left"/>
      <w:pPr>
        <w:ind w:left="3600" w:hanging="360"/>
      </w:pPr>
    </w:lvl>
    <w:lvl w:ilvl="5" w:tplc="17298201" w:tentative="1">
      <w:start w:val="1"/>
      <w:numFmt w:val="lowerRoman"/>
      <w:lvlText w:val="%6."/>
      <w:lvlJc w:val="right"/>
      <w:pPr>
        <w:ind w:left="4320" w:hanging="180"/>
      </w:pPr>
    </w:lvl>
    <w:lvl w:ilvl="6" w:tplc="17298201" w:tentative="1">
      <w:start w:val="1"/>
      <w:numFmt w:val="decimal"/>
      <w:lvlText w:val="%7."/>
      <w:lvlJc w:val="left"/>
      <w:pPr>
        <w:ind w:left="5040" w:hanging="360"/>
      </w:pPr>
    </w:lvl>
    <w:lvl w:ilvl="7" w:tplc="17298201" w:tentative="1">
      <w:start w:val="1"/>
      <w:numFmt w:val="lowerLetter"/>
      <w:lvlText w:val="%8."/>
      <w:lvlJc w:val="left"/>
      <w:pPr>
        <w:ind w:left="5760" w:hanging="360"/>
      </w:pPr>
    </w:lvl>
    <w:lvl w:ilvl="8" w:tplc="17298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5">
    <w:multiLevelType w:val="hybridMultilevel"/>
    <w:lvl w:ilvl="0" w:tplc="44019128">
      <w:start w:val="1"/>
      <w:numFmt w:val="decimal"/>
      <w:lvlText w:val="%1."/>
      <w:lvlJc w:val="left"/>
      <w:pPr>
        <w:ind w:left="720" w:hanging="360"/>
      </w:pPr>
    </w:lvl>
    <w:lvl w:ilvl="1" w:tplc="44019128" w:tentative="1">
      <w:start w:val="1"/>
      <w:numFmt w:val="lowerLetter"/>
      <w:lvlText w:val="%2."/>
      <w:lvlJc w:val="left"/>
      <w:pPr>
        <w:ind w:left="1440" w:hanging="360"/>
      </w:pPr>
    </w:lvl>
    <w:lvl w:ilvl="2" w:tplc="44019128" w:tentative="1">
      <w:start w:val="1"/>
      <w:numFmt w:val="lowerRoman"/>
      <w:lvlText w:val="%3."/>
      <w:lvlJc w:val="right"/>
      <w:pPr>
        <w:ind w:left="2160" w:hanging="180"/>
      </w:pPr>
    </w:lvl>
    <w:lvl w:ilvl="3" w:tplc="44019128" w:tentative="1">
      <w:start w:val="1"/>
      <w:numFmt w:val="decimal"/>
      <w:lvlText w:val="%4."/>
      <w:lvlJc w:val="left"/>
      <w:pPr>
        <w:ind w:left="2880" w:hanging="360"/>
      </w:pPr>
    </w:lvl>
    <w:lvl w:ilvl="4" w:tplc="44019128" w:tentative="1">
      <w:start w:val="1"/>
      <w:numFmt w:val="lowerLetter"/>
      <w:lvlText w:val="%5."/>
      <w:lvlJc w:val="left"/>
      <w:pPr>
        <w:ind w:left="3600" w:hanging="360"/>
      </w:pPr>
    </w:lvl>
    <w:lvl w:ilvl="5" w:tplc="44019128" w:tentative="1">
      <w:start w:val="1"/>
      <w:numFmt w:val="lowerRoman"/>
      <w:lvlText w:val="%6."/>
      <w:lvlJc w:val="right"/>
      <w:pPr>
        <w:ind w:left="4320" w:hanging="180"/>
      </w:pPr>
    </w:lvl>
    <w:lvl w:ilvl="6" w:tplc="44019128" w:tentative="1">
      <w:start w:val="1"/>
      <w:numFmt w:val="decimal"/>
      <w:lvlText w:val="%7."/>
      <w:lvlJc w:val="left"/>
      <w:pPr>
        <w:ind w:left="5040" w:hanging="360"/>
      </w:pPr>
    </w:lvl>
    <w:lvl w:ilvl="7" w:tplc="44019128" w:tentative="1">
      <w:start w:val="1"/>
      <w:numFmt w:val="lowerLetter"/>
      <w:lvlText w:val="%8."/>
      <w:lvlJc w:val="left"/>
      <w:pPr>
        <w:ind w:left="5760" w:hanging="360"/>
      </w:pPr>
    </w:lvl>
    <w:lvl w:ilvl="8" w:tplc="44019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4">
    <w:multiLevelType w:val="hybridMultilevel"/>
    <w:lvl w:ilvl="0" w:tplc="14825900">
      <w:start w:val="1"/>
      <w:numFmt w:val="decimal"/>
      <w:lvlText w:val="%1."/>
      <w:lvlJc w:val="left"/>
      <w:pPr>
        <w:ind w:left="720" w:hanging="360"/>
      </w:pPr>
    </w:lvl>
    <w:lvl w:ilvl="1" w:tplc="14825900" w:tentative="1">
      <w:start w:val="1"/>
      <w:numFmt w:val="lowerLetter"/>
      <w:lvlText w:val="%2."/>
      <w:lvlJc w:val="left"/>
      <w:pPr>
        <w:ind w:left="1440" w:hanging="360"/>
      </w:pPr>
    </w:lvl>
    <w:lvl w:ilvl="2" w:tplc="14825900" w:tentative="1">
      <w:start w:val="1"/>
      <w:numFmt w:val="lowerRoman"/>
      <w:lvlText w:val="%3."/>
      <w:lvlJc w:val="right"/>
      <w:pPr>
        <w:ind w:left="2160" w:hanging="180"/>
      </w:pPr>
    </w:lvl>
    <w:lvl w:ilvl="3" w:tplc="14825900" w:tentative="1">
      <w:start w:val="1"/>
      <w:numFmt w:val="decimal"/>
      <w:lvlText w:val="%4."/>
      <w:lvlJc w:val="left"/>
      <w:pPr>
        <w:ind w:left="2880" w:hanging="360"/>
      </w:pPr>
    </w:lvl>
    <w:lvl w:ilvl="4" w:tplc="14825900" w:tentative="1">
      <w:start w:val="1"/>
      <w:numFmt w:val="lowerLetter"/>
      <w:lvlText w:val="%5."/>
      <w:lvlJc w:val="left"/>
      <w:pPr>
        <w:ind w:left="3600" w:hanging="360"/>
      </w:pPr>
    </w:lvl>
    <w:lvl w:ilvl="5" w:tplc="14825900" w:tentative="1">
      <w:start w:val="1"/>
      <w:numFmt w:val="lowerRoman"/>
      <w:lvlText w:val="%6."/>
      <w:lvlJc w:val="right"/>
      <w:pPr>
        <w:ind w:left="4320" w:hanging="180"/>
      </w:pPr>
    </w:lvl>
    <w:lvl w:ilvl="6" w:tplc="14825900" w:tentative="1">
      <w:start w:val="1"/>
      <w:numFmt w:val="decimal"/>
      <w:lvlText w:val="%7."/>
      <w:lvlJc w:val="left"/>
      <w:pPr>
        <w:ind w:left="5040" w:hanging="360"/>
      </w:pPr>
    </w:lvl>
    <w:lvl w:ilvl="7" w:tplc="14825900" w:tentative="1">
      <w:start w:val="1"/>
      <w:numFmt w:val="lowerLetter"/>
      <w:lvlText w:val="%8."/>
      <w:lvlJc w:val="left"/>
      <w:pPr>
        <w:ind w:left="5760" w:hanging="360"/>
      </w:pPr>
    </w:lvl>
    <w:lvl w:ilvl="8" w:tplc="14825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3">
    <w:multiLevelType w:val="hybridMultilevel"/>
    <w:lvl w:ilvl="0" w:tplc="13255600">
      <w:start w:val="1"/>
      <w:numFmt w:val="decimal"/>
      <w:lvlText w:val="%1."/>
      <w:lvlJc w:val="left"/>
      <w:pPr>
        <w:ind w:left="720" w:hanging="360"/>
      </w:pPr>
    </w:lvl>
    <w:lvl w:ilvl="1" w:tplc="13255600" w:tentative="1">
      <w:start w:val="1"/>
      <w:numFmt w:val="lowerLetter"/>
      <w:lvlText w:val="%2."/>
      <w:lvlJc w:val="left"/>
      <w:pPr>
        <w:ind w:left="1440" w:hanging="360"/>
      </w:pPr>
    </w:lvl>
    <w:lvl w:ilvl="2" w:tplc="13255600" w:tentative="1">
      <w:start w:val="1"/>
      <w:numFmt w:val="lowerRoman"/>
      <w:lvlText w:val="%3."/>
      <w:lvlJc w:val="right"/>
      <w:pPr>
        <w:ind w:left="2160" w:hanging="180"/>
      </w:pPr>
    </w:lvl>
    <w:lvl w:ilvl="3" w:tplc="13255600" w:tentative="1">
      <w:start w:val="1"/>
      <w:numFmt w:val="decimal"/>
      <w:lvlText w:val="%4."/>
      <w:lvlJc w:val="left"/>
      <w:pPr>
        <w:ind w:left="2880" w:hanging="360"/>
      </w:pPr>
    </w:lvl>
    <w:lvl w:ilvl="4" w:tplc="13255600" w:tentative="1">
      <w:start w:val="1"/>
      <w:numFmt w:val="lowerLetter"/>
      <w:lvlText w:val="%5."/>
      <w:lvlJc w:val="left"/>
      <w:pPr>
        <w:ind w:left="3600" w:hanging="360"/>
      </w:pPr>
    </w:lvl>
    <w:lvl w:ilvl="5" w:tplc="13255600" w:tentative="1">
      <w:start w:val="1"/>
      <w:numFmt w:val="lowerRoman"/>
      <w:lvlText w:val="%6."/>
      <w:lvlJc w:val="right"/>
      <w:pPr>
        <w:ind w:left="4320" w:hanging="180"/>
      </w:pPr>
    </w:lvl>
    <w:lvl w:ilvl="6" w:tplc="13255600" w:tentative="1">
      <w:start w:val="1"/>
      <w:numFmt w:val="decimal"/>
      <w:lvlText w:val="%7."/>
      <w:lvlJc w:val="left"/>
      <w:pPr>
        <w:ind w:left="5040" w:hanging="360"/>
      </w:pPr>
    </w:lvl>
    <w:lvl w:ilvl="7" w:tplc="13255600" w:tentative="1">
      <w:start w:val="1"/>
      <w:numFmt w:val="lowerLetter"/>
      <w:lvlText w:val="%8."/>
      <w:lvlJc w:val="left"/>
      <w:pPr>
        <w:ind w:left="5760" w:hanging="360"/>
      </w:pPr>
    </w:lvl>
    <w:lvl w:ilvl="8" w:tplc="13255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2">
    <w:multiLevelType w:val="hybridMultilevel"/>
    <w:lvl w:ilvl="0" w:tplc="96078804">
      <w:start w:val="1"/>
      <w:numFmt w:val="decimal"/>
      <w:lvlText w:val="%1."/>
      <w:lvlJc w:val="left"/>
      <w:pPr>
        <w:ind w:left="720" w:hanging="360"/>
      </w:pPr>
    </w:lvl>
    <w:lvl w:ilvl="1" w:tplc="96078804" w:tentative="1">
      <w:start w:val="1"/>
      <w:numFmt w:val="lowerLetter"/>
      <w:lvlText w:val="%2."/>
      <w:lvlJc w:val="left"/>
      <w:pPr>
        <w:ind w:left="1440" w:hanging="360"/>
      </w:pPr>
    </w:lvl>
    <w:lvl w:ilvl="2" w:tplc="96078804" w:tentative="1">
      <w:start w:val="1"/>
      <w:numFmt w:val="lowerRoman"/>
      <w:lvlText w:val="%3."/>
      <w:lvlJc w:val="right"/>
      <w:pPr>
        <w:ind w:left="2160" w:hanging="180"/>
      </w:pPr>
    </w:lvl>
    <w:lvl w:ilvl="3" w:tplc="96078804" w:tentative="1">
      <w:start w:val="1"/>
      <w:numFmt w:val="decimal"/>
      <w:lvlText w:val="%4."/>
      <w:lvlJc w:val="left"/>
      <w:pPr>
        <w:ind w:left="2880" w:hanging="360"/>
      </w:pPr>
    </w:lvl>
    <w:lvl w:ilvl="4" w:tplc="96078804" w:tentative="1">
      <w:start w:val="1"/>
      <w:numFmt w:val="lowerLetter"/>
      <w:lvlText w:val="%5."/>
      <w:lvlJc w:val="left"/>
      <w:pPr>
        <w:ind w:left="3600" w:hanging="360"/>
      </w:pPr>
    </w:lvl>
    <w:lvl w:ilvl="5" w:tplc="96078804" w:tentative="1">
      <w:start w:val="1"/>
      <w:numFmt w:val="lowerRoman"/>
      <w:lvlText w:val="%6."/>
      <w:lvlJc w:val="right"/>
      <w:pPr>
        <w:ind w:left="4320" w:hanging="180"/>
      </w:pPr>
    </w:lvl>
    <w:lvl w:ilvl="6" w:tplc="96078804" w:tentative="1">
      <w:start w:val="1"/>
      <w:numFmt w:val="decimal"/>
      <w:lvlText w:val="%7."/>
      <w:lvlJc w:val="left"/>
      <w:pPr>
        <w:ind w:left="5040" w:hanging="360"/>
      </w:pPr>
    </w:lvl>
    <w:lvl w:ilvl="7" w:tplc="96078804" w:tentative="1">
      <w:start w:val="1"/>
      <w:numFmt w:val="lowerLetter"/>
      <w:lvlText w:val="%8."/>
      <w:lvlJc w:val="left"/>
      <w:pPr>
        <w:ind w:left="5760" w:hanging="360"/>
      </w:pPr>
    </w:lvl>
    <w:lvl w:ilvl="8" w:tplc="96078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1">
    <w:multiLevelType w:val="hybridMultilevel"/>
    <w:lvl w:ilvl="0" w:tplc="19999994">
      <w:start w:val="1"/>
      <w:numFmt w:val="decimal"/>
      <w:lvlText w:val="%1."/>
      <w:lvlJc w:val="left"/>
      <w:pPr>
        <w:ind w:left="720" w:hanging="360"/>
      </w:pPr>
    </w:lvl>
    <w:lvl w:ilvl="1" w:tplc="19999994" w:tentative="1">
      <w:start w:val="1"/>
      <w:numFmt w:val="lowerLetter"/>
      <w:lvlText w:val="%2."/>
      <w:lvlJc w:val="left"/>
      <w:pPr>
        <w:ind w:left="1440" w:hanging="360"/>
      </w:pPr>
    </w:lvl>
    <w:lvl w:ilvl="2" w:tplc="19999994" w:tentative="1">
      <w:start w:val="1"/>
      <w:numFmt w:val="lowerRoman"/>
      <w:lvlText w:val="%3."/>
      <w:lvlJc w:val="right"/>
      <w:pPr>
        <w:ind w:left="2160" w:hanging="180"/>
      </w:pPr>
    </w:lvl>
    <w:lvl w:ilvl="3" w:tplc="19999994" w:tentative="1">
      <w:start w:val="1"/>
      <w:numFmt w:val="decimal"/>
      <w:lvlText w:val="%4."/>
      <w:lvlJc w:val="left"/>
      <w:pPr>
        <w:ind w:left="2880" w:hanging="360"/>
      </w:pPr>
    </w:lvl>
    <w:lvl w:ilvl="4" w:tplc="19999994" w:tentative="1">
      <w:start w:val="1"/>
      <w:numFmt w:val="lowerLetter"/>
      <w:lvlText w:val="%5."/>
      <w:lvlJc w:val="left"/>
      <w:pPr>
        <w:ind w:left="3600" w:hanging="360"/>
      </w:pPr>
    </w:lvl>
    <w:lvl w:ilvl="5" w:tplc="19999994" w:tentative="1">
      <w:start w:val="1"/>
      <w:numFmt w:val="lowerRoman"/>
      <w:lvlText w:val="%6."/>
      <w:lvlJc w:val="right"/>
      <w:pPr>
        <w:ind w:left="4320" w:hanging="180"/>
      </w:pPr>
    </w:lvl>
    <w:lvl w:ilvl="6" w:tplc="19999994" w:tentative="1">
      <w:start w:val="1"/>
      <w:numFmt w:val="decimal"/>
      <w:lvlText w:val="%7."/>
      <w:lvlJc w:val="left"/>
      <w:pPr>
        <w:ind w:left="5040" w:hanging="360"/>
      </w:pPr>
    </w:lvl>
    <w:lvl w:ilvl="7" w:tplc="19999994" w:tentative="1">
      <w:start w:val="1"/>
      <w:numFmt w:val="lowerLetter"/>
      <w:lvlText w:val="%8."/>
      <w:lvlJc w:val="left"/>
      <w:pPr>
        <w:ind w:left="5760" w:hanging="360"/>
      </w:pPr>
    </w:lvl>
    <w:lvl w:ilvl="8" w:tplc="19999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0">
    <w:multiLevelType w:val="hybridMultilevel"/>
    <w:lvl w:ilvl="0" w:tplc="97590388">
      <w:start w:val="1"/>
      <w:numFmt w:val="decimal"/>
      <w:lvlText w:val="%1."/>
      <w:lvlJc w:val="left"/>
      <w:pPr>
        <w:ind w:left="720" w:hanging="360"/>
      </w:pPr>
    </w:lvl>
    <w:lvl w:ilvl="1" w:tplc="97590388" w:tentative="1">
      <w:start w:val="1"/>
      <w:numFmt w:val="lowerLetter"/>
      <w:lvlText w:val="%2."/>
      <w:lvlJc w:val="left"/>
      <w:pPr>
        <w:ind w:left="1440" w:hanging="360"/>
      </w:pPr>
    </w:lvl>
    <w:lvl w:ilvl="2" w:tplc="97590388" w:tentative="1">
      <w:start w:val="1"/>
      <w:numFmt w:val="lowerRoman"/>
      <w:lvlText w:val="%3."/>
      <w:lvlJc w:val="right"/>
      <w:pPr>
        <w:ind w:left="2160" w:hanging="180"/>
      </w:pPr>
    </w:lvl>
    <w:lvl w:ilvl="3" w:tplc="97590388" w:tentative="1">
      <w:start w:val="1"/>
      <w:numFmt w:val="decimal"/>
      <w:lvlText w:val="%4."/>
      <w:lvlJc w:val="left"/>
      <w:pPr>
        <w:ind w:left="2880" w:hanging="360"/>
      </w:pPr>
    </w:lvl>
    <w:lvl w:ilvl="4" w:tplc="97590388" w:tentative="1">
      <w:start w:val="1"/>
      <w:numFmt w:val="lowerLetter"/>
      <w:lvlText w:val="%5."/>
      <w:lvlJc w:val="left"/>
      <w:pPr>
        <w:ind w:left="3600" w:hanging="360"/>
      </w:pPr>
    </w:lvl>
    <w:lvl w:ilvl="5" w:tplc="97590388" w:tentative="1">
      <w:start w:val="1"/>
      <w:numFmt w:val="lowerRoman"/>
      <w:lvlText w:val="%6."/>
      <w:lvlJc w:val="right"/>
      <w:pPr>
        <w:ind w:left="4320" w:hanging="180"/>
      </w:pPr>
    </w:lvl>
    <w:lvl w:ilvl="6" w:tplc="97590388" w:tentative="1">
      <w:start w:val="1"/>
      <w:numFmt w:val="decimal"/>
      <w:lvlText w:val="%7."/>
      <w:lvlJc w:val="left"/>
      <w:pPr>
        <w:ind w:left="5040" w:hanging="360"/>
      </w:pPr>
    </w:lvl>
    <w:lvl w:ilvl="7" w:tplc="97590388" w:tentative="1">
      <w:start w:val="1"/>
      <w:numFmt w:val="lowerLetter"/>
      <w:lvlText w:val="%8."/>
      <w:lvlJc w:val="left"/>
      <w:pPr>
        <w:ind w:left="5760" w:hanging="360"/>
      </w:pPr>
    </w:lvl>
    <w:lvl w:ilvl="8" w:tplc="9759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9">
    <w:multiLevelType w:val="hybridMultilevel"/>
    <w:lvl w:ilvl="0" w:tplc="78197342">
      <w:start w:val="1"/>
      <w:numFmt w:val="decimal"/>
      <w:lvlText w:val="%1."/>
      <w:lvlJc w:val="left"/>
      <w:pPr>
        <w:ind w:left="720" w:hanging="360"/>
      </w:pPr>
    </w:lvl>
    <w:lvl w:ilvl="1" w:tplc="78197342" w:tentative="1">
      <w:start w:val="1"/>
      <w:numFmt w:val="lowerLetter"/>
      <w:lvlText w:val="%2."/>
      <w:lvlJc w:val="left"/>
      <w:pPr>
        <w:ind w:left="1440" w:hanging="360"/>
      </w:pPr>
    </w:lvl>
    <w:lvl w:ilvl="2" w:tplc="78197342" w:tentative="1">
      <w:start w:val="1"/>
      <w:numFmt w:val="lowerRoman"/>
      <w:lvlText w:val="%3."/>
      <w:lvlJc w:val="right"/>
      <w:pPr>
        <w:ind w:left="2160" w:hanging="180"/>
      </w:pPr>
    </w:lvl>
    <w:lvl w:ilvl="3" w:tplc="78197342" w:tentative="1">
      <w:start w:val="1"/>
      <w:numFmt w:val="decimal"/>
      <w:lvlText w:val="%4."/>
      <w:lvlJc w:val="left"/>
      <w:pPr>
        <w:ind w:left="2880" w:hanging="360"/>
      </w:pPr>
    </w:lvl>
    <w:lvl w:ilvl="4" w:tplc="78197342" w:tentative="1">
      <w:start w:val="1"/>
      <w:numFmt w:val="lowerLetter"/>
      <w:lvlText w:val="%5."/>
      <w:lvlJc w:val="left"/>
      <w:pPr>
        <w:ind w:left="3600" w:hanging="360"/>
      </w:pPr>
    </w:lvl>
    <w:lvl w:ilvl="5" w:tplc="78197342" w:tentative="1">
      <w:start w:val="1"/>
      <w:numFmt w:val="lowerRoman"/>
      <w:lvlText w:val="%6."/>
      <w:lvlJc w:val="right"/>
      <w:pPr>
        <w:ind w:left="4320" w:hanging="180"/>
      </w:pPr>
    </w:lvl>
    <w:lvl w:ilvl="6" w:tplc="78197342" w:tentative="1">
      <w:start w:val="1"/>
      <w:numFmt w:val="decimal"/>
      <w:lvlText w:val="%7."/>
      <w:lvlJc w:val="left"/>
      <w:pPr>
        <w:ind w:left="5040" w:hanging="360"/>
      </w:pPr>
    </w:lvl>
    <w:lvl w:ilvl="7" w:tplc="78197342" w:tentative="1">
      <w:start w:val="1"/>
      <w:numFmt w:val="lowerLetter"/>
      <w:lvlText w:val="%8."/>
      <w:lvlJc w:val="left"/>
      <w:pPr>
        <w:ind w:left="5760" w:hanging="360"/>
      </w:pPr>
    </w:lvl>
    <w:lvl w:ilvl="8" w:tplc="7819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8">
    <w:multiLevelType w:val="hybridMultilevel"/>
    <w:lvl w:ilvl="0" w:tplc="94330271">
      <w:start w:val="1"/>
      <w:numFmt w:val="decimal"/>
      <w:lvlText w:val="%1."/>
      <w:lvlJc w:val="left"/>
      <w:pPr>
        <w:ind w:left="720" w:hanging="360"/>
      </w:pPr>
    </w:lvl>
    <w:lvl w:ilvl="1" w:tplc="94330271" w:tentative="1">
      <w:start w:val="1"/>
      <w:numFmt w:val="lowerLetter"/>
      <w:lvlText w:val="%2."/>
      <w:lvlJc w:val="left"/>
      <w:pPr>
        <w:ind w:left="1440" w:hanging="360"/>
      </w:pPr>
    </w:lvl>
    <w:lvl w:ilvl="2" w:tplc="94330271" w:tentative="1">
      <w:start w:val="1"/>
      <w:numFmt w:val="lowerRoman"/>
      <w:lvlText w:val="%3."/>
      <w:lvlJc w:val="right"/>
      <w:pPr>
        <w:ind w:left="2160" w:hanging="180"/>
      </w:pPr>
    </w:lvl>
    <w:lvl w:ilvl="3" w:tplc="94330271" w:tentative="1">
      <w:start w:val="1"/>
      <w:numFmt w:val="decimal"/>
      <w:lvlText w:val="%4."/>
      <w:lvlJc w:val="left"/>
      <w:pPr>
        <w:ind w:left="2880" w:hanging="360"/>
      </w:pPr>
    </w:lvl>
    <w:lvl w:ilvl="4" w:tplc="94330271" w:tentative="1">
      <w:start w:val="1"/>
      <w:numFmt w:val="lowerLetter"/>
      <w:lvlText w:val="%5."/>
      <w:lvlJc w:val="left"/>
      <w:pPr>
        <w:ind w:left="3600" w:hanging="360"/>
      </w:pPr>
    </w:lvl>
    <w:lvl w:ilvl="5" w:tplc="94330271" w:tentative="1">
      <w:start w:val="1"/>
      <w:numFmt w:val="lowerRoman"/>
      <w:lvlText w:val="%6."/>
      <w:lvlJc w:val="right"/>
      <w:pPr>
        <w:ind w:left="4320" w:hanging="180"/>
      </w:pPr>
    </w:lvl>
    <w:lvl w:ilvl="6" w:tplc="94330271" w:tentative="1">
      <w:start w:val="1"/>
      <w:numFmt w:val="decimal"/>
      <w:lvlText w:val="%7."/>
      <w:lvlJc w:val="left"/>
      <w:pPr>
        <w:ind w:left="5040" w:hanging="360"/>
      </w:pPr>
    </w:lvl>
    <w:lvl w:ilvl="7" w:tplc="94330271" w:tentative="1">
      <w:start w:val="1"/>
      <w:numFmt w:val="lowerLetter"/>
      <w:lvlText w:val="%8."/>
      <w:lvlJc w:val="left"/>
      <w:pPr>
        <w:ind w:left="5760" w:hanging="360"/>
      </w:pPr>
    </w:lvl>
    <w:lvl w:ilvl="8" w:tplc="94330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7">
    <w:multiLevelType w:val="hybridMultilevel"/>
    <w:lvl w:ilvl="0" w:tplc="82708234">
      <w:start w:val="1"/>
      <w:numFmt w:val="decimal"/>
      <w:lvlText w:val="%1."/>
      <w:lvlJc w:val="left"/>
      <w:pPr>
        <w:ind w:left="720" w:hanging="360"/>
      </w:pPr>
    </w:lvl>
    <w:lvl w:ilvl="1" w:tplc="82708234" w:tentative="1">
      <w:start w:val="1"/>
      <w:numFmt w:val="lowerLetter"/>
      <w:lvlText w:val="%2."/>
      <w:lvlJc w:val="left"/>
      <w:pPr>
        <w:ind w:left="1440" w:hanging="360"/>
      </w:pPr>
    </w:lvl>
    <w:lvl w:ilvl="2" w:tplc="82708234" w:tentative="1">
      <w:start w:val="1"/>
      <w:numFmt w:val="lowerRoman"/>
      <w:lvlText w:val="%3."/>
      <w:lvlJc w:val="right"/>
      <w:pPr>
        <w:ind w:left="2160" w:hanging="180"/>
      </w:pPr>
    </w:lvl>
    <w:lvl w:ilvl="3" w:tplc="82708234" w:tentative="1">
      <w:start w:val="1"/>
      <w:numFmt w:val="decimal"/>
      <w:lvlText w:val="%4."/>
      <w:lvlJc w:val="left"/>
      <w:pPr>
        <w:ind w:left="2880" w:hanging="360"/>
      </w:pPr>
    </w:lvl>
    <w:lvl w:ilvl="4" w:tplc="82708234" w:tentative="1">
      <w:start w:val="1"/>
      <w:numFmt w:val="lowerLetter"/>
      <w:lvlText w:val="%5."/>
      <w:lvlJc w:val="left"/>
      <w:pPr>
        <w:ind w:left="3600" w:hanging="360"/>
      </w:pPr>
    </w:lvl>
    <w:lvl w:ilvl="5" w:tplc="82708234" w:tentative="1">
      <w:start w:val="1"/>
      <w:numFmt w:val="lowerRoman"/>
      <w:lvlText w:val="%6."/>
      <w:lvlJc w:val="right"/>
      <w:pPr>
        <w:ind w:left="4320" w:hanging="180"/>
      </w:pPr>
    </w:lvl>
    <w:lvl w:ilvl="6" w:tplc="82708234" w:tentative="1">
      <w:start w:val="1"/>
      <w:numFmt w:val="decimal"/>
      <w:lvlText w:val="%7."/>
      <w:lvlJc w:val="left"/>
      <w:pPr>
        <w:ind w:left="5040" w:hanging="360"/>
      </w:pPr>
    </w:lvl>
    <w:lvl w:ilvl="7" w:tplc="82708234" w:tentative="1">
      <w:start w:val="1"/>
      <w:numFmt w:val="lowerLetter"/>
      <w:lvlText w:val="%8."/>
      <w:lvlJc w:val="left"/>
      <w:pPr>
        <w:ind w:left="5760" w:hanging="360"/>
      </w:pPr>
    </w:lvl>
    <w:lvl w:ilvl="8" w:tplc="82708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6">
    <w:multiLevelType w:val="hybridMultilevel"/>
    <w:lvl w:ilvl="0" w:tplc="17304356">
      <w:start w:val="1"/>
      <w:numFmt w:val="decimal"/>
      <w:lvlText w:val="%1."/>
      <w:lvlJc w:val="left"/>
      <w:pPr>
        <w:ind w:left="720" w:hanging="360"/>
      </w:pPr>
    </w:lvl>
    <w:lvl w:ilvl="1" w:tplc="17304356" w:tentative="1">
      <w:start w:val="1"/>
      <w:numFmt w:val="lowerLetter"/>
      <w:lvlText w:val="%2."/>
      <w:lvlJc w:val="left"/>
      <w:pPr>
        <w:ind w:left="1440" w:hanging="360"/>
      </w:pPr>
    </w:lvl>
    <w:lvl w:ilvl="2" w:tplc="17304356" w:tentative="1">
      <w:start w:val="1"/>
      <w:numFmt w:val="lowerRoman"/>
      <w:lvlText w:val="%3."/>
      <w:lvlJc w:val="right"/>
      <w:pPr>
        <w:ind w:left="2160" w:hanging="180"/>
      </w:pPr>
    </w:lvl>
    <w:lvl w:ilvl="3" w:tplc="17304356" w:tentative="1">
      <w:start w:val="1"/>
      <w:numFmt w:val="decimal"/>
      <w:lvlText w:val="%4."/>
      <w:lvlJc w:val="left"/>
      <w:pPr>
        <w:ind w:left="2880" w:hanging="360"/>
      </w:pPr>
    </w:lvl>
    <w:lvl w:ilvl="4" w:tplc="17304356" w:tentative="1">
      <w:start w:val="1"/>
      <w:numFmt w:val="lowerLetter"/>
      <w:lvlText w:val="%5."/>
      <w:lvlJc w:val="left"/>
      <w:pPr>
        <w:ind w:left="3600" w:hanging="360"/>
      </w:pPr>
    </w:lvl>
    <w:lvl w:ilvl="5" w:tplc="17304356" w:tentative="1">
      <w:start w:val="1"/>
      <w:numFmt w:val="lowerRoman"/>
      <w:lvlText w:val="%6."/>
      <w:lvlJc w:val="right"/>
      <w:pPr>
        <w:ind w:left="4320" w:hanging="180"/>
      </w:pPr>
    </w:lvl>
    <w:lvl w:ilvl="6" w:tplc="17304356" w:tentative="1">
      <w:start w:val="1"/>
      <w:numFmt w:val="decimal"/>
      <w:lvlText w:val="%7."/>
      <w:lvlJc w:val="left"/>
      <w:pPr>
        <w:ind w:left="5040" w:hanging="360"/>
      </w:pPr>
    </w:lvl>
    <w:lvl w:ilvl="7" w:tplc="17304356" w:tentative="1">
      <w:start w:val="1"/>
      <w:numFmt w:val="lowerLetter"/>
      <w:lvlText w:val="%8."/>
      <w:lvlJc w:val="left"/>
      <w:pPr>
        <w:ind w:left="5760" w:hanging="360"/>
      </w:pPr>
    </w:lvl>
    <w:lvl w:ilvl="8" w:tplc="1730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5">
    <w:multiLevelType w:val="hybridMultilevel"/>
    <w:lvl w:ilvl="0" w:tplc="61462672">
      <w:start w:val="1"/>
      <w:numFmt w:val="decimal"/>
      <w:lvlText w:val="%1."/>
      <w:lvlJc w:val="left"/>
      <w:pPr>
        <w:ind w:left="720" w:hanging="360"/>
      </w:pPr>
    </w:lvl>
    <w:lvl w:ilvl="1" w:tplc="61462672" w:tentative="1">
      <w:start w:val="1"/>
      <w:numFmt w:val="lowerLetter"/>
      <w:lvlText w:val="%2."/>
      <w:lvlJc w:val="left"/>
      <w:pPr>
        <w:ind w:left="1440" w:hanging="360"/>
      </w:pPr>
    </w:lvl>
    <w:lvl w:ilvl="2" w:tplc="61462672" w:tentative="1">
      <w:start w:val="1"/>
      <w:numFmt w:val="lowerRoman"/>
      <w:lvlText w:val="%3."/>
      <w:lvlJc w:val="right"/>
      <w:pPr>
        <w:ind w:left="2160" w:hanging="180"/>
      </w:pPr>
    </w:lvl>
    <w:lvl w:ilvl="3" w:tplc="61462672" w:tentative="1">
      <w:start w:val="1"/>
      <w:numFmt w:val="decimal"/>
      <w:lvlText w:val="%4."/>
      <w:lvlJc w:val="left"/>
      <w:pPr>
        <w:ind w:left="2880" w:hanging="360"/>
      </w:pPr>
    </w:lvl>
    <w:lvl w:ilvl="4" w:tplc="61462672" w:tentative="1">
      <w:start w:val="1"/>
      <w:numFmt w:val="lowerLetter"/>
      <w:lvlText w:val="%5."/>
      <w:lvlJc w:val="left"/>
      <w:pPr>
        <w:ind w:left="3600" w:hanging="360"/>
      </w:pPr>
    </w:lvl>
    <w:lvl w:ilvl="5" w:tplc="61462672" w:tentative="1">
      <w:start w:val="1"/>
      <w:numFmt w:val="lowerRoman"/>
      <w:lvlText w:val="%6."/>
      <w:lvlJc w:val="right"/>
      <w:pPr>
        <w:ind w:left="4320" w:hanging="180"/>
      </w:pPr>
    </w:lvl>
    <w:lvl w:ilvl="6" w:tplc="61462672" w:tentative="1">
      <w:start w:val="1"/>
      <w:numFmt w:val="decimal"/>
      <w:lvlText w:val="%7."/>
      <w:lvlJc w:val="left"/>
      <w:pPr>
        <w:ind w:left="5040" w:hanging="360"/>
      </w:pPr>
    </w:lvl>
    <w:lvl w:ilvl="7" w:tplc="61462672" w:tentative="1">
      <w:start w:val="1"/>
      <w:numFmt w:val="lowerLetter"/>
      <w:lvlText w:val="%8."/>
      <w:lvlJc w:val="left"/>
      <w:pPr>
        <w:ind w:left="5760" w:hanging="360"/>
      </w:pPr>
    </w:lvl>
    <w:lvl w:ilvl="8" w:tplc="61462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4">
    <w:multiLevelType w:val="hybridMultilevel"/>
    <w:lvl w:ilvl="0" w:tplc="78053743">
      <w:start w:val="1"/>
      <w:numFmt w:val="decimal"/>
      <w:lvlText w:val="%1."/>
      <w:lvlJc w:val="left"/>
      <w:pPr>
        <w:ind w:left="720" w:hanging="360"/>
      </w:pPr>
    </w:lvl>
    <w:lvl w:ilvl="1" w:tplc="78053743" w:tentative="1">
      <w:start w:val="1"/>
      <w:numFmt w:val="lowerLetter"/>
      <w:lvlText w:val="%2."/>
      <w:lvlJc w:val="left"/>
      <w:pPr>
        <w:ind w:left="1440" w:hanging="360"/>
      </w:pPr>
    </w:lvl>
    <w:lvl w:ilvl="2" w:tplc="78053743" w:tentative="1">
      <w:start w:val="1"/>
      <w:numFmt w:val="lowerRoman"/>
      <w:lvlText w:val="%3."/>
      <w:lvlJc w:val="right"/>
      <w:pPr>
        <w:ind w:left="2160" w:hanging="180"/>
      </w:pPr>
    </w:lvl>
    <w:lvl w:ilvl="3" w:tplc="78053743" w:tentative="1">
      <w:start w:val="1"/>
      <w:numFmt w:val="decimal"/>
      <w:lvlText w:val="%4."/>
      <w:lvlJc w:val="left"/>
      <w:pPr>
        <w:ind w:left="2880" w:hanging="360"/>
      </w:pPr>
    </w:lvl>
    <w:lvl w:ilvl="4" w:tplc="78053743" w:tentative="1">
      <w:start w:val="1"/>
      <w:numFmt w:val="lowerLetter"/>
      <w:lvlText w:val="%5."/>
      <w:lvlJc w:val="left"/>
      <w:pPr>
        <w:ind w:left="3600" w:hanging="360"/>
      </w:pPr>
    </w:lvl>
    <w:lvl w:ilvl="5" w:tplc="78053743" w:tentative="1">
      <w:start w:val="1"/>
      <w:numFmt w:val="lowerRoman"/>
      <w:lvlText w:val="%6."/>
      <w:lvlJc w:val="right"/>
      <w:pPr>
        <w:ind w:left="4320" w:hanging="180"/>
      </w:pPr>
    </w:lvl>
    <w:lvl w:ilvl="6" w:tplc="78053743" w:tentative="1">
      <w:start w:val="1"/>
      <w:numFmt w:val="decimal"/>
      <w:lvlText w:val="%7."/>
      <w:lvlJc w:val="left"/>
      <w:pPr>
        <w:ind w:left="5040" w:hanging="360"/>
      </w:pPr>
    </w:lvl>
    <w:lvl w:ilvl="7" w:tplc="78053743" w:tentative="1">
      <w:start w:val="1"/>
      <w:numFmt w:val="lowerLetter"/>
      <w:lvlText w:val="%8."/>
      <w:lvlJc w:val="left"/>
      <w:pPr>
        <w:ind w:left="5760" w:hanging="360"/>
      </w:pPr>
    </w:lvl>
    <w:lvl w:ilvl="8" w:tplc="78053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3">
    <w:multiLevelType w:val="hybridMultilevel"/>
    <w:lvl w:ilvl="0" w:tplc="69653130">
      <w:start w:val="1"/>
      <w:numFmt w:val="decimal"/>
      <w:lvlText w:val="%1."/>
      <w:lvlJc w:val="left"/>
      <w:pPr>
        <w:ind w:left="720" w:hanging="360"/>
      </w:pPr>
    </w:lvl>
    <w:lvl w:ilvl="1" w:tplc="69653130" w:tentative="1">
      <w:start w:val="1"/>
      <w:numFmt w:val="lowerLetter"/>
      <w:lvlText w:val="%2."/>
      <w:lvlJc w:val="left"/>
      <w:pPr>
        <w:ind w:left="1440" w:hanging="360"/>
      </w:pPr>
    </w:lvl>
    <w:lvl w:ilvl="2" w:tplc="69653130" w:tentative="1">
      <w:start w:val="1"/>
      <w:numFmt w:val="lowerRoman"/>
      <w:lvlText w:val="%3."/>
      <w:lvlJc w:val="right"/>
      <w:pPr>
        <w:ind w:left="2160" w:hanging="180"/>
      </w:pPr>
    </w:lvl>
    <w:lvl w:ilvl="3" w:tplc="69653130" w:tentative="1">
      <w:start w:val="1"/>
      <w:numFmt w:val="decimal"/>
      <w:lvlText w:val="%4."/>
      <w:lvlJc w:val="left"/>
      <w:pPr>
        <w:ind w:left="2880" w:hanging="360"/>
      </w:pPr>
    </w:lvl>
    <w:lvl w:ilvl="4" w:tplc="69653130" w:tentative="1">
      <w:start w:val="1"/>
      <w:numFmt w:val="lowerLetter"/>
      <w:lvlText w:val="%5."/>
      <w:lvlJc w:val="left"/>
      <w:pPr>
        <w:ind w:left="3600" w:hanging="360"/>
      </w:pPr>
    </w:lvl>
    <w:lvl w:ilvl="5" w:tplc="69653130" w:tentative="1">
      <w:start w:val="1"/>
      <w:numFmt w:val="lowerRoman"/>
      <w:lvlText w:val="%6."/>
      <w:lvlJc w:val="right"/>
      <w:pPr>
        <w:ind w:left="4320" w:hanging="180"/>
      </w:pPr>
    </w:lvl>
    <w:lvl w:ilvl="6" w:tplc="69653130" w:tentative="1">
      <w:start w:val="1"/>
      <w:numFmt w:val="decimal"/>
      <w:lvlText w:val="%7."/>
      <w:lvlJc w:val="left"/>
      <w:pPr>
        <w:ind w:left="5040" w:hanging="360"/>
      </w:pPr>
    </w:lvl>
    <w:lvl w:ilvl="7" w:tplc="69653130" w:tentative="1">
      <w:start w:val="1"/>
      <w:numFmt w:val="lowerLetter"/>
      <w:lvlText w:val="%8."/>
      <w:lvlJc w:val="left"/>
      <w:pPr>
        <w:ind w:left="5760" w:hanging="360"/>
      </w:pPr>
    </w:lvl>
    <w:lvl w:ilvl="8" w:tplc="69653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2">
    <w:multiLevelType w:val="hybridMultilevel"/>
    <w:lvl w:ilvl="0" w:tplc="22717073">
      <w:start w:val="1"/>
      <w:numFmt w:val="decimal"/>
      <w:lvlText w:val="%1."/>
      <w:lvlJc w:val="left"/>
      <w:pPr>
        <w:ind w:left="720" w:hanging="360"/>
      </w:pPr>
    </w:lvl>
    <w:lvl w:ilvl="1" w:tplc="22717073" w:tentative="1">
      <w:start w:val="1"/>
      <w:numFmt w:val="lowerLetter"/>
      <w:lvlText w:val="%2."/>
      <w:lvlJc w:val="left"/>
      <w:pPr>
        <w:ind w:left="1440" w:hanging="360"/>
      </w:pPr>
    </w:lvl>
    <w:lvl w:ilvl="2" w:tplc="22717073" w:tentative="1">
      <w:start w:val="1"/>
      <w:numFmt w:val="lowerRoman"/>
      <w:lvlText w:val="%3."/>
      <w:lvlJc w:val="right"/>
      <w:pPr>
        <w:ind w:left="2160" w:hanging="180"/>
      </w:pPr>
    </w:lvl>
    <w:lvl w:ilvl="3" w:tplc="22717073" w:tentative="1">
      <w:start w:val="1"/>
      <w:numFmt w:val="decimal"/>
      <w:lvlText w:val="%4."/>
      <w:lvlJc w:val="left"/>
      <w:pPr>
        <w:ind w:left="2880" w:hanging="360"/>
      </w:pPr>
    </w:lvl>
    <w:lvl w:ilvl="4" w:tplc="22717073" w:tentative="1">
      <w:start w:val="1"/>
      <w:numFmt w:val="lowerLetter"/>
      <w:lvlText w:val="%5."/>
      <w:lvlJc w:val="left"/>
      <w:pPr>
        <w:ind w:left="3600" w:hanging="360"/>
      </w:pPr>
    </w:lvl>
    <w:lvl w:ilvl="5" w:tplc="22717073" w:tentative="1">
      <w:start w:val="1"/>
      <w:numFmt w:val="lowerRoman"/>
      <w:lvlText w:val="%6."/>
      <w:lvlJc w:val="right"/>
      <w:pPr>
        <w:ind w:left="4320" w:hanging="180"/>
      </w:pPr>
    </w:lvl>
    <w:lvl w:ilvl="6" w:tplc="22717073" w:tentative="1">
      <w:start w:val="1"/>
      <w:numFmt w:val="decimal"/>
      <w:lvlText w:val="%7."/>
      <w:lvlJc w:val="left"/>
      <w:pPr>
        <w:ind w:left="5040" w:hanging="360"/>
      </w:pPr>
    </w:lvl>
    <w:lvl w:ilvl="7" w:tplc="22717073" w:tentative="1">
      <w:start w:val="1"/>
      <w:numFmt w:val="lowerLetter"/>
      <w:lvlText w:val="%8."/>
      <w:lvlJc w:val="left"/>
      <w:pPr>
        <w:ind w:left="5760" w:hanging="360"/>
      </w:pPr>
    </w:lvl>
    <w:lvl w:ilvl="8" w:tplc="22717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1">
    <w:multiLevelType w:val="hybridMultilevel"/>
    <w:lvl w:ilvl="0" w:tplc="43842422">
      <w:start w:val="1"/>
      <w:numFmt w:val="decimal"/>
      <w:lvlText w:val="%1."/>
      <w:lvlJc w:val="left"/>
      <w:pPr>
        <w:ind w:left="720" w:hanging="360"/>
      </w:pPr>
    </w:lvl>
    <w:lvl w:ilvl="1" w:tplc="43842422" w:tentative="1">
      <w:start w:val="1"/>
      <w:numFmt w:val="lowerLetter"/>
      <w:lvlText w:val="%2."/>
      <w:lvlJc w:val="left"/>
      <w:pPr>
        <w:ind w:left="1440" w:hanging="360"/>
      </w:pPr>
    </w:lvl>
    <w:lvl w:ilvl="2" w:tplc="43842422" w:tentative="1">
      <w:start w:val="1"/>
      <w:numFmt w:val="lowerRoman"/>
      <w:lvlText w:val="%3."/>
      <w:lvlJc w:val="right"/>
      <w:pPr>
        <w:ind w:left="2160" w:hanging="180"/>
      </w:pPr>
    </w:lvl>
    <w:lvl w:ilvl="3" w:tplc="43842422" w:tentative="1">
      <w:start w:val="1"/>
      <w:numFmt w:val="decimal"/>
      <w:lvlText w:val="%4."/>
      <w:lvlJc w:val="left"/>
      <w:pPr>
        <w:ind w:left="2880" w:hanging="360"/>
      </w:pPr>
    </w:lvl>
    <w:lvl w:ilvl="4" w:tplc="43842422" w:tentative="1">
      <w:start w:val="1"/>
      <w:numFmt w:val="lowerLetter"/>
      <w:lvlText w:val="%5."/>
      <w:lvlJc w:val="left"/>
      <w:pPr>
        <w:ind w:left="3600" w:hanging="360"/>
      </w:pPr>
    </w:lvl>
    <w:lvl w:ilvl="5" w:tplc="43842422" w:tentative="1">
      <w:start w:val="1"/>
      <w:numFmt w:val="lowerRoman"/>
      <w:lvlText w:val="%6."/>
      <w:lvlJc w:val="right"/>
      <w:pPr>
        <w:ind w:left="4320" w:hanging="180"/>
      </w:pPr>
    </w:lvl>
    <w:lvl w:ilvl="6" w:tplc="43842422" w:tentative="1">
      <w:start w:val="1"/>
      <w:numFmt w:val="decimal"/>
      <w:lvlText w:val="%7."/>
      <w:lvlJc w:val="left"/>
      <w:pPr>
        <w:ind w:left="5040" w:hanging="360"/>
      </w:pPr>
    </w:lvl>
    <w:lvl w:ilvl="7" w:tplc="43842422" w:tentative="1">
      <w:start w:val="1"/>
      <w:numFmt w:val="lowerLetter"/>
      <w:lvlText w:val="%8."/>
      <w:lvlJc w:val="left"/>
      <w:pPr>
        <w:ind w:left="5760" w:hanging="360"/>
      </w:pPr>
    </w:lvl>
    <w:lvl w:ilvl="8" w:tplc="43842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0">
    <w:multiLevelType w:val="hybridMultilevel"/>
    <w:lvl w:ilvl="0" w:tplc="42724552">
      <w:start w:val="1"/>
      <w:numFmt w:val="decimal"/>
      <w:lvlText w:val="%1."/>
      <w:lvlJc w:val="left"/>
      <w:pPr>
        <w:ind w:left="720" w:hanging="360"/>
      </w:pPr>
    </w:lvl>
    <w:lvl w:ilvl="1" w:tplc="42724552" w:tentative="1">
      <w:start w:val="1"/>
      <w:numFmt w:val="lowerLetter"/>
      <w:lvlText w:val="%2."/>
      <w:lvlJc w:val="left"/>
      <w:pPr>
        <w:ind w:left="1440" w:hanging="360"/>
      </w:pPr>
    </w:lvl>
    <w:lvl w:ilvl="2" w:tplc="42724552" w:tentative="1">
      <w:start w:val="1"/>
      <w:numFmt w:val="lowerRoman"/>
      <w:lvlText w:val="%3."/>
      <w:lvlJc w:val="right"/>
      <w:pPr>
        <w:ind w:left="2160" w:hanging="180"/>
      </w:pPr>
    </w:lvl>
    <w:lvl w:ilvl="3" w:tplc="42724552" w:tentative="1">
      <w:start w:val="1"/>
      <w:numFmt w:val="decimal"/>
      <w:lvlText w:val="%4."/>
      <w:lvlJc w:val="left"/>
      <w:pPr>
        <w:ind w:left="2880" w:hanging="360"/>
      </w:pPr>
    </w:lvl>
    <w:lvl w:ilvl="4" w:tplc="42724552" w:tentative="1">
      <w:start w:val="1"/>
      <w:numFmt w:val="lowerLetter"/>
      <w:lvlText w:val="%5."/>
      <w:lvlJc w:val="left"/>
      <w:pPr>
        <w:ind w:left="3600" w:hanging="360"/>
      </w:pPr>
    </w:lvl>
    <w:lvl w:ilvl="5" w:tplc="42724552" w:tentative="1">
      <w:start w:val="1"/>
      <w:numFmt w:val="lowerRoman"/>
      <w:lvlText w:val="%6."/>
      <w:lvlJc w:val="right"/>
      <w:pPr>
        <w:ind w:left="4320" w:hanging="180"/>
      </w:pPr>
    </w:lvl>
    <w:lvl w:ilvl="6" w:tplc="42724552" w:tentative="1">
      <w:start w:val="1"/>
      <w:numFmt w:val="decimal"/>
      <w:lvlText w:val="%7."/>
      <w:lvlJc w:val="left"/>
      <w:pPr>
        <w:ind w:left="5040" w:hanging="360"/>
      </w:pPr>
    </w:lvl>
    <w:lvl w:ilvl="7" w:tplc="42724552" w:tentative="1">
      <w:start w:val="1"/>
      <w:numFmt w:val="lowerLetter"/>
      <w:lvlText w:val="%8."/>
      <w:lvlJc w:val="left"/>
      <w:pPr>
        <w:ind w:left="5760" w:hanging="360"/>
      </w:pPr>
    </w:lvl>
    <w:lvl w:ilvl="8" w:tplc="42724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9">
    <w:multiLevelType w:val="hybridMultilevel"/>
    <w:lvl w:ilvl="0" w:tplc="99128269">
      <w:start w:val="1"/>
      <w:numFmt w:val="decimal"/>
      <w:lvlText w:val="%1."/>
      <w:lvlJc w:val="left"/>
      <w:pPr>
        <w:ind w:left="720" w:hanging="360"/>
      </w:pPr>
    </w:lvl>
    <w:lvl w:ilvl="1" w:tplc="99128269" w:tentative="1">
      <w:start w:val="1"/>
      <w:numFmt w:val="lowerLetter"/>
      <w:lvlText w:val="%2."/>
      <w:lvlJc w:val="left"/>
      <w:pPr>
        <w:ind w:left="1440" w:hanging="360"/>
      </w:pPr>
    </w:lvl>
    <w:lvl w:ilvl="2" w:tplc="99128269" w:tentative="1">
      <w:start w:val="1"/>
      <w:numFmt w:val="lowerRoman"/>
      <w:lvlText w:val="%3."/>
      <w:lvlJc w:val="right"/>
      <w:pPr>
        <w:ind w:left="2160" w:hanging="180"/>
      </w:pPr>
    </w:lvl>
    <w:lvl w:ilvl="3" w:tplc="99128269" w:tentative="1">
      <w:start w:val="1"/>
      <w:numFmt w:val="decimal"/>
      <w:lvlText w:val="%4."/>
      <w:lvlJc w:val="left"/>
      <w:pPr>
        <w:ind w:left="2880" w:hanging="360"/>
      </w:pPr>
    </w:lvl>
    <w:lvl w:ilvl="4" w:tplc="99128269" w:tentative="1">
      <w:start w:val="1"/>
      <w:numFmt w:val="lowerLetter"/>
      <w:lvlText w:val="%5."/>
      <w:lvlJc w:val="left"/>
      <w:pPr>
        <w:ind w:left="3600" w:hanging="360"/>
      </w:pPr>
    </w:lvl>
    <w:lvl w:ilvl="5" w:tplc="99128269" w:tentative="1">
      <w:start w:val="1"/>
      <w:numFmt w:val="lowerRoman"/>
      <w:lvlText w:val="%6."/>
      <w:lvlJc w:val="right"/>
      <w:pPr>
        <w:ind w:left="4320" w:hanging="180"/>
      </w:pPr>
    </w:lvl>
    <w:lvl w:ilvl="6" w:tplc="99128269" w:tentative="1">
      <w:start w:val="1"/>
      <w:numFmt w:val="decimal"/>
      <w:lvlText w:val="%7."/>
      <w:lvlJc w:val="left"/>
      <w:pPr>
        <w:ind w:left="5040" w:hanging="360"/>
      </w:pPr>
    </w:lvl>
    <w:lvl w:ilvl="7" w:tplc="99128269" w:tentative="1">
      <w:start w:val="1"/>
      <w:numFmt w:val="lowerLetter"/>
      <w:lvlText w:val="%8."/>
      <w:lvlJc w:val="left"/>
      <w:pPr>
        <w:ind w:left="5760" w:hanging="360"/>
      </w:pPr>
    </w:lvl>
    <w:lvl w:ilvl="8" w:tplc="99128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8">
    <w:multiLevelType w:val="hybridMultilevel"/>
    <w:lvl w:ilvl="0" w:tplc="26577294">
      <w:start w:val="1"/>
      <w:numFmt w:val="decimal"/>
      <w:lvlText w:val="%1."/>
      <w:lvlJc w:val="left"/>
      <w:pPr>
        <w:ind w:left="720" w:hanging="360"/>
      </w:pPr>
    </w:lvl>
    <w:lvl w:ilvl="1" w:tplc="26577294" w:tentative="1">
      <w:start w:val="1"/>
      <w:numFmt w:val="lowerLetter"/>
      <w:lvlText w:val="%2."/>
      <w:lvlJc w:val="left"/>
      <w:pPr>
        <w:ind w:left="1440" w:hanging="360"/>
      </w:pPr>
    </w:lvl>
    <w:lvl w:ilvl="2" w:tplc="26577294" w:tentative="1">
      <w:start w:val="1"/>
      <w:numFmt w:val="lowerRoman"/>
      <w:lvlText w:val="%3."/>
      <w:lvlJc w:val="right"/>
      <w:pPr>
        <w:ind w:left="2160" w:hanging="180"/>
      </w:pPr>
    </w:lvl>
    <w:lvl w:ilvl="3" w:tplc="26577294" w:tentative="1">
      <w:start w:val="1"/>
      <w:numFmt w:val="decimal"/>
      <w:lvlText w:val="%4."/>
      <w:lvlJc w:val="left"/>
      <w:pPr>
        <w:ind w:left="2880" w:hanging="360"/>
      </w:pPr>
    </w:lvl>
    <w:lvl w:ilvl="4" w:tplc="26577294" w:tentative="1">
      <w:start w:val="1"/>
      <w:numFmt w:val="lowerLetter"/>
      <w:lvlText w:val="%5."/>
      <w:lvlJc w:val="left"/>
      <w:pPr>
        <w:ind w:left="3600" w:hanging="360"/>
      </w:pPr>
    </w:lvl>
    <w:lvl w:ilvl="5" w:tplc="26577294" w:tentative="1">
      <w:start w:val="1"/>
      <w:numFmt w:val="lowerRoman"/>
      <w:lvlText w:val="%6."/>
      <w:lvlJc w:val="right"/>
      <w:pPr>
        <w:ind w:left="4320" w:hanging="180"/>
      </w:pPr>
    </w:lvl>
    <w:lvl w:ilvl="6" w:tplc="26577294" w:tentative="1">
      <w:start w:val="1"/>
      <w:numFmt w:val="decimal"/>
      <w:lvlText w:val="%7."/>
      <w:lvlJc w:val="left"/>
      <w:pPr>
        <w:ind w:left="5040" w:hanging="360"/>
      </w:pPr>
    </w:lvl>
    <w:lvl w:ilvl="7" w:tplc="26577294" w:tentative="1">
      <w:start w:val="1"/>
      <w:numFmt w:val="lowerLetter"/>
      <w:lvlText w:val="%8."/>
      <w:lvlJc w:val="left"/>
      <w:pPr>
        <w:ind w:left="5760" w:hanging="360"/>
      </w:pPr>
    </w:lvl>
    <w:lvl w:ilvl="8" w:tplc="26577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7">
    <w:multiLevelType w:val="hybridMultilevel"/>
    <w:lvl w:ilvl="0" w:tplc="72912989">
      <w:start w:val="1"/>
      <w:numFmt w:val="decimal"/>
      <w:lvlText w:val="%1."/>
      <w:lvlJc w:val="left"/>
      <w:pPr>
        <w:ind w:left="720" w:hanging="360"/>
      </w:pPr>
    </w:lvl>
    <w:lvl w:ilvl="1" w:tplc="72912989" w:tentative="1">
      <w:start w:val="1"/>
      <w:numFmt w:val="lowerLetter"/>
      <w:lvlText w:val="%2."/>
      <w:lvlJc w:val="left"/>
      <w:pPr>
        <w:ind w:left="1440" w:hanging="360"/>
      </w:pPr>
    </w:lvl>
    <w:lvl w:ilvl="2" w:tplc="72912989" w:tentative="1">
      <w:start w:val="1"/>
      <w:numFmt w:val="lowerRoman"/>
      <w:lvlText w:val="%3."/>
      <w:lvlJc w:val="right"/>
      <w:pPr>
        <w:ind w:left="2160" w:hanging="180"/>
      </w:pPr>
    </w:lvl>
    <w:lvl w:ilvl="3" w:tplc="72912989" w:tentative="1">
      <w:start w:val="1"/>
      <w:numFmt w:val="decimal"/>
      <w:lvlText w:val="%4."/>
      <w:lvlJc w:val="left"/>
      <w:pPr>
        <w:ind w:left="2880" w:hanging="360"/>
      </w:pPr>
    </w:lvl>
    <w:lvl w:ilvl="4" w:tplc="72912989" w:tentative="1">
      <w:start w:val="1"/>
      <w:numFmt w:val="lowerLetter"/>
      <w:lvlText w:val="%5."/>
      <w:lvlJc w:val="left"/>
      <w:pPr>
        <w:ind w:left="3600" w:hanging="360"/>
      </w:pPr>
    </w:lvl>
    <w:lvl w:ilvl="5" w:tplc="72912989" w:tentative="1">
      <w:start w:val="1"/>
      <w:numFmt w:val="lowerRoman"/>
      <w:lvlText w:val="%6."/>
      <w:lvlJc w:val="right"/>
      <w:pPr>
        <w:ind w:left="4320" w:hanging="180"/>
      </w:pPr>
    </w:lvl>
    <w:lvl w:ilvl="6" w:tplc="72912989" w:tentative="1">
      <w:start w:val="1"/>
      <w:numFmt w:val="decimal"/>
      <w:lvlText w:val="%7."/>
      <w:lvlJc w:val="left"/>
      <w:pPr>
        <w:ind w:left="5040" w:hanging="360"/>
      </w:pPr>
    </w:lvl>
    <w:lvl w:ilvl="7" w:tplc="72912989" w:tentative="1">
      <w:start w:val="1"/>
      <w:numFmt w:val="lowerLetter"/>
      <w:lvlText w:val="%8."/>
      <w:lvlJc w:val="left"/>
      <w:pPr>
        <w:ind w:left="5760" w:hanging="360"/>
      </w:pPr>
    </w:lvl>
    <w:lvl w:ilvl="8" w:tplc="72912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6">
    <w:multiLevelType w:val="hybridMultilevel"/>
    <w:lvl w:ilvl="0" w:tplc="94314672">
      <w:start w:val="1"/>
      <w:numFmt w:val="decimal"/>
      <w:lvlText w:val="%1."/>
      <w:lvlJc w:val="left"/>
      <w:pPr>
        <w:ind w:left="720" w:hanging="360"/>
      </w:pPr>
    </w:lvl>
    <w:lvl w:ilvl="1" w:tplc="94314672" w:tentative="1">
      <w:start w:val="1"/>
      <w:numFmt w:val="lowerLetter"/>
      <w:lvlText w:val="%2."/>
      <w:lvlJc w:val="left"/>
      <w:pPr>
        <w:ind w:left="1440" w:hanging="360"/>
      </w:pPr>
    </w:lvl>
    <w:lvl w:ilvl="2" w:tplc="94314672" w:tentative="1">
      <w:start w:val="1"/>
      <w:numFmt w:val="lowerRoman"/>
      <w:lvlText w:val="%3."/>
      <w:lvlJc w:val="right"/>
      <w:pPr>
        <w:ind w:left="2160" w:hanging="180"/>
      </w:pPr>
    </w:lvl>
    <w:lvl w:ilvl="3" w:tplc="94314672" w:tentative="1">
      <w:start w:val="1"/>
      <w:numFmt w:val="decimal"/>
      <w:lvlText w:val="%4."/>
      <w:lvlJc w:val="left"/>
      <w:pPr>
        <w:ind w:left="2880" w:hanging="360"/>
      </w:pPr>
    </w:lvl>
    <w:lvl w:ilvl="4" w:tplc="94314672" w:tentative="1">
      <w:start w:val="1"/>
      <w:numFmt w:val="lowerLetter"/>
      <w:lvlText w:val="%5."/>
      <w:lvlJc w:val="left"/>
      <w:pPr>
        <w:ind w:left="3600" w:hanging="360"/>
      </w:pPr>
    </w:lvl>
    <w:lvl w:ilvl="5" w:tplc="94314672" w:tentative="1">
      <w:start w:val="1"/>
      <w:numFmt w:val="lowerRoman"/>
      <w:lvlText w:val="%6."/>
      <w:lvlJc w:val="right"/>
      <w:pPr>
        <w:ind w:left="4320" w:hanging="180"/>
      </w:pPr>
    </w:lvl>
    <w:lvl w:ilvl="6" w:tplc="94314672" w:tentative="1">
      <w:start w:val="1"/>
      <w:numFmt w:val="decimal"/>
      <w:lvlText w:val="%7."/>
      <w:lvlJc w:val="left"/>
      <w:pPr>
        <w:ind w:left="5040" w:hanging="360"/>
      </w:pPr>
    </w:lvl>
    <w:lvl w:ilvl="7" w:tplc="94314672" w:tentative="1">
      <w:start w:val="1"/>
      <w:numFmt w:val="lowerLetter"/>
      <w:lvlText w:val="%8."/>
      <w:lvlJc w:val="left"/>
      <w:pPr>
        <w:ind w:left="5760" w:hanging="360"/>
      </w:pPr>
    </w:lvl>
    <w:lvl w:ilvl="8" w:tplc="94314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5">
    <w:multiLevelType w:val="hybridMultilevel"/>
    <w:lvl w:ilvl="0" w:tplc="87375129">
      <w:start w:val="1"/>
      <w:numFmt w:val="decimal"/>
      <w:lvlText w:val="%1."/>
      <w:lvlJc w:val="left"/>
      <w:pPr>
        <w:ind w:left="720" w:hanging="360"/>
      </w:pPr>
    </w:lvl>
    <w:lvl w:ilvl="1" w:tplc="87375129" w:tentative="1">
      <w:start w:val="1"/>
      <w:numFmt w:val="lowerLetter"/>
      <w:lvlText w:val="%2."/>
      <w:lvlJc w:val="left"/>
      <w:pPr>
        <w:ind w:left="1440" w:hanging="360"/>
      </w:pPr>
    </w:lvl>
    <w:lvl w:ilvl="2" w:tplc="87375129" w:tentative="1">
      <w:start w:val="1"/>
      <w:numFmt w:val="lowerRoman"/>
      <w:lvlText w:val="%3."/>
      <w:lvlJc w:val="right"/>
      <w:pPr>
        <w:ind w:left="2160" w:hanging="180"/>
      </w:pPr>
    </w:lvl>
    <w:lvl w:ilvl="3" w:tplc="87375129" w:tentative="1">
      <w:start w:val="1"/>
      <w:numFmt w:val="decimal"/>
      <w:lvlText w:val="%4."/>
      <w:lvlJc w:val="left"/>
      <w:pPr>
        <w:ind w:left="2880" w:hanging="360"/>
      </w:pPr>
    </w:lvl>
    <w:lvl w:ilvl="4" w:tplc="87375129" w:tentative="1">
      <w:start w:val="1"/>
      <w:numFmt w:val="lowerLetter"/>
      <w:lvlText w:val="%5."/>
      <w:lvlJc w:val="left"/>
      <w:pPr>
        <w:ind w:left="3600" w:hanging="360"/>
      </w:pPr>
    </w:lvl>
    <w:lvl w:ilvl="5" w:tplc="87375129" w:tentative="1">
      <w:start w:val="1"/>
      <w:numFmt w:val="lowerRoman"/>
      <w:lvlText w:val="%6."/>
      <w:lvlJc w:val="right"/>
      <w:pPr>
        <w:ind w:left="4320" w:hanging="180"/>
      </w:pPr>
    </w:lvl>
    <w:lvl w:ilvl="6" w:tplc="87375129" w:tentative="1">
      <w:start w:val="1"/>
      <w:numFmt w:val="decimal"/>
      <w:lvlText w:val="%7."/>
      <w:lvlJc w:val="left"/>
      <w:pPr>
        <w:ind w:left="5040" w:hanging="360"/>
      </w:pPr>
    </w:lvl>
    <w:lvl w:ilvl="7" w:tplc="87375129" w:tentative="1">
      <w:start w:val="1"/>
      <w:numFmt w:val="lowerLetter"/>
      <w:lvlText w:val="%8."/>
      <w:lvlJc w:val="left"/>
      <w:pPr>
        <w:ind w:left="5760" w:hanging="360"/>
      </w:pPr>
    </w:lvl>
    <w:lvl w:ilvl="8" w:tplc="87375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4">
    <w:multiLevelType w:val="hybridMultilevel"/>
    <w:lvl w:ilvl="0" w:tplc="27059377">
      <w:start w:val="1"/>
      <w:numFmt w:val="decimal"/>
      <w:lvlText w:val="%1."/>
      <w:lvlJc w:val="left"/>
      <w:pPr>
        <w:ind w:left="720" w:hanging="360"/>
      </w:pPr>
    </w:lvl>
    <w:lvl w:ilvl="1" w:tplc="27059377" w:tentative="1">
      <w:start w:val="1"/>
      <w:numFmt w:val="lowerLetter"/>
      <w:lvlText w:val="%2."/>
      <w:lvlJc w:val="left"/>
      <w:pPr>
        <w:ind w:left="1440" w:hanging="360"/>
      </w:pPr>
    </w:lvl>
    <w:lvl w:ilvl="2" w:tplc="27059377" w:tentative="1">
      <w:start w:val="1"/>
      <w:numFmt w:val="lowerRoman"/>
      <w:lvlText w:val="%3."/>
      <w:lvlJc w:val="right"/>
      <w:pPr>
        <w:ind w:left="2160" w:hanging="180"/>
      </w:pPr>
    </w:lvl>
    <w:lvl w:ilvl="3" w:tplc="27059377" w:tentative="1">
      <w:start w:val="1"/>
      <w:numFmt w:val="decimal"/>
      <w:lvlText w:val="%4."/>
      <w:lvlJc w:val="left"/>
      <w:pPr>
        <w:ind w:left="2880" w:hanging="360"/>
      </w:pPr>
    </w:lvl>
    <w:lvl w:ilvl="4" w:tplc="27059377" w:tentative="1">
      <w:start w:val="1"/>
      <w:numFmt w:val="lowerLetter"/>
      <w:lvlText w:val="%5."/>
      <w:lvlJc w:val="left"/>
      <w:pPr>
        <w:ind w:left="3600" w:hanging="360"/>
      </w:pPr>
    </w:lvl>
    <w:lvl w:ilvl="5" w:tplc="27059377" w:tentative="1">
      <w:start w:val="1"/>
      <w:numFmt w:val="lowerRoman"/>
      <w:lvlText w:val="%6."/>
      <w:lvlJc w:val="right"/>
      <w:pPr>
        <w:ind w:left="4320" w:hanging="180"/>
      </w:pPr>
    </w:lvl>
    <w:lvl w:ilvl="6" w:tplc="27059377" w:tentative="1">
      <w:start w:val="1"/>
      <w:numFmt w:val="decimal"/>
      <w:lvlText w:val="%7."/>
      <w:lvlJc w:val="left"/>
      <w:pPr>
        <w:ind w:left="5040" w:hanging="360"/>
      </w:pPr>
    </w:lvl>
    <w:lvl w:ilvl="7" w:tplc="27059377" w:tentative="1">
      <w:start w:val="1"/>
      <w:numFmt w:val="lowerLetter"/>
      <w:lvlText w:val="%8."/>
      <w:lvlJc w:val="left"/>
      <w:pPr>
        <w:ind w:left="5760" w:hanging="360"/>
      </w:pPr>
    </w:lvl>
    <w:lvl w:ilvl="8" w:tplc="2705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3">
    <w:multiLevelType w:val="hybridMultilevel"/>
    <w:lvl w:ilvl="0" w:tplc="91940635">
      <w:start w:val="1"/>
      <w:numFmt w:val="decimal"/>
      <w:lvlText w:val="%1."/>
      <w:lvlJc w:val="left"/>
      <w:pPr>
        <w:ind w:left="720" w:hanging="360"/>
      </w:pPr>
    </w:lvl>
    <w:lvl w:ilvl="1" w:tplc="91940635" w:tentative="1">
      <w:start w:val="1"/>
      <w:numFmt w:val="lowerLetter"/>
      <w:lvlText w:val="%2."/>
      <w:lvlJc w:val="left"/>
      <w:pPr>
        <w:ind w:left="1440" w:hanging="360"/>
      </w:pPr>
    </w:lvl>
    <w:lvl w:ilvl="2" w:tplc="91940635" w:tentative="1">
      <w:start w:val="1"/>
      <w:numFmt w:val="lowerRoman"/>
      <w:lvlText w:val="%3."/>
      <w:lvlJc w:val="right"/>
      <w:pPr>
        <w:ind w:left="2160" w:hanging="180"/>
      </w:pPr>
    </w:lvl>
    <w:lvl w:ilvl="3" w:tplc="91940635" w:tentative="1">
      <w:start w:val="1"/>
      <w:numFmt w:val="decimal"/>
      <w:lvlText w:val="%4."/>
      <w:lvlJc w:val="left"/>
      <w:pPr>
        <w:ind w:left="2880" w:hanging="360"/>
      </w:pPr>
    </w:lvl>
    <w:lvl w:ilvl="4" w:tplc="91940635" w:tentative="1">
      <w:start w:val="1"/>
      <w:numFmt w:val="lowerLetter"/>
      <w:lvlText w:val="%5."/>
      <w:lvlJc w:val="left"/>
      <w:pPr>
        <w:ind w:left="3600" w:hanging="360"/>
      </w:pPr>
    </w:lvl>
    <w:lvl w:ilvl="5" w:tplc="91940635" w:tentative="1">
      <w:start w:val="1"/>
      <w:numFmt w:val="lowerRoman"/>
      <w:lvlText w:val="%6."/>
      <w:lvlJc w:val="right"/>
      <w:pPr>
        <w:ind w:left="4320" w:hanging="180"/>
      </w:pPr>
    </w:lvl>
    <w:lvl w:ilvl="6" w:tplc="91940635" w:tentative="1">
      <w:start w:val="1"/>
      <w:numFmt w:val="decimal"/>
      <w:lvlText w:val="%7."/>
      <w:lvlJc w:val="left"/>
      <w:pPr>
        <w:ind w:left="5040" w:hanging="360"/>
      </w:pPr>
    </w:lvl>
    <w:lvl w:ilvl="7" w:tplc="91940635" w:tentative="1">
      <w:start w:val="1"/>
      <w:numFmt w:val="lowerLetter"/>
      <w:lvlText w:val="%8."/>
      <w:lvlJc w:val="left"/>
      <w:pPr>
        <w:ind w:left="5760" w:hanging="360"/>
      </w:pPr>
    </w:lvl>
    <w:lvl w:ilvl="8" w:tplc="91940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2">
    <w:multiLevelType w:val="hybridMultilevel"/>
    <w:lvl w:ilvl="0" w:tplc="75192938">
      <w:start w:val="1"/>
      <w:numFmt w:val="decimal"/>
      <w:lvlText w:val="%1."/>
      <w:lvlJc w:val="left"/>
      <w:pPr>
        <w:ind w:left="720" w:hanging="360"/>
      </w:pPr>
    </w:lvl>
    <w:lvl w:ilvl="1" w:tplc="75192938" w:tentative="1">
      <w:start w:val="1"/>
      <w:numFmt w:val="lowerLetter"/>
      <w:lvlText w:val="%2."/>
      <w:lvlJc w:val="left"/>
      <w:pPr>
        <w:ind w:left="1440" w:hanging="360"/>
      </w:pPr>
    </w:lvl>
    <w:lvl w:ilvl="2" w:tplc="75192938" w:tentative="1">
      <w:start w:val="1"/>
      <w:numFmt w:val="lowerRoman"/>
      <w:lvlText w:val="%3."/>
      <w:lvlJc w:val="right"/>
      <w:pPr>
        <w:ind w:left="2160" w:hanging="180"/>
      </w:pPr>
    </w:lvl>
    <w:lvl w:ilvl="3" w:tplc="75192938" w:tentative="1">
      <w:start w:val="1"/>
      <w:numFmt w:val="decimal"/>
      <w:lvlText w:val="%4."/>
      <w:lvlJc w:val="left"/>
      <w:pPr>
        <w:ind w:left="2880" w:hanging="360"/>
      </w:pPr>
    </w:lvl>
    <w:lvl w:ilvl="4" w:tplc="75192938" w:tentative="1">
      <w:start w:val="1"/>
      <w:numFmt w:val="lowerLetter"/>
      <w:lvlText w:val="%5."/>
      <w:lvlJc w:val="left"/>
      <w:pPr>
        <w:ind w:left="3600" w:hanging="360"/>
      </w:pPr>
    </w:lvl>
    <w:lvl w:ilvl="5" w:tplc="75192938" w:tentative="1">
      <w:start w:val="1"/>
      <w:numFmt w:val="lowerRoman"/>
      <w:lvlText w:val="%6."/>
      <w:lvlJc w:val="right"/>
      <w:pPr>
        <w:ind w:left="4320" w:hanging="180"/>
      </w:pPr>
    </w:lvl>
    <w:lvl w:ilvl="6" w:tplc="75192938" w:tentative="1">
      <w:start w:val="1"/>
      <w:numFmt w:val="decimal"/>
      <w:lvlText w:val="%7."/>
      <w:lvlJc w:val="left"/>
      <w:pPr>
        <w:ind w:left="5040" w:hanging="360"/>
      </w:pPr>
    </w:lvl>
    <w:lvl w:ilvl="7" w:tplc="75192938" w:tentative="1">
      <w:start w:val="1"/>
      <w:numFmt w:val="lowerLetter"/>
      <w:lvlText w:val="%8."/>
      <w:lvlJc w:val="left"/>
      <w:pPr>
        <w:ind w:left="5760" w:hanging="360"/>
      </w:pPr>
    </w:lvl>
    <w:lvl w:ilvl="8" w:tplc="75192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1">
    <w:multiLevelType w:val="hybridMultilevel"/>
    <w:lvl w:ilvl="0" w:tplc="51456121">
      <w:start w:val="1"/>
      <w:numFmt w:val="decimal"/>
      <w:lvlText w:val="%1."/>
      <w:lvlJc w:val="left"/>
      <w:pPr>
        <w:ind w:left="720" w:hanging="360"/>
      </w:pPr>
    </w:lvl>
    <w:lvl w:ilvl="1" w:tplc="51456121" w:tentative="1">
      <w:start w:val="1"/>
      <w:numFmt w:val="lowerLetter"/>
      <w:lvlText w:val="%2."/>
      <w:lvlJc w:val="left"/>
      <w:pPr>
        <w:ind w:left="1440" w:hanging="360"/>
      </w:pPr>
    </w:lvl>
    <w:lvl w:ilvl="2" w:tplc="51456121" w:tentative="1">
      <w:start w:val="1"/>
      <w:numFmt w:val="lowerRoman"/>
      <w:lvlText w:val="%3."/>
      <w:lvlJc w:val="right"/>
      <w:pPr>
        <w:ind w:left="2160" w:hanging="180"/>
      </w:pPr>
    </w:lvl>
    <w:lvl w:ilvl="3" w:tplc="51456121" w:tentative="1">
      <w:start w:val="1"/>
      <w:numFmt w:val="decimal"/>
      <w:lvlText w:val="%4."/>
      <w:lvlJc w:val="left"/>
      <w:pPr>
        <w:ind w:left="2880" w:hanging="360"/>
      </w:pPr>
    </w:lvl>
    <w:lvl w:ilvl="4" w:tplc="51456121" w:tentative="1">
      <w:start w:val="1"/>
      <w:numFmt w:val="lowerLetter"/>
      <w:lvlText w:val="%5."/>
      <w:lvlJc w:val="left"/>
      <w:pPr>
        <w:ind w:left="3600" w:hanging="360"/>
      </w:pPr>
    </w:lvl>
    <w:lvl w:ilvl="5" w:tplc="51456121" w:tentative="1">
      <w:start w:val="1"/>
      <w:numFmt w:val="lowerRoman"/>
      <w:lvlText w:val="%6."/>
      <w:lvlJc w:val="right"/>
      <w:pPr>
        <w:ind w:left="4320" w:hanging="180"/>
      </w:pPr>
    </w:lvl>
    <w:lvl w:ilvl="6" w:tplc="51456121" w:tentative="1">
      <w:start w:val="1"/>
      <w:numFmt w:val="decimal"/>
      <w:lvlText w:val="%7."/>
      <w:lvlJc w:val="left"/>
      <w:pPr>
        <w:ind w:left="5040" w:hanging="360"/>
      </w:pPr>
    </w:lvl>
    <w:lvl w:ilvl="7" w:tplc="51456121" w:tentative="1">
      <w:start w:val="1"/>
      <w:numFmt w:val="lowerLetter"/>
      <w:lvlText w:val="%8."/>
      <w:lvlJc w:val="left"/>
      <w:pPr>
        <w:ind w:left="5760" w:hanging="360"/>
      </w:pPr>
    </w:lvl>
    <w:lvl w:ilvl="8" w:tplc="51456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0">
    <w:multiLevelType w:val="hybridMultilevel"/>
    <w:lvl w:ilvl="0" w:tplc="27072903">
      <w:start w:val="1"/>
      <w:numFmt w:val="decimal"/>
      <w:lvlText w:val="%1."/>
      <w:lvlJc w:val="left"/>
      <w:pPr>
        <w:ind w:left="720" w:hanging="360"/>
      </w:pPr>
    </w:lvl>
    <w:lvl w:ilvl="1" w:tplc="27072903" w:tentative="1">
      <w:start w:val="1"/>
      <w:numFmt w:val="lowerLetter"/>
      <w:lvlText w:val="%2."/>
      <w:lvlJc w:val="left"/>
      <w:pPr>
        <w:ind w:left="1440" w:hanging="360"/>
      </w:pPr>
    </w:lvl>
    <w:lvl w:ilvl="2" w:tplc="27072903" w:tentative="1">
      <w:start w:val="1"/>
      <w:numFmt w:val="lowerRoman"/>
      <w:lvlText w:val="%3."/>
      <w:lvlJc w:val="right"/>
      <w:pPr>
        <w:ind w:left="2160" w:hanging="180"/>
      </w:pPr>
    </w:lvl>
    <w:lvl w:ilvl="3" w:tplc="27072903" w:tentative="1">
      <w:start w:val="1"/>
      <w:numFmt w:val="decimal"/>
      <w:lvlText w:val="%4."/>
      <w:lvlJc w:val="left"/>
      <w:pPr>
        <w:ind w:left="2880" w:hanging="360"/>
      </w:pPr>
    </w:lvl>
    <w:lvl w:ilvl="4" w:tplc="27072903" w:tentative="1">
      <w:start w:val="1"/>
      <w:numFmt w:val="lowerLetter"/>
      <w:lvlText w:val="%5."/>
      <w:lvlJc w:val="left"/>
      <w:pPr>
        <w:ind w:left="3600" w:hanging="360"/>
      </w:pPr>
    </w:lvl>
    <w:lvl w:ilvl="5" w:tplc="27072903" w:tentative="1">
      <w:start w:val="1"/>
      <w:numFmt w:val="lowerRoman"/>
      <w:lvlText w:val="%6."/>
      <w:lvlJc w:val="right"/>
      <w:pPr>
        <w:ind w:left="4320" w:hanging="180"/>
      </w:pPr>
    </w:lvl>
    <w:lvl w:ilvl="6" w:tplc="27072903" w:tentative="1">
      <w:start w:val="1"/>
      <w:numFmt w:val="decimal"/>
      <w:lvlText w:val="%7."/>
      <w:lvlJc w:val="left"/>
      <w:pPr>
        <w:ind w:left="5040" w:hanging="360"/>
      </w:pPr>
    </w:lvl>
    <w:lvl w:ilvl="7" w:tplc="27072903" w:tentative="1">
      <w:start w:val="1"/>
      <w:numFmt w:val="lowerLetter"/>
      <w:lvlText w:val="%8."/>
      <w:lvlJc w:val="left"/>
      <w:pPr>
        <w:ind w:left="5760" w:hanging="360"/>
      </w:pPr>
    </w:lvl>
    <w:lvl w:ilvl="8" w:tplc="27072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9">
    <w:multiLevelType w:val="hybridMultilevel"/>
    <w:lvl w:ilvl="0" w:tplc="36759424">
      <w:start w:val="1"/>
      <w:numFmt w:val="decimal"/>
      <w:lvlText w:val="%1."/>
      <w:lvlJc w:val="left"/>
      <w:pPr>
        <w:ind w:left="720" w:hanging="360"/>
      </w:pPr>
    </w:lvl>
    <w:lvl w:ilvl="1" w:tplc="36759424" w:tentative="1">
      <w:start w:val="1"/>
      <w:numFmt w:val="lowerLetter"/>
      <w:lvlText w:val="%2."/>
      <w:lvlJc w:val="left"/>
      <w:pPr>
        <w:ind w:left="1440" w:hanging="360"/>
      </w:pPr>
    </w:lvl>
    <w:lvl w:ilvl="2" w:tplc="36759424" w:tentative="1">
      <w:start w:val="1"/>
      <w:numFmt w:val="lowerRoman"/>
      <w:lvlText w:val="%3."/>
      <w:lvlJc w:val="right"/>
      <w:pPr>
        <w:ind w:left="2160" w:hanging="180"/>
      </w:pPr>
    </w:lvl>
    <w:lvl w:ilvl="3" w:tplc="36759424" w:tentative="1">
      <w:start w:val="1"/>
      <w:numFmt w:val="decimal"/>
      <w:lvlText w:val="%4."/>
      <w:lvlJc w:val="left"/>
      <w:pPr>
        <w:ind w:left="2880" w:hanging="360"/>
      </w:pPr>
    </w:lvl>
    <w:lvl w:ilvl="4" w:tplc="36759424" w:tentative="1">
      <w:start w:val="1"/>
      <w:numFmt w:val="lowerLetter"/>
      <w:lvlText w:val="%5."/>
      <w:lvlJc w:val="left"/>
      <w:pPr>
        <w:ind w:left="3600" w:hanging="360"/>
      </w:pPr>
    </w:lvl>
    <w:lvl w:ilvl="5" w:tplc="36759424" w:tentative="1">
      <w:start w:val="1"/>
      <w:numFmt w:val="lowerRoman"/>
      <w:lvlText w:val="%6."/>
      <w:lvlJc w:val="right"/>
      <w:pPr>
        <w:ind w:left="4320" w:hanging="180"/>
      </w:pPr>
    </w:lvl>
    <w:lvl w:ilvl="6" w:tplc="36759424" w:tentative="1">
      <w:start w:val="1"/>
      <w:numFmt w:val="decimal"/>
      <w:lvlText w:val="%7."/>
      <w:lvlJc w:val="left"/>
      <w:pPr>
        <w:ind w:left="5040" w:hanging="360"/>
      </w:pPr>
    </w:lvl>
    <w:lvl w:ilvl="7" w:tplc="36759424" w:tentative="1">
      <w:start w:val="1"/>
      <w:numFmt w:val="lowerLetter"/>
      <w:lvlText w:val="%8."/>
      <w:lvlJc w:val="left"/>
      <w:pPr>
        <w:ind w:left="5760" w:hanging="360"/>
      </w:pPr>
    </w:lvl>
    <w:lvl w:ilvl="8" w:tplc="36759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8">
    <w:multiLevelType w:val="hybridMultilevel"/>
    <w:lvl w:ilvl="0" w:tplc="79802312">
      <w:start w:val="1"/>
      <w:numFmt w:val="decimal"/>
      <w:lvlText w:val="%1."/>
      <w:lvlJc w:val="left"/>
      <w:pPr>
        <w:ind w:left="720" w:hanging="360"/>
      </w:pPr>
    </w:lvl>
    <w:lvl w:ilvl="1" w:tplc="79802312" w:tentative="1">
      <w:start w:val="1"/>
      <w:numFmt w:val="lowerLetter"/>
      <w:lvlText w:val="%2."/>
      <w:lvlJc w:val="left"/>
      <w:pPr>
        <w:ind w:left="1440" w:hanging="360"/>
      </w:pPr>
    </w:lvl>
    <w:lvl w:ilvl="2" w:tplc="79802312" w:tentative="1">
      <w:start w:val="1"/>
      <w:numFmt w:val="lowerRoman"/>
      <w:lvlText w:val="%3."/>
      <w:lvlJc w:val="right"/>
      <w:pPr>
        <w:ind w:left="2160" w:hanging="180"/>
      </w:pPr>
    </w:lvl>
    <w:lvl w:ilvl="3" w:tplc="79802312" w:tentative="1">
      <w:start w:val="1"/>
      <w:numFmt w:val="decimal"/>
      <w:lvlText w:val="%4."/>
      <w:lvlJc w:val="left"/>
      <w:pPr>
        <w:ind w:left="2880" w:hanging="360"/>
      </w:pPr>
    </w:lvl>
    <w:lvl w:ilvl="4" w:tplc="79802312" w:tentative="1">
      <w:start w:val="1"/>
      <w:numFmt w:val="lowerLetter"/>
      <w:lvlText w:val="%5."/>
      <w:lvlJc w:val="left"/>
      <w:pPr>
        <w:ind w:left="3600" w:hanging="360"/>
      </w:pPr>
    </w:lvl>
    <w:lvl w:ilvl="5" w:tplc="79802312" w:tentative="1">
      <w:start w:val="1"/>
      <w:numFmt w:val="lowerRoman"/>
      <w:lvlText w:val="%6."/>
      <w:lvlJc w:val="right"/>
      <w:pPr>
        <w:ind w:left="4320" w:hanging="180"/>
      </w:pPr>
    </w:lvl>
    <w:lvl w:ilvl="6" w:tplc="79802312" w:tentative="1">
      <w:start w:val="1"/>
      <w:numFmt w:val="decimal"/>
      <w:lvlText w:val="%7."/>
      <w:lvlJc w:val="left"/>
      <w:pPr>
        <w:ind w:left="5040" w:hanging="360"/>
      </w:pPr>
    </w:lvl>
    <w:lvl w:ilvl="7" w:tplc="79802312" w:tentative="1">
      <w:start w:val="1"/>
      <w:numFmt w:val="lowerLetter"/>
      <w:lvlText w:val="%8."/>
      <w:lvlJc w:val="left"/>
      <w:pPr>
        <w:ind w:left="5760" w:hanging="360"/>
      </w:pPr>
    </w:lvl>
    <w:lvl w:ilvl="8" w:tplc="79802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7">
    <w:multiLevelType w:val="hybridMultilevel"/>
    <w:lvl w:ilvl="0" w:tplc="98855237">
      <w:start w:val="1"/>
      <w:numFmt w:val="decimal"/>
      <w:lvlText w:val="%1."/>
      <w:lvlJc w:val="left"/>
      <w:pPr>
        <w:ind w:left="720" w:hanging="360"/>
      </w:pPr>
    </w:lvl>
    <w:lvl w:ilvl="1" w:tplc="98855237" w:tentative="1">
      <w:start w:val="1"/>
      <w:numFmt w:val="lowerLetter"/>
      <w:lvlText w:val="%2."/>
      <w:lvlJc w:val="left"/>
      <w:pPr>
        <w:ind w:left="1440" w:hanging="360"/>
      </w:pPr>
    </w:lvl>
    <w:lvl w:ilvl="2" w:tplc="98855237" w:tentative="1">
      <w:start w:val="1"/>
      <w:numFmt w:val="lowerRoman"/>
      <w:lvlText w:val="%3."/>
      <w:lvlJc w:val="right"/>
      <w:pPr>
        <w:ind w:left="2160" w:hanging="180"/>
      </w:pPr>
    </w:lvl>
    <w:lvl w:ilvl="3" w:tplc="98855237" w:tentative="1">
      <w:start w:val="1"/>
      <w:numFmt w:val="decimal"/>
      <w:lvlText w:val="%4."/>
      <w:lvlJc w:val="left"/>
      <w:pPr>
        <w:ind w:left="2880" w:hanging="360"/>
      </w:pPr>
    </w:lvl>
    <w:lvl w:ilvl="4" w:tplc="98855237" w:tentative="1">
      <w:start w:val="1"/>
      <w:numFmt w:val="lowerLetter"/>
      <w:lvlText w:val="%5."/>
      <w:lvlJc w:val="left"/>
      <w:pPr>
        <w:ind w:left="3600" w:hanging="360"/>
      </w:pPr>
    </w:lvl>
    <w:lvl w:ilvl="5" w:tplc="98855237" w:tentative="1">
      <w:start w:val="1"/>
      <w:numFmt w:val="lowerRoman"/>
      <w:lvlText w:val="%6."/>
      <w:lvlJc w:val="right"/>
      <w:pPr>
        <w:ind w:left="4320" w:hanging="180"/>
      </w:pPr>
    </w:lvl>
    <w:lvl w:ilvl="6" w:tplc="98855237" w:tentative="1">
      <w:start w:val="1"/>
      <w:numFmt w:val="decimal"/>
      <w:lvlText w:val="%7."/>
      <w:lvlJc w:val="left"/>
      <w:pPr>
        <w:ind w:left="5040" w:hanging="360"/>
      </w:pPr>
    </w:lvl>
    <w:lvl w:ilvl="7" w:tplc="98855237" w:tentative="1">
      <w:start w:val="1"/>
      <w:numFmt w:val="lowerLetter"/>
      <w:lvlText w:val="%8."/>
      <w:lvlJc w:val="left"/>
      <w:pPr>
        <w:ind w:left="5760" w:hanging="360"/>
      </w:pPr>
    </w:lvl>
    <w:lvl w:ilvl="8" w:tplc="98855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6">
    <w:multiLevelType w:val="hybridMultilevel"/>
    <w:lvl w:ilvl="0" w:tplc="31432404">
      <w:start w:val="1"/>
      <w:numFmt w:val="decimal"/>
      <w:lvlText w:val="%1."/>
      <w:lvlJc w:val="left"/>
      <w:pPr>
        <w:ind w:left="720" w:hanging="360"/>
      </w:pPr>
    </w:lvl>
    <w:lvl w:ilvl="1" w:tplc="31432404" w:tentative="1">
      <w:start w:val="1"/>
      <w:numFmt w:val="lowerLetter"/>
      <w:lvlText w:val="%2."/>
      <w:lvlJc w:val="left"/>
      <w:pPr>
        <w:ind w:left="1440" w:hanging="360"/>
      </w:pPr>
    </w:lvl>
    <w:lvl w:ilvl="2" w:tplc="31432404" w:tentative="1">
      <w:start w:val="1"/>
      <w:numFmt w:val="lowerRoman"/>
      <w:lvlText w:val="%3."/>
      <w:lvlJc w:val="right"/>
      <w:pPr>
        <w:ind w:left="2160" w:hanging="180"/>
      </w:pPr>
    </w:lvl>
    <w:lvl w:ilvl="3" w:tplc="31432404" w:tentative="1">
      <w:start w:val="1"/>
      <w:numFmt w:val="decimal"/>
      <w:lvlText w:val="%4."/>
      <w:lvlJc w:val="left"/>
      <w:pPr>
        <w:ind w:left="2880" w:hanging="360"/>
      </w:pPr>
    </w:lvl>
    <w:lvl w:ilvl="4" w:tplc="31432404" w:tentative="1">
      <w:start w:val="1"/>
      <w:numFmt w:val="lowerLetter"/>
      <w:lvlText w:val="%5."/>
      <w:lvlJc w:val="left"/>
      <w:pPr>
        <w:ind w:left="3600" w:hanging="360"/>
      </w:pPr>
    </w:lvl>
    <w:lvl w:ilvl="5" w:tplc="31432404" w:tentative="1">
      <w:start w:val="1"/>
      <w:numFmt w:val="lowerRoman"/>
      <w:lvlText w:val="%6."/>
      <w:lvlJc w:val="right"/>
      <w:pPr>
        <w:ind w:left="4320" w:hanging="180"/>
      </w:pPr>
    </w:lvl>
    <w:lvl w:ilvl="6" w:tplc="31432404" w:tentative="1">
      <w:start w:val="1"/>
      <w:numFmt w:val="decimal"/>
      <w:lvlText w:val="%7."/>
      <w:lvlJc w:val="left"/>
      <w:pPr>
        <w:ind w:left="5040" w:hanging="360"/>
      </w:pPr>
    </w:lvl>
    <w:lvl w:ilvl="7" w:tplc="31432404" w:tentative="1">
      <w:start w:val="1"/>
      <w:numFmt w:val="lowerLetter"/>
      <w:lvlText w:val="%8."/>
      <w:lvlJc w:val="left"/>
      <w:pPr>
        <w:ind w:left="5760" w:hanging="360"/>
      </w:pPr>
    </w:lvl>
    <w:lvl w:ilvl="8" w:tplc="31432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5">
    <w:multiLevelType w:val="hybridMultilevel"/>
    <w:lvl w:ilvl="0" w:tplc="49672236">
      <w:start w:val="1"/>
      <w:numFmt w:val="decimal"/>
      <w:lvlText w:val="%1."/>
      <w:lvlJc w:val="left"/>
      <w:pPr>
        <w:ind w:left="720" w:hanging="360"/>
      </w:pPr>
    </w:lvl>
    <w:lvl w:ilvl="1" w:tplc="49672236" w:tentative="1">
      <w:start w:val="1"/>
      <w:numFmt w:val="lowerLetter"/>
      <w:lvlText w:val="%2."/>
      <w:lvlJc w:val="left"/>
      <w:pPr>
        <w:ind w:left="1440" w:hanging="360"/>
      </w:pPr>
    </w:lvl>
    <w:lvl w:ilvl="2" w:tplc="49672236" w:tentative="1">
      <w:start w:val="1"/>
      <w:numFmt w:val="lowerRoman"/>
      <w:lvlText w:val="%3."/>
      <w:lvlJc w:val="right"/>
      <w:pPr>
        <w:ind w:left="2160" w:hanging="180"/>
      </w:pPr>
    </w:lvl>
    <w:lvl w:ilvl="3" w:tplc="49672236" w:tentative="1">
      <w:start w:val="1"/>
      <w:numFmt w:val="decimal"/>
      <w:lvlText w:val="%4."/>
      <w:lvlJc w:val="left"/>
      <w:pPr>
        <w:ind w:left="2880" w:hanging="360"/>
      </w:pPr>
    </w:lvl>
    <w:lvl w:ilvl="4" w:tplc="49672236" w:tentative="1">
      <w:start w:val="1"/>
      <w:numFmt w:val="lowerLetter"/>
      <w:lvlText w:val="%5."/>
      <w:lvlJc w:val="left"/>
      <w:pPr>
        <w:ind w:left="3600" w:hanging="360"/>
      </w:pPr>
    </w:lvl>
    <w:lvl w:ilvl="5" w:tplc="49672236" w:tentative="1">
      <w:start w:val="1"/>
      <w:numFmt w:val="lowerRoman"/>
      <w:lvlText w:val="%6."/>
      <w:lvlJc w:val="right"/>
      <w:pPr>
        <w:ind w:left="4320" w:hanging="180"/>
      </w:pPr>
    </w:lvl>
    <w:lvl w:ilvl="6" w:tplc="49672236" w:tentative="1">
      <w:start w:val="1"/>
      <w:numFmt w:val="decimal"/>
      <w:lvlText w:val="%7."/>
      <w:lvlJc w:val="left"/>
      <w:pPr>
        <w:ind w:left="5040" w:hanging="360"/>
      </w:pPr>
    </w:lvl>
    <w:lvl w:ilvl="7" w:tplc="49672236" w:tentative="1">
      <w:start w:val="1"/>
      <w:numFmt w:val="lowerLetter"/>
      <w:lvlText w:val="%8."/>
      <w:lvlJc w:val="left"/>
      <w:pPr>
        <w:ind w:left="5760" w:hanging="360"/>
      </w:pPr>
    </w:lvl>
    <w:lvl w:ilvl="8" w:tplc="49672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4">
    <w:multiLevelType w:val="hybridMultilevel"/>
    <w:lvl w:ilvl="0" w:tplc="10633388">
      <w:start w:val="1"/>
      <w:numFmt w:val="decimal"/>
      <w:lvlText w:val="%1."/>
      <w:lvlJc w:val="left"/>
      <w:pPr>
        <w:ind w:left="720" w:hanging="360"/>
      </w:pPr>
    </w:lvl>
    <w:lvl w:ilvl="1" w:tplc="10633388" w:tentative="1">
      <w:start w:val="1"/>
      <w:numFmt w:val="lowerLetter"/>
      <w:lvlText w:val="%2."/>
      <w:lvlJc w:val="left"/>
      <w:pPr>
        <w:ind w:left="1440" w:hanging="360"/>
      </w:pPr>
    </w:lvl>
    <w:lvl w:ilvl="2" w:tplc="10633388" w:tentative="1">
      <w:start w:val="1"/>
      <w:numFmt w:val="lowerRoman"/>
      <w:lvlText w:val="%3."/>
      <w:lvlJc w:val="right"/>
      <w:pPr>
        <w:ind w:left="2160" w:hanging="180"/>
      </w:pPr>
    </w:lvl>
    <w:lvl w:ilvl="3" w:tplc="10633388" w:tentative="1">
      <w:start w:val="1"/>
      <w:numFmt w:val="decimal"/>
      <w:lvlText w:val="%4."/>
      <w:lvlJc w:val="left"/>
      <w:pPr>
        <w:ind w:left="2880" w:hanging="360"/>
      </w:pPr>
    </w:lvl>
    <w:lvl w:ilvl="4" w:tplc="10633388" w:tentative="1">
      <w:start w:val="1"/>
      <w:numFmt w:val="lowerLetter"/>
      <w:lvlText w:val="%5."/>
      <w:lvlJc w:val="left"/>
      <w:pPr>
        <w:ind w:left="3600" w:hanging="360"/>
      </w:pPr>
    </w:lvl>
    <w:lvl w:ilvl="5" w:tplc="10633388" w:tentative="1">
      <w:start w:val="1"/>
      <w:numFmt w:val="lowerRoman"/>
      <w:lvlText w:val="%6."/>
      <w:lvlJc w:val="right"/>
      <w:pPr>
        <w:ind w:left="4320" w:hanging="180"/>
      </w:pPr>
    </w:lvl>
    <w:lvl w:ilvl="6" w:tplc="10633388" w:tentative="1">
      <w:start w:val="1"/>
      <w:numFmt w:val="decimal"/>
      <w:lvlText w:val="%7."/>
      <w:lvlJc w:val="left"/>
      <w:pPr>
        <w:ind w:left="5040" w:hanging="360"/>
      </w:pPr>
    </w:lvl>
    <w:lvl w:ilvl="7" w:tplc="10633388" w:tentative="1">
      <w:start w:val="1"/>
      <w:numFmt w:val="lowerLetter"/>
      <w:lvlText w:val="%8."/>
      <w:lvlJc w:val="left"/>
      <w:pPr>
        <w:ind w:left="5760" w:hanging="360"/>
      </w:pPr>
    </w:lvl>
    <w:lvl w:ilvl="8" w:tplc="10633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3">
    <w:multiLevelType w:val="hybridMultilevel"/>
    <w:lvl w:ilvl="0" w:tplc="87698652">
      <w:start w:val="1"/>
      <w:numFmt w:val="decimal"/>
      <w:lvlText w:val="%1."/>
      <w:lvlJc w:val="left"/>
      <w:pPr>
        <w:ind w:left="720" w:hanging="360"/>
      </w:pPr>
    </w:lvl>
    <w:lvl w:ilvl="1" w:tplc="87698652" w:tentative="1">
      <w:start w:val="1"/>
      <w:numFmt w:val="lowerLetter"/>
      <w:lvlText w:val="%2."/>
      <w:lvlJc w:val="left"/>
      <w:pPr>
        <w:ind w:left="1440" w:hanging="360"/>
      </w:pPr>
    </w:lvl>
    <w:lvl w:ilvl="2" w:tplc="87698652" w:tentative="1">
      <w:start w:val="1"/>
      <w:numFmt w:val="lowerRoman"/>
      <w:lvlText w:val="%3."/>
      <w:lvlJc w:val="right"/>
      <w:pPr>
        <w:ind w:left="2160" w:hanging="180"/>
      </w:pPr>
    </w:lvl>
    <w:lvl w:ilvl="3" w:tplc="87698652" w:tentative="1">
      <w:start w:val="1"/>
      <w:numFmt w:val="decimal"/>
      <w:lvlText w:val="%4."/>
      <w:lvlJc w:val="left"/>
      <w:pPr>
        <w:ind w:left="2880" w:hanging="360"/>
      </w:pPr>
    </w:lvl>
    <w:lvl w:ilvl="4" w:tplc="87698652" w:tentative="1">
      <w:start w:val="1"/>
      <w:numFmt w:val="lowerLetter"/>
      <w:lvlText w:val="%5."/>
      <w:lvlJc w:val="left"/>
      <w:pPr>
        <w:ind w:left="3600" w:hanging="360"/>
      </w:pPr>
    </w:lvl>
    <w:lvl w:ilvl="5" w:tplc="87698652" w:tentative="1">
      <w:start w:val="1"/>
      <w:numFmt w:val="lowerRoman"/>
      <w:lvlText w:val="%6."/>
      <w:lvlJc w:val="right"/>
      <w:pPr>
        <w:ind w:left="4320" w:hanging="180"/>
      </w:pPr>
    </w:lvl>
    <w:lvl w:ilvl="6" w:tplc="87698652" w:tentative="1">
      <w:start w:val="1"/>
      <w:numFmt w:val="decimal"/>
      <w:lvlText w:val="%7."/>
      <w:lvlJc w:val="left"/>
      <w:pPr>
        <w:ind w:left="5040" w:hanging="360"/>
      </w:pPr>
    </w:lvl>
    <w:lvl w:ilvl="7" w:tplc="87698652" w:tentative="1">
      <w:start w:val="1"/>
      <w:numFmt w:val="lowerLetter"/>
      <w:lvlText w:val="%8."/>
      <w:lvlJc w:val="left"/>
      <w:pPr>
        <w:ind w:left="5760" w:hanging="360"/>
      </w:pPr>
    </w:lvl>
    <w:lvl w:ilvl="8" w:tplc="87698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2">
    <w:multiLevelType w:val="hybridMultilevel"/>
    <w:lvl w:ilvl="0" w:tplc="71567683">
      <w:start w:val="1"/>
      <w:numFmt w:val="decimal"/>
      <w:lvlText w:val="%1."/>
      <w:lvlJc w:val="left"/>
      <w:pPr>
        <w:ind w:left="720" w:hanging="360"/>
      </w:pPr>
    </w:lvl>
    <w:lvl w:ilvl="1" w:tplc="71567683" w:tentative="1">
      <w:start w:val="1"/>
      <w:numFmt w:val="lowerLetter"/>
      <w:lvlText w:val="%2."/>
      <w:lvlJc w:val="left"/>
      <w:pPr>
        <w:ind w:left="1440" w:hanging="360"/>
      </w:pPr>
    </w:lvl>
    <w:lvl w:ilvl="2" w:tplc="71567683" w:tentative="1">
      <w:start w:val="1"/>
      <w:numFmt w:val="lowerRoman"/>
      <w:lvlText w:val="%3."/>
      <w:lvlJc w:val="right"/>
      <w:pPr>
        <w:ind w:left="2160" w:hanging="180"/>
      </w:pPr>
    </w:lvl>
    <w:lvl w:ilvl="3" w:tplc="71567683" w:tentative="1">
      <w:start w:val="1"/>
      <w:numFmt w:val="decimal"/>
      <w:lvlText w:val="%4."/>
      <w:lvlJc w:val="left"/>
      <w:pPr>
        <w:ind w:left="2880" w:hanging="360"/>
      </w:pPr>
    </w:lvl>
    <w:lvl w:ilvl="4" w:tplc="71567683" w:tentative="1">
      <w:start w:val="1"/>
      <w:numFmt w:val="lowerLetter"/>
      <w:lvlText w:val="%5."/>
      <w:lvlJc w:val="left"/>
      <w:pPr>
        <w:ind w:left="3600" w:hanging="360"/>
      </w:pPr>
    </w:lvl>
    <w:lvl w:ilvl="5" w:tplc="71567683" w:tentative="1">
      <w:start w:val="1"/>
      <w:numFmt w:val="lowerRoman"/>
      <w:lvlText w:val="%6."/>
      <w:lvlJc w:val="right"/>
      <w:pPr>
        <w:ind w:left="4320" w:hanging="180"/>
      </w:pPr>
    </w:lvl>
    <w:lvl w:ilvl="6" w:tplc="71567683" w:tentative="1">
      <w:start w:val="1"/>
      <w:numFmt w:val="decimal"/>
      <w:lvlText w:val="%7."/>
      <w:lvlJc w:val="left"/>
      <w:pPr>
        <w:ind w:left="5040" w:hanging="360"/>
      </w:pPr>
    </w:lvl>
    <w:lvl w:ilvl="7" w:tplc="71567683" w:tentative="1">
      <w:start w:val="1"/>
      <w:numFmt w:val="lowerLetter"/>
      <w:lvlText w:val="%8."/>
      <w:lvlJc w:val="left"/>
      <w:pPr>
        <w:ind w:left="5760" w:hanging="360"/>
      </w:pPr>
    </w:lvl>
    <w:lvl w:ilvl="8" w:tplc="71567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1">
    <w:multiLevelType w:val="hybridMultilevel"/>
    <w:lvl w:ilvl="0" w:tplc="36570679">
      <w:start w:val="1"/>
      <w:numFmt w:val="decimal"/>
      <w:lvlText w:val="%1."/>
      <w:lvlJc w:val="left"/>
      <w:pPr>
        <w:ind w:left="720" w:hanging="360"/>
      </w:pPr>
    </w:lvl>
    <w:lvl w:ilvl="1" w:tplc="36570679" w:tentative="1">
      <w:start w:val="1"/>
      <w:numFmt w:val="lowerLetter"/>
      <w:lvlText w:val="%2."/>
      <w:lvlJc w:val="left"/>
      <w:pPr>
        <w:ind w:left="1440" w:hanging="360"/>
      </w:pPr>
    </w:lvl>
    <w:lvl w:ilvl="2" w:tplc="36570679" w:tentative="1">
      <w:start w:val="1"/>
      <w:numFmt w:val="lowerRoman"/>
      <w:lvlText w:val="%3."/>
      <w:lvlJc w:val="right"/>
      <w:pPr>
        <w:ind w:left="2160" w:hanging="180"/>
      </w:pPr>
    </w:lvl>
    <w:lvl w:ilvl="3" w:tplc="36570679" w:tentative="1">
      <w:start w:val="1"/>
      <w:numFmt w:val="decimal"/>
      <w:lvlText w:val="%4."/>
      <w:lvlJc w:val="left"/>
      <w:pPr>
        <w:ind w:left="2880" w:hanging="360"/>
      </w:pPr>
    </w:lvl>
    <w:lvl w:ilvl="4" w:tplc="36570679" w:tentative="1">
      <w:start w:val="1"/>
      <w:numFmt w:val="lowerLetter"/>
      <w:lvlText w:val="%5."/>
      <w:lvlJc w:val="left"/>
      <w:pPr>
        <w:ind w:left="3600" w:hanging="360"/>
      </w:pPr>
    </w:lvl>
    <w:lvl w:ilvl="5" w:tplc="36570679" w:tentative="1">
      <w:start w:val="1"/>
      <w:numFmt w:val="lowerRoman"/>
      <w:lvlText w:val="%6."/>
      <w:lvlJc w:val="right"/>
      <w:pPr>
        <w:ind w:left="4320" w:hanging="180"/>
      </w:pPr>
    </w:lvl>
    <w:lvl w:ilvl="6" w:tplc="36570679" w:tentative="1">
      <w:start w:val="1"/>
      <w:numFmt w:val="decimal"/>
      <w:lvlText w:val="%7."/>
      <w:lvlJc w:val="left"/>
      <w:pPr>
        <w:ind w:left="5040" w:hanging="360"/>
      </w:pPr>
    </w:lvl>
    <w:lvl w:ilvl="7" w:tplc="36570679" w:tentative="1">
      <w:start w:val="1"/>
      <w:numFmt w:val="lowerLetter"/>
      <w:lvlText w:val="%8."/>
      <w:lvlJc w:val="left"/>
      <w:pPr>
        <w:ind w:left="5760" w:hanging="360"/>
      </w:pPr>
    </w:lvl>
    <w:lvl w:ilvl="8" w:tplc="36570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0">
    <w:multiLevelType w:val="hybridMultilevel"/>
    <w:lvl w:ilvl="0" w:tplc="15747056">
      <w:start w:val="1"/>
      <w:numFmt w:val="decimal"/>
      <w:lvlText w:val="%1."/>
      <w:lvlJc w:val="left"/>
      <w:pPr>
        <w:ind w:left="720" w:hanging="360"/>
      </w:pPr>
    </w:lvl>
    <w:lvl w:ilvl="1" w:tplc="15747056" w:tentative="1">
      <w:start w:val="1"/>
      <w:numFmt w:val="lowerLetter"/>
      <w:lvlText w:val="%2."/>
      <w:lvlJc w:val="left"/>
      <w:pPr>
        <w:ind w:left="1440" w:hanging="360"/>
      </w:pPr>
    </w:lvl>
    <w:lvl w:ilvl="2" w:tplc="15747056" w:tentative="1">
      <w:start w:val="1"/>
      <w:numFmt w:val="lowerRoman"/>
      <w:lvlText w:val="%3."/>
      <w:lvlJc w:val="right"/>
      <w:pPr>
        <w:ind w:left="2160" w:hanging="180"/>
      </w:pPr>
    </w:lvl>
    <w:lvl w:ilvl="3" w:tplc="15747056" w:tentative="1">
      <w:start w:val="1"/>
      <w:numFmt w:val="decimal"/>
      <w:lvlText w:val="%4."/>
      <w:lvlJc w:val="left"/>
      <w:pPr>
        <w:ind w:left="2880" w:hanging="360"/>
      </w:pPr>
    </w:lvl>
    <w:lvl w:ilvl="4" w:tplc="15747056" w:tentative="1">
      <w:start w:val="1"/>
      <w:numFmt w:val="lowerLetter"/>
      <w:lvlText w:val="%5."/>
      <w:lvlJc w:val="left"/>
      <w:pPr>
        <w:ind w:left="3600" w:hanging="360"/>
      </w:pPr>
    </w:lvl>
    <w:lvl w:ilvl="5" w:tplc="15747056" w:tentative="1">
      <w:start w:val="1"/>
      <w:numFmt w:val="lowerRoman"/>
      <w:lvlText w:val="%6."/>
      <w:lvlJc w:val="right"/>
      <w:pPr>
        <w:ind w:left="4320" w:hanging="180"/>
      </w:pPr>
    </w:lvl>
    <w:lvl w:ilvl="6" w:tplc="15747056" w:tentative="1">
      <w:start w:val="1"/>
      <w:numFmt w:val="decimal"/>
      <w:lvlText w:val="%7."/>
      <w:lvlJc w:val="left"/>
      <w:pPr>
        <w:ind w:left="5040" w:hanging="360"/>
      </w:pPr>
    </w:lvl>
    <w:lvl w:ilvl="7" w:tplc="15747056" w:tentative="1">
      <w:start w:val="1"/>
      <w:numFmt w:val="lowerLetter"/>
      <w:lvlText w:val="%8."/>
      <w:lvlJc w:val="left"/>
      <w:pPr>
        <w:ind w:left="5760" w:hanging="360"/>
      </w:pPr>
    </w:lvl>
    <w:lvl w:ilvl="8" w:tplc="15747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9">
    <w:multiLevelType w:val="hybridMultilevel"/>
    <w:lvl w:ilvl="0" w:tplc="69333964">
      <w:start w:val="1"/>
      <w:numFmt w:val="decimal"/>
      <w:lvlText w:val="%1."/>
      <w:lvlJc w:val="left"/>
      <w:pPr>
        <w:ind w:left="720" w:hanging="360"/>
      </w:pPr>
    </w:lvl>
    <w:lvl w:ilvl="1" w:tplc="69333964" w:tentative="1">
      <w:start w:val="1"/>
      <w:numFmt w:val="lowerLetter"/>
      <w:lvlText w:val="%2."/>
      <w:lvlJc w:val="left"/>
      <w:pPr>
        <w:ind w:left="1440" w:hanging="360"/>
      </w:pPr>
    </w:lvl>
    <w:lvl w:ilvl="2" w:tplc="69333964" w:tentative="1">
      <w:start w:val="1"/>
      <w:numFmt w:val="lowerRoman"/>
      <w:lvlText w:val="%3."/>
      <w:lvlJc w:val="right"/>
      <w:pPr>
        <w:ind w:left="2160" w:hanging="180"/>
      </w:pPr>
    </w:lvl>
    <w:lvl w:ilvl="3" w:tplc="69333964" w:tentative="1">
      <w:start w:val="1"/>
      <w:numFmt w:val="decimal"/>
      <w:lvlText w:val="%4."/>
      <w:lvlJc w:val="left"/>
      <w:pPr>
        <w:ind w:left="2880" w:hanging="360"/>
      </w:pPr>
    </w:lvl>
    <w:lvl w:ilvl="4" w:tplc="69333964" w:tentative="1">
      <w:start w:val="1"/>
      <w:numFmt w:val="lowerLetter"/>
      <w:lvlText w:val="%5."/>
      <w:lvlJc w:val="left"/>
      <w:pPr>
        <w:ind w:left="3600" w:hanging="360"/>
      </w:pPr>
    </w:lvl>
    <w:lvl w:ilvl="5" w:tplc="69333964" w:tentative="1">
      <w:start w:val="1"/>
      <w:numFmt w:val="lowerRoman"/>
      <w:lvlText w:val="%6."/>
      <w:lvlJc w:val="right"/>
      <w:pPr>
        <w:ind w:left="4320" w:hanging="180"/>
      </w:pPr>
    </w:lvl>
    <w:lvl w:ilvl="6" w:tplc="69333964" w:tentative="1">
      <w:start w:val="1"/>
      <w:numFmt w:val="decimal"/>
      <w:lvlText w:val="%7."/>
      <w:lvlJc w:val="left"/>
      <w:pPr>
        <w:ind w:left="5040" w:hanging="360"/>
      </w:pPr>
    </w:lvl>
    <w:lvl w:ilvl="7" w:tplc="69333964" w:tentative="1">
      <w:start w:val="1"/>
      <w:numFmt w:val="lowerLetter"/>
      <w:lvlText w:val="%8."/>
      <w:lvlJc w:val="left"/>
      <w:pPr>
        <w:ind w:left="5760" w:hanging="360"/>
      </w:pPr>
    </w:lvl>
    <w:lvl w:ilvl="8" w:tplc="69333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8">
    <w:multiLevelType w:val="hybridMultilevel"/>
    <w:lvl w:ilvl="0" w:tplc="37734253">
      <w:start w:val="1"/>
      <w:numFmt w:val="decimal"/>
      <w:lvlText w:val="%1."/>
      <w:lvlJc w:val="left"/>
      <w:pPr>
        <w:ind w:left="720" w:hanging="360"/>
      </w:pPr>
    </w:lvl>
    <w:lvl w:ilvl="1" w:tplc="37734253" w:tentative="1">
      <w:start w:val="1"/>
      <w:numFmt w:val="lowerLetter"/>
      <w:lvlText w:val="%2."/>
      <w:lvlJc w:val="left"/>
      <w:pPr>
        <w:ind w:left="1440" w:hanging="360"/>
      </w:pPr>
    </w:lvl>
    <w:lvl w:ilvl="2" w:tplc="37734253" w:tentative="1">
      <w:start w:val="1"/>
      <w:numFmt w:val="lowerRoman"/>
      <w:lvlText w:val="%3."/>
      <w:lvlJc w:val="right"/>
      <w:pPr>
        <w:ind w:left="2160" w:hanging="180"/>
      </w:pPr>
    </w:lvl>
    <w:lvl w:ilvl="3" w:tplc="37734253" w:tentative="1">
      <w:start w:val="1"/>
      <w:numFmt w:val="decimal"/>
      <w:lvlText w:val="%4."/>
      <w:lvlJc w:val="left"/>
      <w:pPr>
        <w:ind w:left="2880" w:hanging="360"/>
      </w:pPr>
    </w:lvl>
    <w:lvl w:ilvl="4" w:tplc="37734253" w:tentative="1">
      <w:start w:val="1"/>
      <w:numFmt w:val="lowerLetter"/>
      <w:lvlText w:val="%5."/>
      <w:lvlJc w:val="left"/>
      <w:pPr>
        <w:ind w:left="3600" w:hanging="360"/>
      </w:pPr>
    </w:lvl>
    <w:lvl w:ilvl="5" w:tplc="37734253" w:tentative="1">
      <w:start w:val="1"/>
      <w:numFmt w:val="lowerRoman"/>
      <w:lvlText w:val="%6."/>
      <w:lvlJc w:val="right"/>
      <w:pPr>
        <w:ind w:left="4320" w:hanging="180"/>
      </w:pPr>
    </w:lvl>
    <w:lvl w:ilvl="6" w:tplc="37734253" w:tentative="1">
      <w:start w:val="1"/>
      <w:numFmt w:val="decimal"/>
      <w:lvlText w:val="%7."/>
      <w:lvlJc w:val="left"/>
      <w:pPr>
        <w:ind w:left="5040" w:hanging="360"/>
      </w:pPr>
    </w:lvl>
    <w:lvl w:ilvl="7" w:tplc="37734253" w:tentative="1">
      <w:start w:val="1"/>
      <w:numFmt w:val="lowerLetter"/>
      <w:lvlText w:val="%8."/>
      <w:lvlJc w:val="left"/>
      <w:pPr>
        <w:ind w:left="5760" w:hanging="360"/>
      </w:pPr>
    </w:lvl>
    <w:lvl w:ilvl="8" w:tplc="37734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7">
    <w:multiLevelType w:val="hybridMultilevel"/>
    <w:lvl w:ilvl="0" w:tplc="54039205">
      <w:start w:val="1"/>
      <w:numFmt w:val="decimal"/>
      <w:lvlText w:val="%1."/>
      <w:lvlJc w:val="left"/>
      <w:pPr>
        <w:ind w:left="720" w:hanging="360"/>
      </w:pPr>
    </w:lvl>
    <w:lvl w:ilvl="1" w:tplc="54039205" w:tentative="1">
      <w:start w:val="1"/>
      <w:numFmt w:val="lowerLetter"/>
      <w:lvlText w:val="%2."/>
      <w:lvlJc w:val="left"/>
      <w:pPr>
        <w:ind w:left="1440" w:hanging="360"/>
      </w:pPr>
    </w:lvl>
    <w:lvl w:ilvl="2" w:tplc="54039205" w:tentative="1">
      <w:start w:val="1"/>
      <w:numFmt w:val="lowerRoman"/>
      <w:lvlText w:val="%3."/>
      <w:lvlJc w:val="right"/>
      <w:pPr>
        <w:ind w:left="2160" w:hanging="180"/>
      </w:pPr>
    </w:lvl>
    <w:lvl w:ilvl="3" w:tplc="54039205" w:tentative="1">
      <w:start w:val="1"/>
      <w:numFmt w:val="decimal"/>
      <w:lvlText w:val="%4."/>
      <w:lvlJc w:val="left"/>
      <w:pPr>
        <w:ind w:left="2880" w:hanging="360"/>
      </w:pPr>
    </w:lvl>
    <w:lvl w:ilvl="4" w:tplc="54039205" w:tentative="1">
      <w:start w:val="1"/>
      <w:numFmt w:val="lowerLetter"/>
      <w:lvlText w:val="%5."/>
      <w:lvlJc w:val="left"/>
      <w:pPr>
        <w:ind w:left="3600" w:hanging="360"/>
      </w:pPr>
    </w:lvl>
    <w:lvl w:ilvl="5" w:tplc="54039205" w:tentative="1">
      <w:start w:val="1"/>
      <w:numFmt w:val="lowerRoman"/>
      <w:lvlText w:val="%6."/>
      <w:lvlJc w:val="right"/>
      <w:pPr>
        <w:ind w:left="4320" w:hanging="180"/>
      </w:pPr>
    </w:lvl>
    <w:lvl w:ilvl="6" w:tplc="54039205" w:tentative="1">
      <w:start w:val="1"/>
      <w:numFmt w:val="decimal"/>
      <w:lvlText w:val="%7."/>
      <w:lvlJc w:val="left"/>
      <w:pPr>
        <w:ind w:left="5040" w:hanging="360"/>
      </w:pPr>
    </w:lvl>
    <w:lvl w:ilvl="7" w:tplc="54039205" w:tentative="1">
      <w:start w:val="1"/>
      <w:numFmt w:val="lowerLetter"/>
      <w:lvlText w:val="%8."/>
      <w:lvlJc w:val="left"/>
      <w:pPr>
        <w:ind w:left="5760" w:hanging="360"/>
      </w:pPr>
    </w:lvl>
    <w:lvl w:ilvl="8" w:tplc="54039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6">
    <w:multiLevelType w:val="hybridMultilevel"/>
    <w:lvl w:ilvl="0" w:tplc="10106039">
      <w:start w:val="1"/>
      <w:numFmt w:val="decimal"/>
      <w:lvlText w:val="%1."/>
      <w:lvlJc w:val="left"/>
      <w:pPr>
        <w:ind w:left="720" w:hanging="360"/>
      </w:pPr>
    </w:lvl>
    <w:lvl w:ilvl="1" w:tplc="10106039" w:tentative="1">
      <w:start w:val="1"/>
      <w:numFmt w:val="lowerLetter"/>
      <w:lvlText w:val="%2."/>
      <w:lvlJc w:val="left"/>
      <w:pPr>
        <w:ind w:left="1440" w:hanging="360"/>
      </w:pPr>
    </w:lvl>
    <w:lvl w:ilvl="2" w:tplc="10106039" w:tentative="1">
      <w:start w:val="1"/>
      <w:numFmt w:val="lowerRoman"/>
      <w:lvlText w:val="%3."/>
      <w:lvlJc w:val="right"/>
      <w:pPr>
        <w:ind w:left="2160" w:hanging="180"/>
      </w:pPr>
    </w:lvl>
    <w:lvl w:ilvl="3" w:tplc="10106039" w:tentative="1">
      <w:start w:val="1"/>
      <w:numFmt w:val="decimal"/>
      <w:lvlText w:val="%4."/>
      <w:lvlJc w:val="left"/>
      <w:pPr>
        <w:ind w:left="2880" w:hanging="360"/>
      </w:pPr>
    </w:lvl>
    <w:lvl w:ilvl="4" w:tplc="10106039" w:tentative="1">
      <w:start w:val="1"/>
      <w:numFmt w:val="lowerLetter"/>
      <w:lvlText w:val="%5."/>
      <w:lvlJc w:val="left"/>
      <w:pPr>
        <w:ind w:left="3600" w:hanging="360"/>
      </w:pPr>
    </w:lvl>
    <w:lvl w:ilvl="5" w:tplc="10106039" w:tentative="1">
      <w:start w:val="1"/>
      <w:numFmt w:val="lowerRoman"/>
      <w:lvlText w:val="%6."/>
      <w:lvlJc w:val="right"/>
      <w:pPr>
        <w:ind w:left="4320" w:hanging="180"/>
      </w:pPr>
    </w:lvl>
    <w:lvl w:ilvl="6" w:tplc="10106039" w:tentative="1">
      <w:start w:val="1"/>
      <w:numFmt w:val="decimal"/>
      <w:lvlText w:val="%7."/>
      <w:lvlJc w:val="left"/>
      <w:pPr>
        <w:ind w:left="5040" w:hanging="360"/>
      </w:pPr>
    </w:lvl>
    <w:lvl w:ilvl="7" w:tplc="10106039" w:tentative="1">
      <w:start w:val="1"/>
      <w:numFmt w:val="lowerLetter"/>
      <w:lvlText w:val="%8."/>
      <w:lvlJc w:val="left"/>
      <w:pPr>
        <w:ind w:left="5760" w:hanging="360"/>
      </w:pPr>
    </w:lvl>
    <w:lvl w:ilvl="8" w:tplc="10106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5">
    <w:multiLevelType w:val="hybridMultilevel"/>
    <w:lvl w:ilvl="0" w:tplc="10321504">
      <w:start w:val="1"/>
      <w:numFmt w:val="decimal"/>
      <w:lvlText w:val="%1."/>
      <w:lvlJc w:val="left"/>
      <w:pPr>
        <w:ind w:left="720" w:hanging="360"/>
      </w:pPr>
    </w:lvl>
    <w:lvl w:ilvl="1" w:tplc="10321504" w:tentative="1">
      <w:start w:val="1"/>
      <w:numFmt w:val="lowerLetter"/>
      <w:lvlText w:val="%2."/>
      <w:lvlJc w:val="left"/>
      <w:pPr>
        <w:ind w:left="1440" w:hanging="360"/>
      </w:pPr>
    </w:lvl>
    <w:lvl w:ilvl="2" w:tplc="10321504" w:tentative="1">
      <w:start w:val="1"/>
      <w:numFmt w:val="lowerRoman"/>
      <w:lvlText w:val="%3."/>
      <w:lvlJc w:val="right"/>
      <w:pPr>
        <w:ind w:left="2160" w:hanging="180"/>
      </w:pPr>
    </w:lvl>
    <w:lvl w:ilvl="3" w:tplc="10321504" w:tentative="1">
      <w:start w:val="1"/>
      <w:numFmt w:val="decimal"/>
      <w:lvlText w:val="%4."/>
      <w:lvlJc w:val="left"/>
      <w:pPr>
        <w:ind w:left="2880" w:hanging="360"/>
      </w:pPr>
    </w:lvl>
    <w:lvl w:ilvl="4" w:tplc="10321504" w:tentative="1">
      <w:start w:val="1"/>
      <w:numFmt w:val="lowerLetter"/>
      <w:lvlText w:val="%5."/>
      <w:lvlJc w:val="left"/>
      <w:pPr>
        <w:ind w:left="3600" w:hanging="360"/>
      </w:pPr>
    </w:lvl>
    <w:lvl w:ilvl="5" w:tplc="10321504" w:tentative="1">
      <w:start w:val="1"/>
      <w:numFmt w:val="lowerRoman"/>
      <w:lvlText w:val="%6."/>
      <w:lvlJc w:val="right"/>
      <w:pPr>
        <w:ind w:left="4320" w:hanging="180"/>
      </w:pPr>
    </w:lvl>
    <w:lvl w:ilvl="6" w:tplc="10321504" w:tentative="1">
      <w:start w:val="1"/>
      <w:numFmt w:val="decimal"/>
      <w:lvlText w:val="%7."/>
      <w:lvlJc w:val="left"/>
      <w:pPr>
        <w:ind w:left="5040" w:hanging="360"/>
      </w:pPr>
    </w:lvl>
    <w:lvl w:ilvl="7" w:tplc="10321504" w:tentative="1">
      <w:start w:val="1"/>
      <w:numFmt w:val="lowerLetter"/>
      <w:lvlText w:val="%8."/>
      <w:lvlJc w:val="left"/>
      <w:pPr>
        <w:ind w:left="5760" w:hanging="360"/>
      </w:pPr>
    </w:lvl>
    <w:lvl w:ilvl="8" w:tplc="1032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4">
    <w:multiLevelType w:val="hybridMultilevel"/>
    <w:lvl w:ilvl="0" w:tplc="90716694">
      <w:start w:val="1"/>
      <w:numFmt w:val="decimal"/>
      <w:lvlText w:val="%1."/>
      <w:lvlJc w:val="left"/>
      <w:pPr>
        <w:ind w:left="720" w:hanging="360"/>
      </w:pPr>
    </w:lvl>
    <w:lvl w:ilvl="1" w:tplc="90716694" w:tentative="1">
      <w:start w:val="1"/>
      <w:numFmt w:val="lowerLetter"/>
      <w:lvlText w:val="%2."/>
      <w:lvlJc w:val="left"/>
      <w:pPr>
        <w:ind w:left="1440" w:hanging="360"/>
      </w:pPr>
    </w:lvl>
    <w:lvl w:ilvl="2" w:tplc="90716694" w:tentative="1">
      <w:start w:val="1"/>
      <w:numFmt w:val="lowerRoman"/>
      <w:lvlText w:val="%3."/>
      <w:lvlJc w:val="right"/>
      <w:pPr>
        <w:ind w:left="2160" w:hanging="180"/>
      </w:pPr>
    </w:lvl>
    <w:lvl w:ilvl="3" w:tplc="90716694" w:tentative="1">
      <w:start w:val="1"/>
      <w:numFmt w:val="decimal"/>
      <w:lvlText w:val="%4."/>
      <w:lvlJc w:val="left"/>
      <w:pPr>
        <w:ind w:left="2880" w:hanging="360"/>
      </w:pPr>
    </w:lvl>
    <w:lvl w:ilvl="4" w:tplc="90716694" w:tentative="1">
      <w:start w:val="1"/>
      <w:numFmt w:val="lowerLetter"/>
      <w:lvlText w:val="%5."/>
      <w:lvlJc w:val="left"/>
      <w:pPr>
        <w:ind w:left="3600" w:hanging="360"/>
      </w:pPr>
    </w:lvl>
    <w:lvl w:ilvl="5" w:tplc="90716694" w:tentative="1">
      <w:start w:val="1"/>
      <w:numFmt w:val="lowerRoman"/>
      <w:lvlText w:val="%6."/>
      <w:lvlJc w:val="right"/>
      <w:pPr>
        <w:ind w:left="4320" w:hanging="180"/>
      </w:pPr>
    </w:lvl>
    <w:lvl w:ilvl="6" w:tplc="90716694" w:tentative="1">
      <w:start w:val="1"/>
      <w:numFmt w:val="decimal"/>
      <w:lvlText w:val="%7."/>
      <w:lvlJc w:val="left"/>
      <w:pPr>
        <w:ind w:left="5040" w:hanging="360"/>
      </w:pPr>
    </w:lvl>
    <w:lvl w:ilvl="7" w:tplc="90716694" w:tentative="1">
      <w:start w:val="1"/>
      <w:numFmt w:val="lowerLetter"/>
      <w:lvlText w:val="%8."/>
      <w:lvlJc w:val="left"/>
      <w:pPr>
        <w:ind w:left="5760" w:hanging="360"/>
      </w:pPr>
    </w:lvl>
    <w:lvl w:ilvl="8" w:tplc="90716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3">
    <w:multiLevelType w:val="hybridMultilevel"/>
    <w:lvl w:ilvl="0" w:tplc="49717285">
      <w:start w:val="1"/>
      <w:numFmt w:val="decimal"/>
      <w:lvlText w:val="%1."/>
      <w:lvlJc w:val="left"/>
      <w:pPr>
        <w:ind w:left="720" w:hanging="360"/>
      </w:pPr>
    </w:lvl>
    <w:lvl w:ilvl="1" w:tplc="49717285" w:tentative="1">
      <w:start w:val="1"/>
      <w:numFmt w:val="lowerLetter"/>
      <w:lvlText w:val="%2."/>
      <w:lvlJc w:val="left"/>
      <w:pPr>
        <w:ind w:left="1440" w:hanging="360"/>
      </w:pPr>
    </w:lvl>
    <w:lvl w:ilvl="2" w:tplc="49717285" w:tentative="1">
      <w:start w:val="1"/>
      <w:numFmt w:val="lowerRoman"/>
      <w:lvlText w:val="%3."/>
      <w:lvlJc w:val="right"/>
      <w:pPr>
        <w:ind w:left="2160" w:hanging="180"/>
      </w:pPr>
    </w:lvl>
    <w:lvl w:ilvl="3" w:tplc="49717285" w:tentative="1">
      <w:start w:val="1"/>
      <w:numFmt w:val="decimal"/>
      <w:lvlText w:val="%4."/>
      <w:lvlJc w:val="left"/>
      <w:pPr>
        <w:ind w:left="2880" w:hanging="360"/>
      </w:pPr>
    </w:lvl>
    <w:lvl w:ilvl="4" w:tplc="49717285" w:tentative="1">
      <w:start w:val="1"/>
      <w:numFmt w:val="lowerLetter"/>
      <w:lvlText w:val="%5."/>
      <w:lvlJc w:val="left"/>
      <w:pPr>
        <w:ind w:left="3600" w:hanging="360"/>
      </w:pPr>
    </w:lvl>
    <w:lvl w:ilvl="5" w:tplc="49717285" w:tentative="1">
      <w:start w:val="1"/>
      <w:numFmt w:val="lowerRoman"/>
      <w:lvlText w:val="%6."/>
      <w:lvlJc w:val="right"/>
      <w:pPr>
        <w:ind w:left="4320" w:hanging="180"/>
      </w:pPr>
    </w:lvl>
    <w:lvl w:ilvl="6" w:tplc="49717285" w:tentative="1">
      <w:start w:val="1"/>
      <w:numFmt w:val="decimal"/>
      <w:lvlText w:val="%7."/>
      <w:lvlJc w:val="left"/>
      <w:pPr>
        <w:ind w:left="5040" w:hanging="360"/>
      </w:pPr>
    </w:lvl>
    <w:lvl w:ilvl="7" w:tplc="49717285" w:tentative="1">
      <w:start w:val="1"/>
      <w:numFmt w:val="lowerLetter"/>
      <w:lvlText w:val="%8."/>
      <w:lvlJc w:val="left"/>
      <w:pPr>
        <w:ind w:left="5760" w:hanging="360"/>
      </w:pPr>
    </w:lvl>
    <w:lvl w:ilvl="8" w:tplc="49717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2">
    <w:multiLevelType w:val="hybridMultilevel"/>
    <w:lvl w:ilvl="0" w:tplc="13116064">
      <w:start w:val="1"/>
      <w:numFmt w:val="decimal"/>
      <w:lvlText w:val="%1."/>
      <w:lvlJc w:val="left"/>
      <w:pPr>
        <w:ind w:left="720" w:hanging="360"/>
      </w:pPr>
    </w:lvl>
    <w:lvl w:ilvl="1" w:tplc="13116064" w:tentative="1">
      <w:start w:val="1"/>
      <w:numFmt w:val="lowerLetter"/>
      <w:lvlText w:val="%2."/>
      <w:lvlJc w:val="left"/>
      <w:pPr>
        <w:ind w:left="1440" w:hanging="360"/>
      </w:pPr>
    </w:lvl>
    <w:lvl w:ilvl="2" w:tplc="13116064" w:tentative="1">
      <w:start w:val="1"/>
      <w:numFmt w:val="lowerRoman"/>
      <w:lvlText w:val="%3."/>
      <w:lvlJc w:val="right"/>
      <w:pPr>
        <w:ind w:left="2160" w:hanging="180"/>
      </w:pPr>
    </w:lvl>
    <w:lvl w:ilvl="3" w:tplc="13116064" w:tentative="1">
      <w:start w:val="1"/>
      <w:numFmt w:val="decimal"/>
      <w:lvlText w:val="%4."/>
      <w:lvlJc w:val="left"/>
      <w:pPr>
        <w:ind w:left="2880" w:hanging="360"/>
      </w:pPr>
    </w:lvl>
    <w:lvl w:ilvl="4" w:tplc="13116064" w:tentative="1">
      <w:start w:val="1"/>
      <w:numFmt w:val="lowerLetter"/>
      <w:lvlText w:val="%5."/>
      <w:lvlJc w:val="left"/>
      <w:pPr>
        <w:ind w:left="3600" w:hanging="360"/>
      </w:pPr>
    </w:lvl>
    <w:lvl w:ilvl="5" w:tplc="13116064" w:tentative="1">
      <w:start w:val="1"/>
      <w:numFmt w:val="lowerRoman"/>
      <w:lvlText w:val="%6."/>
      <w:lvlJc w:val="right"/>
      <w:pPr>
        <w:ind w:left="4320" w:hanging="180"/>
      </w:pPr>
    </w:lvl>
    <w:lvl w:ilvl="6" w:tplc="13116064" w:tentative="1">
      <w:start w:val="1"/>
      <w:numFmt w:val="decimal"/>
      <w:lvlText w:val="%7."/>
      <w:lvlJc w:val="left"/>
      <w:pPr>
        <w:ind w:left="5040" w:hanging="360"/>
      </w:pPr>
    </w:lvl>
    <w:lvl w:ilvl="7" w:tplc="13116064" w:tentative="1">
      <w:start w:val="1"/>
      <w:numFmt w:val="lowerLetter"/>
      <w:lvlText w:val="%8."/>
      <w:lvlJc w:val="left"/>
      <w:pPr>
        <w:ind w:left="5760" w:hanging="360"/>
      </w:pPr>
    </w:lvl>
    <w:lvl w:ilvl="8" w:tplc="13116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1">
    <w:multiLevelType w:val="hybridMultilevel"/>
    <w:lvl w:ilvl="0" w:tplc="66570622">
      <w:start w:val="1"/>
      <w:numFmt w:val="decimal"/>
      <w:lvlText w:val="%1."/>
      <w:lvlJc w:val="left"/>
      <w:pPr>
        <w:ind w:left="720" w:hanging="360"/>
      </w:pPr>
    </w:lvl>
    <w:lvl w:ilvl="1" w:tplc="66570622" w:tentative="1">
      <w:start w:val="1"/>
      <w:numFmt w:val="lowerLetter"/>
      <w:lvlText w:val="%2."/>
      <w:lvlJc w:val="left"/>
      <w:pPr>
        <w:ind w:left="1440" w:hanging="360"/>
      </w:pPr>
    </w:lvl>
    <w:lvl w:ilvl="2" w:tplc="66570622" w:tentative="1">
      <w:start w:val="1"/>
      <w:numFmt w:val="lowerRoman"/>
      <w:lvlText w:val="%3."/>
      <w:lvlJc w:val="right"/>
      <w:pPr>
        <w:ind w:left="2160" w:hanging="180"/>
      </w:pPr>
    </w:lvl>
    <w:lvl w:ilvl="3" w:tplc="66570622" w:tentative="1">
      <w:start w:val="1"/>
      <w:numFmt w:val="decimal"/>
      <w:lvlText w:val="%4."/>
      <w:lvlJc w:val="left"/>
      <w:pPr>
        <w:ind w:left="2880" w:hanging="360"/>
      </w:pPr>
    </w:lvl>
    <w:lvl w:ilvl="4" w:tplc="66570622" w:tentative="1">
      <w:start w:val="1"/>
      <w:numFmt w:val="lowerLetter"/>
      <w:lvlText w:val="%5."/>
      <w:lvlJc w:val="left"/>
      <w:pPr>
        <w:ind w:left="3600" w:hanging="360"/>
      </w:pPr>
    </w:lvl>
    <w:lvl w:ilvl="5" w:tplc="66570622" w:tentative="1">
      <w:start w:val="1"/>
      <w:numFmt w:val="lowerRoman"/>
      <w:lvlText w:val="%6."/>
      <w:lvlJc w:val="right"/>
      <w:pPr>
        <w:ind w:left="4320" w:hanging="180"/>
      </w:pPr>
    </w:lvl>
    <w:lvl w:ilvl="6" w:tplc="66570622" w:tentative="1">
      <w:start w:val="1"/>
      <w:numFmt w:val="decimal"/>
      <w:lvlText w:val="%7."/>
      <w:lvlJc w:val="left"/>
      <w:pPr>
        <w:ind w:left="5040" w:hanging="360"/>
      </w:pPr>
    </w:lvl>
    <w:lvl w:ilvl="7" w:tplc="66570622" w:tentative="1">
      <w:start w:val="1"/>
      <w:numFmt w:val="lowerLetter"/>
      <w:lvlText w:val="%8."/>
      <w:lvlJc w:val="left"/>
      <w:pPr>
        <w:ind w:left="5760" w:hanging="360"/>
      </w:pPr>
    </w:lvl>
    <w:lvl w:ilvl="8" w:tplc="66570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0">
    <w:multiLevelType w:val="hybridMultilevel"/>
    <w:lvl w:ilvl="0" w:tplc="28840281">
      <w:start w:val="1"/>
      <w:numFmt w:val="decimal"/>
      <w:lvlText w:val="%1."/>
      <w:lvlJc w:val="left"/>
      <w:pPr>
        <w:ind w:left="720" w:hanging="360"/>
      </w:pPr>
    </w:lvl>
    <w:lvl w:ilvl="1" w:tplc="28840281" w:tentative="1">
      <w:start w:val="1"/>
      <w:numFmt w:val="lowerLetter"/>
      <w:lvlText w:val="%2."/>
      <w:lvlJc w:val="left"/>
      <w:pPr>
        <w:ind w:left="1440" w:hanging="360"/>
      </w:pPr>
    </w:lvl>
    <w:lvl w:ilvl="2" w:tplc="28840281" w:tentative="1">
      <w:start w:val="1"/>
      <w:numFmt w:val="lowerRoman"/>
      <w:lvlText w:val="%3."/>
      <w:lvlJc w:val="right"/>
      <w:pPr>
        <w:ind w:left="2160" w:hanging="180"/>
      </w:pPr>
    </w:lvl>
    <w:lvl w:ilvl="3" w:tplc="28840281" w:tentative="1">
      <w:start w:val="1"/>
      <w:numFmt w:val="decimal"/>
      <w:lvlText w:val="%4."/>
      <w:lvlJc w:val="left"/>
      <w:pPr>
        <w:ind w:left="2880" w:hanging="360"/>
      </w:pPr>
    </w:lvl>
    <w:lvl w:ilvl="4" w:tplc="28840281" w:tentative="1">
      <w:start w:val="1"/>
      <w:numFmt w:val="lowerLetter"/>
      <w:lvlText w:val="%5."/>
      <w:lvlJc w:val="left"/>
      <w:pPr>
        <w:ind w:left="3600" w:hanging="360"/>
      </w:pPr>
    </w:lvl>
    <w:lvl w:ilvl="5" w:tplc="28840281" w:tentative="1">
      <w:start w:val="1"/>
      <w:numFmt w:val="lowerRoman"/>
      <w:lvlText w:val="%6."/>
      <w:lvlJc w:val="right"/>
      <w:pPr>
        <w:ind w:left="4320" w:hanging="180"/>
      </w:pPr>
    </w:lvl>
    <w:lvl w:ilvl="6" w:tplc="28840281" w:tentative="1">
      <w:start w:val="1"/>
      <w:numFmt w:val="decimal"/>
      <w:lvlText w:val="%7."/>
      <w:lvlJc w:val="left"/>
      <w:pPr>
        <w:ind w:left="5040" w:hanging="360"/>
      </w:pPr>
    </w:lvl>
    <w:lvl w:ilvl="7" w:tplc="28840281" w:tentative="1">
      <w:start w:val="1"/>
      <w:numFmt w:val="lowerLetter"/>
      <w:lvlText w:val="%8."/>
      <w:lvlJc w:val="left"/>
      <w:pPr>
        <w:ind w:left="5760" w:hanging="360"/>
      </w:pPr>
    </w:lvl>
    <w:lvl w:ilvl="8" w:tplc="28840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9">
    <w:multiLevelType w:val="hybridMultilevel"/>
    <w:lvl w:ilvl="0" w:tplc="17043287">
      <w:start w:val="1"/>
      <w:numFmt w:val="decimal"/>
      <w:lvlText w:val="%1."/>
      <w:lvlJc w:val="left"/>
      <w:pPr>
        <w:ind w:left="720" w:hanging="360"/>
      </w:pPr>
    </w:lvl>
    <w:lvl w:ilvl="1" w:tplc="17043287" w:tentative="1">
      <w:start w:val="1"/>
      <w:numFmt w:val="lowerLetter"/>
      <w:lvlText w:val="%2."/>
      <w:lvlJc w:val="left"/>
      <w:pPr>
        <w:ind w:left="1440" w:hanging="360"/>
      </w:pPr>
    </w:lvl>
    <w:lvl w:ilvl="2" w:tplc="17043287" w:tentative="1">
      <w:start w:val="1"/>
      <w:numFmt w:val="lowerRoman"/>
      <w:lvlText w:val="%3."/>
      <w:lvlJc w:val="right"/>
      <w:pPr>
        <w:ind w:left="2160" w:hanging="180"/>
      </w:pPr>
    </w:lvl>
    <w:lvl w:ilvl="3" w:tplc="17043287" w:tentative="1">
      <w:start w:val="1"/>
      <w:numFmt w:val="decimal"/>
      <w:lvlText w:val="%4."/>
      <w:lvlJc w:val="left"/>
      <w:pPr>
        <w:ind w:left="2880" w:hanging="360"/>
      </w:pPr>
    </w:lvl>
    <w:lvl w:ilvl="4" w:tplc="17043287" w:tentative="1">
      <w:start w:val="1"/>
      <w:numFmt w:val="lowerLetter"/>
      <w:lvlText w:val="%5."/>
      <w:lvlJc w:val="left"/>
      <w:pPr>
        <w:ind w:left="3600" w:hanging="360"/>
      </w:pPr>
    </w:lvl>
    <w:lvl w:ilvl="5" w:tplc="17043287" w:tentative="1">
      <w:start w:val="1"/>
      <w:numFmt w:val="lowerRoman"/>
      <w:lvlText w:val="%6."/>
      <w:lvlJc w:val="right"/>
      <w:pPr>
        <w:ind w:left="4320" w:hanging="180"/>
      </w:pPr>
    </w:lvl>
    <w:lvl w:ilvl="6" w:tplc="17043287" w:tentative="1">
      <w:start w:val="1"/>
      <w:numFmt w:val="decimal"/>
      <w:lvlText w:val="%7."/>
      <w:lvlJc w:val="left"/>
      <w:pPr>
        <w:ind w:left="5040" w:hanging="360"/>
      </w:pPr>
    </w:lvl>
    <w:lvl w:ilvl="7" w:tplc="17043287" w:tentative="1">
      <w:start w:val="1"/>
      <w:numFmt w:val="lowerLetter"/>
      <w:lvlText w:val="%8."/>
      <w:lvlJc w:val="left"/>
      <w:pPr>
        <w:ind w:left="5760" w:hanging="360"/>
      </w:pPr>
    </w:lvl>
    <w:lvl w:ilvl="8" w:tplc="17043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8">
    <w:multiLevelType w:val="hybridMultilevel"/>
    <w:lvl w:ilvl="0" w:tplc="13705489">
      <w:start w:val="1"/>
      <w:numFmt w:val="decimal"/>
      <w:lvlText w:val="%1."/>
      <w:lvlJc w:val="left"/>
      <w:pPr>
        <w:ind w:left="720" w:hanging="360"/>
      </w:pPr>
    </w:lvl>
    <w:lvl w:ilvl="1" w:tplc="13705489" w:tentative="1">
      <w:start w:val="1"/>
      <w:numFmt w:val="lowerLetter"/>
      <w:lvlText w:val="%2."/>
      <w:lvlJc w:val="left"/>
      <w:pPr>
        <w:ind w:left="1440" w:hanging="360"/>
      </w:pPr>
    </w:lvl>
    <w:lvl w:ilvl="2" w:tplc="13705489" w:tentative="1">
      <w:start w:val="1"/>
      <w:numFmt w:val="lowerRoman"/>
      <w:lvlText w:val="%3."/>
      <w:lvlJc w:val="right"/>
      <w:pPr>
        <w:ind w:left="2160" w:hanging="180"/>
      </w:pPr>
    </w:lvl>
    <w:lvl w:ilvl="3" w:tplc="13705489" w:tentative="1">
      <w:start w:val="1"/>
      <w:numFmt w:val="decimal"/>
      <w:lvlText w:val="%4."/>
      <w:lvlJc w:val="left"/>
      <w:pPr>
        <w:ind w:left="2880" w:hanging="360"/>
      </w:pPr>
    </w:lvl>
    <w:lvl w:ilvl="4" w:tplc="13705489" w:tentative="1">
      <w:start w:val="1"/>
      <w:numFmt w:val="lowerLetter"/>
      <w:lvlText w:val="%5."/>
      <w:lvlJc w:val="left"/>
      <w:pPr>
        <w:ind w:left="3600" w:hanging="360"/>
      </w:pPr>
    </w:lvl>
    <w:lvl w:ilvl="5" w:tplc="13705489" w:tentative="1">
      <w:start w:val="1"/>
      <w:numFmt w:val="lowerRoman"/>
      <w:lvlText w:val="%6."/>
      <w:lvlJc w:val="right"/>
      <w:pPr>
        <w:ind w:left="4320" w:hanging="180"/>
      </w:pPr>
    </w:lvl>
    <w:lvl w:ilvl="6" w:tplc="13705489" w:tentative="1">
      <w:start w:val="1"/>
      <w:numFmt w:val="decimal"/>
      <w:lvlText w:val="%7."/>
      <w:lvlJc w:val="left"/>
      <w:pPr>
        <w:ind w:left="5040" w:hanging="360"/>
      </w:pPr>
    </w:lvl>
    <w:lvl w:ilvl="7" w:tplc="13705489" w:tentative="1">
      <w:start w:val="1"/>
      <w:numFmt w:val="lowerLetter"/>
      <w:lvlText w:val="%8."/>
      <w:lvlJc w:val="left"/>
      <w:pPr>
        <w:ind w:left="5760" w:hanging="360"/>
      </w:pPr>
    </w:lvl>
    <w:lvl w:ilvl="8" w:tplc="13705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7">
    <w:multiLevelType w:val="hybridMultilevel"/>
    <w:lvl w:ilvl="0" w:tplc="84342880">
      <w:start w:val="1"/>
      <w:numFmt w:val="decimal"/>
      <w:lvlText w:val="%1."/>
      <w:lvlJc w:val="left"/>
      <w:pPr>
        <w:ind w:left="720" w:hanging="360"/>
      </w:pPr>
    </w:lvl>
    <w:lvl w:ilvl="1" w:tplc="84342880" w:tentative="1">
      <w:start w:val="1"/>
      <w:numFmt w:val="lowerLetter"/>
      <w:lvlText w:val="%2."/>
      <w:lvlJc w:val="left"/>
      <w:pPr>
        <w:ind w:left="1440" w:hanging="360"/>
      </w:pPr>
    </w:lvl>
    <w:lvl w:ilvl="2" w:tplc="84342880" w:tentative="1">
      <w:start w:val="1"/>
      <w:numFmt w:val="lowerRoman"/>
      <w:lvlText w:val="%3."/>
      <w:lvlJc w:val="right"/>
      <w:pPr>
        <w:ind w:left="2160" w:hanging="180"/>
      </w:pPr>
    </w:lvl>
    <w:lvl w:ilvl="3" w:tplc="84342880" w:tentative="1">
      <w:start w:val="1"/>
      <w:numFmt w:val="decimal"/>
      <w:lvlText w:val="%4."/>
      <w:lvlJc w:val="left"/>
      <w:pPr>
        <w:ind w:left="2880" w:hanging="360"/>
      </w:pPr>
    </w:lvl>
    <w:lvl w:ilvl="4" w:tplc="84342880" w:tentative="1">
      <w:start w:val="1"/>
      <w:numFmt w:val="lowerLetter"/>
      <w:lvlText w:val="%5."/>
      <w:lvlJc w:val="left"/>
      <w:pPr>
        <w:ind w:left="3600" w:hanging="360"/>
      </w:pPr>
    </w:lvl>
    <w:lvl w:ilvl="5" w:tplc="84342880" w:tentative="1">
      <w:start w:val="1"/>
      <w:numFmt w:val="lowerRoman"/>
      <w:lvlText w:val="%6."/>
      <w:lvlJc w:val="right"/>
      <w:pPr>
        <w:ind w:left="4320" w:hanging="180"/>
      </w:pPr>
    </w:lvl>
    <w:lvl w:ilvl="6" w:tplc="84342880" w:tentative="1">
      <w:start w:val="1"/>
      <w:numFmt w:val="decimal"/>
      <w:lvlText w:val="%7."/>
      <w:lvlJc w:val="left"/>
      <w:pPr>
        <w:ind w:left="5040" w:hanging="360"/>
      </w:pPr>
    </w:lvl>
    <w:lvl w:ilvl="7" w:tplc="84342880" w:tentative="1">
      <w:start w:val="1"/>
      <w:numFmt w:val="lowerLetter"/>
      <w:lvlText w:val="%8."/>
      <w:lvlJc w:val="left"/>
      <w:pPr>
        <w:ind w:left="5760" w:hanging="360"/>
      </w:pPr>
    </w:lvl>
    <w:lvl w:ilvl="8" w:tplc="84342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6">
    <w:multiLevelType w:val="hybridMultilevel"/>
    <w:lvl w:ilvl="0" w:tplc="38486137">
      <w:start w:val="1"/>
      <w:numFmt w:val="decimal"/>
      <w:lvlText w:val="%1."/>
      <w:lvlJc w:val="left"/>
      <w:pPr>
        <w:ind w:left="720" w:hanging="360"/>
      </w:pPr>
    </w:lvl>
    <w:lvl w:ilvl="1" w:tplc="38486137" w:tentative="1">
      <w:start w:val="1"/>
      <w:numFmt w:val="lowerLetter"/>
      <w:lvlText w:val="%2."/>
      <w:lvlJc w:val="left"/>
      <w:pPr>
        <w:ind w:left="1440" w:hanging="360"/>
      </w:pPr>
    </w:lvl>
    <w:lvl w:ilvl="2" w:tplc="38486137" w:tentative="1">
      <w:start w:val="1"/>
      <w:numFmt w:val="lowerRoman"/>
      <w:lvlText w:val="%3."/>
      <w:lvlJc w:val="right"/>
      <w:pPr>
        <w:ind w:left="2160" w:hanging="180"/>
      </w:pPr>
    </w:lvl>
    <w:lvl w:ilvl="3" w:tplc="38486137" w:tentative="1">
      <w:start w:val="1"/>
      <w:numFmt w:val="decimal"/>
      <w:lvlText w:val="%4."/>
      <w:lvlJc w:val="left"/>
      <w:pPr>
        <w:ind w:left="2880" w:hanging="360"/>
      </w:pPr>
    </w:lvl>
    <w:lvl w:ilvl="4" w:tplc="38486137" w:tentative="1">
      <w:start w:val="1"/>
      <w:numFmt w:val="lowerLetter"/>
      <w:lvlText w:val="%5."/>
      <w:lvlJc w:val="left"/>
      <w:pPr>
        <w:ind w:left="3600" w:hanging="360"/>
      </w:pPr>
    </w:lvl>
    <w:lvl w:ilvl="5" w:tplc="38486137" w:tentative="1">
      <w:start w:val="1"/>
      <w:numFmt w:val="lowerRoman"/>
      <w:lvlText w:val="%6."/>
      <w:lvlJc w:val="right"/>
      <w:pPr>
        <w:ind w:left="4320" w:hanging="180"/>
      </w:pPr>
    </w:lvl>
    <w:lvl w:ilvl="6" w:tplc="38486137" w:tentative="1">
      <w:start w:val="1"/>
      <w:numFmt w:val="decimal"/>
      <w:lvlText w:val="%7."/>
      <w:lvlJc w:val="left"/>
      <w:pPr>
        <w:ind w:left="5040" w:hanging="360"/>
      </w:pPr>
    </w:lvl>
    <w:lvl w:ilvl="7" w:tplc="38486137" w:tentative="1">
      <w:start w:val="1"/>
      <w:numFmt w:val="lowerLetter"/>
      <w:lvlText w:val="%8."/>
      <w:lvlJc w:val="left"/>
      <w:pPr>
        <w:ind w:left="5760" w:hanging="360"/>
      </w:pPr>
    </w:lvl>
    <w:lvl w:ilvl="8" w:tplc="38486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5">
    <w:multiLevelType w:val="hybridMultilevel"/>
    <w:lvl w:ilvl="0" w:tplc="65441477">
      <w:start w:val="1"/>
      <w:numFmt w:val="decimal"/>
      <w:lvlText w:val="%1."/>
      <w:lvlJc w:val="left"/>
      <w:pPr>
        <w:ind w:left="720" w:hanging="360"/>
      </w:pPr>
    </w:lvl>
    <w:lvl w:ilvl="1" w:tplc="65441477" w:tentative="1">
      <w:start w:val="1"/>
      <w:numFmt w:val="lowerLetter"/>
      <w:lvlText w:val="%2."/>
      <w:lvlJc w:val="left"/>
      <w:pPr>
        <w:ind w:left="1440" w:hanging="360"/>
      </w:pPr>
    </w:lvl>
    <w:lvl w:ilvl="2" w:tplc="65441477" w:tentative="1">
      <w:start w:val="1"/>
      <w:numFmt w:val="lowerRoman"/>
      <w:lvlText w:val="%3."/>
      <w:lvlJc w:val="right"/>
      <w:pPr>
        <w:ind w:left="2160" w:hanging="180"/>
      </w:pPr>
    </w:lvl>
    <w:lvl w:ilvl="3" w:tplc="65441477" w:tentative="1">
      <w:start w:val="1"/>
      <w:numFmt w:val="decimal"/>
      <w:lvlText w:val="%4."/>
      <w:lvlJc w:val="left"/>
      <w:pPr>
        <w:ind w:left="2880" w:hanging="360"/>
      </w:pPr>
    </w:lvl>
    <w:lvl w:ilvl="4" w:tplc="65441477" w:tentative="1">
      <w:start w:val="1"/>
      <w:numFmt w:val="lowerLetter"/>
      <w:lvlText w:val="%5."/>
      <w:lvlJc w:val="left"/>
      <w:pPr>
        <w:ind w:left="3600" w:hanging="360"/>
      </w:pPr>
    </w:lvl>
    <w:lvl w:ilvl="5" w:tplc="65441477" w:tentative="1">
      <w:start w:val="1"/>
      <w:numFmt w:val="lowerRoman"/>
      <w:lvlText w:val="%6."/>
      <w:lvlJc w:val="right"/>
      <w:pPr>
        <w:ind w:left="4320" w:hanging="180"/>
      </w:pPr>
    </w:lvl>
    <w:lvl w:ilvl="6" w:tplc="65441477" w:tentative="1">
      <w:start w:val="1"/>
      <w:numFmt w:val="decimal"/>
      <w:lvlText w:val="%7."/>
      <w:lvlJc w:val="left"/>
      <w:pPr>
        <w:ind w:left="5040" w:hanging="360"/>
      </w:pPr>
    </w:lvl>
    <w:lvl w:ilvl="7" w:tplc="65441477" w:tentative="1">
      <w:start w:val="1"/>
      <w:numFmt w:val="lowerLetter"/>
      <w:lvlText w:val="%8."/>
      <w:lvlJc w:val="left"/>
      <w:pPr>
        <w:ind w:left="5760" w:hanging="360"/>
      </w:pPr>
    </w:lvl>
    <w:lvl w:ilvl="8" w:tplc="65441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4">
    <w:multiLevelType w:val="hybridMultilevel"/>
    <w:lvl w:ilvl="0" w:tplc="77632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794">
    <w:abstractNumId w:val="7794"/>
  </w:num>
  <w:num w:numId="7795">
    <w:abstractNumId w:val="7795"/>
  </w:num>
  <w:num w:numId="7796">
    <w:abstractNumId w:val="7796"/>
  </w:num>
  <w:num w:numId="7797">
    <w:abstractNumId w:val="7797"/>
  </w:num>
  <w:num w:numId="7798">
    <w:abstractNumId w:val="7798"/>
  </w:num>
  <w:num w:numId="7799">
    <w:abstractNumId w:val="7799"/>
  </w:num>
  <w:num w:numId="7800">
    <w:abstractNumId w:val="7800"/>
  </w:num>
  <w:num w:numId="7801">
    <w:abstractNumId w:val="7801"/>
  </w:num>
  <w:num w:numId="7802">
    <w:abstractNumId w:val="7802"/>
  </w:num>
  <w:num w:numId="7803">
    <w:abstractNumId w:val="7803"/>
  </w:num>
  <w:num w:numId="7804">
    <w:abstractNumId w:val="7804"/>
  </w:num>
  <w:num w:numId="7805">
    <w:abstractNumId w:val="7805"/>
  </w:num>
  <w:num w:numId="7806">
    <w:abstractNumId w:val="7806"/>
  </w:num>
  <w:num w:numId="7807">
    <w:abstractNumId w:val="7807"/>
  </w:num>
  <w:num w:numId="7808">
    <w:abstractNumId w:val="7808"/>
  </w:num>
  <w:num w:numId="7809">
    <w:abstractNumId w:val="7809"/>
  </w:num>
  <w:num w:numId="7810">
    <w:abstractNumId w:val="7810"/>
  </w:num>
  <w:num w:numId="7811">
    <w:abstractNumId w:val="7811"/>
  </w:num>
  <w:num w:numId="7812">
    <w:abstractNumId w:val="7812"/>
  </w:num>
  <w:num w:numId="7813">
    <w:abstractNumId w:val="7813"/>
  </w:num>
  <w:num w:numId="7814">
    <w:abstractNumId w:val="7814"/>
  </w:num>
  <w:num w:numId="7815">
    <w:abstractNumId w:val="7815"/>
  </w:num>
  <w:num w:numId="7816">
    <w:abstractNumId w:val="7816"/>
  </w:num>
  <w:num w:numId="7817">
    <w:abstractNumId w:val="7817"/>
  </w:num>
  <w:num w:numId="7818">
    <w:abstractNumId w:val="7818"/>
  </w:num>
  <w:num w:numId="7819">
    <w:abstractNumId w:val="7819"/>
  </w:num>
  <w:num w:numId="7820">
    <w:abstractNumId w:val="7820"/>
  </w:num>
  <w:num w:numId="7821">
    <w:abstractNumId w:val="7821"/>
  </w:num>
  <w:num w:numId="7822">
    <w:abstractNumId w:val="7822"/>
  </w:num>
  <w:num w:numId="7823">
    <w:abstractNumId w:val="7823"/>
  </w:num>
  <w:num w:numId="7824">
    <w:abstractNumId w:val="7824"/>
  </w:num>
  <w:num w:numId="7825">
    <w:abstractNumId w:val="7825"/>
  </w:num>
  <w:num w:numId="7826">
    <w:abstractNumId w:val="7826"/>
  </w:num>
  <w:num w:numId="7827">
    <w:abstractNumId w:val="7827"/>
  </w:num>
  <w:num w:numId="7828">
    <w:abstractNumId w:val="7828"/>
  </w:num>
  <w:num w:numId="7829">
    <w:abstractNumId w:val="7829"/>
  </w:num>
  <w:num w:numId="7830">
    <w:abstractNumId w:val="7830"/>
  </w:num>
  <w:num w:numId="7831">
    <w:abstractNumId w:val="7831"/>
  </w:num>
  <w:num w:numId="7832">
    <w:abstractNumId w:val="7832"/>
  </w:num>
  <w:num w:numId="7833">
    <w:abstractNumId w:val="7833"/>
  </w:num>
  <w:num w:numId="7834">
    <w:abstractNumId w:val="7834"/>
  </w:num>
  <w:num w:numId="7835">
    <w:abstractNumId w:val="7835"/>
  </w:num>
  <w:num w:numId="7836">
    <w:abstractNumId w:val="7836"/>
  </w:num>
  <w:num w:numId="7837">
    <w:abstractNumId w:val="7837"/>
  </w:num>
  <w:num w:numId="7838">
    <w:abstractNumId w:val="7838"/>
  </w:num>
  <w:num w:numId="7839">
    <w:abstractNumId w:val="7839"/>
  </w:num>
  <w:num w:numId="7840">
    <w:abstractNumId w:val="7840"/>
  </w:num>
  <w:num w:numId="7841">
    <w:abstractNumId w:val="7841"/>
  </w:num>
  <w:num w:numId="7842">
    <w:abstractNumId w:val="7842"/>
  </w:num>
  <w:num w:numId="7843">
    <w:abstractNumId w:val="7843"/>
  </w:num>
  <w:num w:numId="7844">
    <w:abstractNumId w:val="7844"/>
  </w:num>
  <w:num w:numId="7845">
    <w:abstractNumId w:val="7845"/>
  </w:num>
  <w:num w:numId="7846">
    <w:abstractNumId w:val="7846"/>
  </w:num>
  <w:num w:numId="7847">
    <w:abstractNumId w:val="7847"/>
  </w:num>
  <w:num w:numId="7848">
    <w:abstractNumId w:val="7848"/>
  </w:num>
  <w:num w:numId="7849">
    <w:abstractNumId w:val="7849"/>
  </w:num>
  <w:num w:numId="7850">
    <w:abstractNumId w:val="7850"/>
  </w:num>
  <w:num w:numId="7851">
    <w:abstractNumId w:val="7851"/>
  </w:num>
  <w:num w:numId="7852">
    <w:abstractNumId w:val="7852"/>
  </w:num>
  <w:num w:numId="7853">
    <w:abstractNumId w:val="7853"/>
  </w:num>
  <w:num w:numId="7854">
    <w:abstractNumId w:val="7854"/>
  </w:num>
  <w:num w:numId="7855">
    <w:abstractNumId w:val="7855"/>
  </w:num>
  <w:num w:numId="7856">
    <w:abstractNumId w:val="7856"/>
  </w:num>
  <w:num w:numId="7857">
    <w:abstractNumId w:val="7857"/>
  </w:num>
  <w:num w:numId="7858">
    <w:abstractNumId w:val="7858"/>
  </w:num>
  <w:num w:numId="7859">
    <w:abstractNumId w:val="7859"/>
  </w:num>
  <w:num w:numId="7860">
    <w:abstractNumId w:val="7860"/>
  </w:num>
  <w:num w:numId="7861">
    <w:abstractNumId w:val="7861"/>
  </w:num>
  <w:num w:numId="7862">
    <w:abstractNumId w:val="7862"/>
  </w:num>
  <w:num w:numId="7863">
    <w:abstractNumId w:val="7863"/>
  </w:num>
  <w:num w:numId="7864">
    <w:abstractNumId w:val="7864"/>
  </w:num>
  <w:num w:numId="7865">
    <w:abstractNumId w:val="7865"/>
  </w:num>
  <w:num w:numId="7866">
    <w:abstractNumId w:val="7866"/>
  </w:num>
  <w:num w:numId="7867">
    <w:abstractNumId w:val="7867"/>
  </w:num>
  <w:num w:numId="7868">
    <w:abstractNumId w:val="7868"/>
  </w:num>
  <w:num w:numId="7869">
    <w:abstractNumId w:val="7869"/>
  </w:num>
  <w:num w:numId="7870">
    <w:abstractNumId w:val="7870"/>
  </w:num>
  <w:num w:numId="7871">
    <w:abstractNumId w:val="7871"/>
  </w:num>
  <w:num w:numId="7872">
    <w:abstractNumId w:val="7872"/>
  </w:num>
  <w:num w:numId="7873">
    <w:abstractNumId w:val="7873"/>
  </w:num>
  <w:num w:numId="7874">
    <w:abstractNumId w:val="7874"/>
  </w:num>
  <w:num w:numId="7875">
    <w:abstractNumId w:val="7875"/>
  </w:num>
  <w:num w:numId="7876">
    <w:abstractNumId w:val="7876"/>
  </w:num>
  <w:num w:numId="7877">
    <w:abstractNumId w:val="7877"/>
  </w:num>
  <w:num w:numId="7878">
    <w:abstractNumId w:val="7878"/>
  </w:num>
  <w:num w:numId="7879">
    <w:abstractNumId w:val="7879"/>
  </w:num>
  <w:num w:numId="7880">
    <w:abstractNumId w:val="7880"/>
  </w:num>
  <w:num w:numId="7881">
    <w:abstractNumId w:val="7881"/>
  </w:num>
  <w:num w:numId="7882">
    <w:abstractNumId w:val="7882"/>
  </w:num>
  <w:num w:numId="7883">
    <w:abstractNumId w:val="7883"/>
  </w:num>
  <w:num w:numId="7884">
    <w:abstractNumId w:val="7884"/>
  </w:num>
  <w:num w:numId="7885">
    <w:abstractNumId w:val="7885"/>
  </w:num>
  <w:num w:numId="7886">
    <w:abstractNumId w:val="7886"/>
  </w:num>
  <w:num w:numId="7887">
    <w:abstractNumId w:val="7887"/>
  </w:num>
  <w:num w:numId="7888">
    <w:abstractNumId w:val="7888"/>
  </w:num>
  <w:num w:numId="7889">
    <w:abstractNumId w:val="7889"/>
  </w:num>
  <w:num w:numId="7890">
    <w:abstractNumId w:val="7890"/>
  </w:num>
  <w:num w:numId="7891">
    <w:abstractNumId w:val="7891"/>
  </w:num>
  <w:num w:numId="7892">
    <w:abstractNumId w:val="7892"/>
  </w:num>
  <w:num w:numId="7893">
    <w:abstractNumId w:val="7893"/>
  </w:num>
  <w:num w:numId="7894">
    <w:abstractNumId w:val="7894"/>
  </w:num>
  <w:num w:numId="7895">
    <w:abstractNumId w:val="7895"/>
  </w:num>
  <w:num w:numId="7896">
    <w:abstractNumId w:val="7896"/>
  </w:num>
  <w:num w:numId="7897">
    <w:abstractNumId w:val="7897"/>
  </w:num>
  <w:num w:numId="7898">
    <w:abstractNumId w:val="7898"/>
  </w:num>
  <w:num w:numId="7899">
    <w:abstractNumId w:val="7899"/>
  </w:num>
  <w:num w:numId="7900">
    <w:abstractNumId w:val="7900"/>
  </w:num>
  <w:num w:numId="7901">
    <w:abstractNumId w:val="7901"/>
  </w:num>
  <w:num w:numId="7902">
    <w:abstractNumId w:val="790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0419626" Type="http://schemas.openxmlformats.org/officeDocument/2006/relationships/comments" Target="comments.xml"/><Relationship Id="rId735425442" Type="http://schemas.microsoft.com/office/2011/relationships/commentsExtended" Target="commentsExtended.xml"/><Relationship Id="rId79849195" Type="http://schemas.openxmlformats.org/officeDocument/2006/relationships/image" Target="media/imgrId79849195.jpg"/><Relationship Id="rId758960dc8a090dce5" Type="http://schemas.openxmlformats.org/officeDocument/2006/relationships/hyperlink" Target="https://iservice.lombardini.it/jsp/Template2/manuale.jsp?id=96&amp;parent=1000" TargetMode="External"/><Relationship Id="rId164060dc8a090ddc3" Type="http://schemas.openxmlformats.org/officeDocument/2006/relationships/hyperlink" Target="https://iservice.lombardini.it/jsp/Template2/manuale.jsp?id=97&amp;parent=1000" TargetMode="External"/><Relationship Id="rId602860dc8a090de4a" Type="http://schemas.openxmlformats.org/officeDocument/2006/relationships/hyperlink" Target="https://iservice.lombardini.it/jsp/Template2/manuale.jsp?id=97&amp;parent=1000" TargetMode="External"/><Relationship Id="rId253060dc8a090df57" Type="http://schemas.openxmlformats.org/officeDocument/2006/relationships/hyperlink" Target="https://iservice.lombardini.it/jsp/Template2/manuale.jsp?id=176&amp;parent=1000" TargetMode="External"/><Relationship Id="rId946460dc8a090e08a" Type="http://schemas.openxmlformats.org/officeDocument/2006/relationships/hyperlink" Target="https://iservice.lombardini.it/jsp/Template2/manuale.jsp?id=176&amp;parent=1000" TargetMode="External"/><Relationship Id="rId671060dc8a090e1f8" Type="http://schemas.openxmlformats.org/officeDocument/2006/relationships/hyperlink" Target="https://iservice.lombardini.it/jsp/Template2/manuale.jsp?id=176&amp;parent=1000" TargetMode="External"/><Relationship Id="rId597560dc8a090e27e" Type="http://schemas.openxmlformats.org/officeDocument/2006/relationships/hyperlink" Target="https://iservice.lombardini.it/jsp/Template2/manuale.jsp?id=177&amp;parent=1000" TargetMode="External"/><Relationship Id="rId969460dc8a090e2fe" Type="http://schemas.openxmlformats.org/officeDocument/2006/relationships/hyperlink" Target="https://iservice.lombardini.it/jsp/Template2/manuale.jsp?id=178&amp;parent=1000" TargetMode="External"/><Relationship Id="rId746660dc8a090e37c" Type="http://schemas.openxmlformats.org/officeDocument/2006/relationships/hyperlink" Target="https://iservice.lombardini.it/jsp/Template2/manuale.jsp?id=179&amp;parent=1000" TargetMode="External"/><Relationship Id="rId504760dc8a090e3ff" Type="http://schemas.openxmlformats.org/officeDocument/2006/relationships/hyperlink" Target="https://iservice.lombardini.it/jsp/Template2/manuale.jsp?id=180&amp;parent=1000" TargetMode="External"/><Relationship Id="rId352760dc8a090e549" Type="http://schemas.openxmlformats.org/officeDocument/2006/relationships/hyperlink" Target="https://iservice.lombardini.it/jsp/Template2/manuale.jsp?id=181&amp;parent=1000" TargetMode="External"/><Relationship Id="rId686260dc8a090e62c" Type="http://schemas.openxmlformats.org/officeDocument/2006/relationships/hyperlink" Target="https://iservice.lombardini.it/jsp/Template2/manuale.jsp?id=182&amp;parent=1000" TargetMode="External"/><Relationship Id="rId768160dc8a090e709" Type="http://schemas.openxmlformats.org/officeDocument/2006/relationships/hyperlink" Target="https://iservice.lombardini.it/jsp/Template2/manuale.jsp?id=364&amp;parent=1000" TargetMode="External"/><Relationship Id="rId936060dc8a090e84c" Type="http://schemas.openxmlformats.org/officeDocument/2006/relationships/hyperlink" Target="https://iservice.lombardini.it/jsp/Template2/manuale.jsp?id=183&amp;parent=1000" TargetMode="External"/><Relationship Id="rId310560dc8a090e8ca" Type="http://schemas.openxmlformats.org/officeDocument/2006/relationships/hyperlink" Target="https://iservice.lombardini.it/jsp/Template2/manuale.jsp?id=184&amp;parent=1000" TargetMode="External"/><Relationship Id="rId666860dc8a090e948" Type="http://schemas.openxmlformats.org/officeDocument/2006/relationships/hyperlink" Target="https://iservice.lombardini.it/jsp/Template2/manuale.jsp?id=185&amp;parent=1000" TargetMode="External"/><Relationship Id="rId292860dc8a090e9c5" Type="http://schemas.openxmlformats.org/officeDocument/2006/relationships/hyperlink" Target="https://iservice.lombardini.it/jsp/Template2/manuale.jsp?id=821&amp;parent=1000" TargetMode="External"/><Relationship Id="rId860560dc8a090ead9" Type="http://schemas.openxmlformats.org/officeDocument/2006/relationships/hyperlink" Target="https://iservice.lombardini.it/jsp/Template4/manuale.jsp?id=2663&amp;parent=1088" TargetMode="External"/><Relationship Id="rId270460dc8a090ebdb" Type="http://schemas.openxmlformats.org/officeDocument/2006/relationships/hyperlink" Target="https://iservice.lombardini.it/jsp/Template4/manuale.jsp?id=2665&amp;parent=1088" TargetMode="External"/><Relationship Id="rId428060dc8a090ed81" Type="http://schemas.openxmlformats.org/officeDocument/2006/relationships/hyperlink" Target="https://iservice.lombardini.it/jsp/Template4/manuale.jsp?id=2666&amp;parent=1088" TargetMode="External"/><Relationship Id="rId649660dc8a090ef1a" Type="http://schemas.openxmlformats.org/officeDocument/2006/relationships/hyperlink" Target="https://iservice.lombardini.it/jsp/Template4/manuale.jsp?id=2667&amp;parent=1088" TargetMode="External"/><Relationship Id="rId613660dc8a090f030" Type="http://schemas.openxmlformats.org/officeDocument/2006/relationships/hyperlink" Target="https://iservice.lombardini.it/jsp/Template4/manuale.jsp?id=2675&amp;parent=1088" TargetMode="External"/><Relationship Id="rId238260dc8a090f3c6" Type="http://schemas.openxmlformats.org/officeDocument/2006/relationships/hyperlink" Target="https://iservice.lombardini.it/jsp/Template2/manuale.jsp?id=822&amp;parent=1000" TargetMode="External"/><Relationship Id="rId299960dc8a090f452" Type="http://schemas.openxmlformats.org/officeDocument/2006/relationships/hyperlink" Target="https://iservice.lombardini.it/jsp/Template2/manuale.jsp?id=822&amp;parent=1000" TargetMode="External"/><Relationship Id="rId971260dc8a090f4d7" Type="http://schemas.openxmlformats.org/officeDocument/2006/relationships/hyperlink" Target="https://iservice.lombardini.it/jsp/Template2/manuale.jsp?id=822&amp;parent=1000" TargetMode="External"/><Relationship Id="rId469360dc8a090f5c5" Type="http://schemas.openxmlformats.org/officeDocument/2006/relationships/hyperlink" Target="https://iservice.lombardini.it/jsp/Template2/manuale.jsp?id=822&amp;parent=1000" TargetMode="External"/><Relationship Id="rId470060dc8a0946fd9" Type="http://schemas.openxmlformats.org/officeDocument/2006/relationships/hyperlink" Target="https://iservice.lombardini.it/jsp/Template2/manuale.jsp?id=198&amp;parent=1000" TargetMode="External"/><Relationship Id="rId850260dc8a0956e38" Type="http://schemas.openxmlformats.org/officeDocument/2006/relationships/hyperlink" Target="https://iservice.lombardini.it/jsp/Template2/manuale.jsp?id=152&amp;parent=1000" TargetMode="External"/><Relationship Id="rId736360dc8a09dd6ed" Type="http://schemas.openxmlformats.org/officeDocument/2006/relationships/hyperlink" Target="https://iservice.lombardini.it/jsp/Template2/manuale.jsp?id=154&amp;parent=1000" TargetMode="External"/><Relationship Id="rId204860dc8a0a39db1" Type="http://schemas.openxmlformats.org/officeDocument/2006/relationships/hyperlink" Target="https://iservice.lombardini.it/jsp/Template2/manuale.jsp?id=154&amp;parent=1000" TargetMode="External"/><Relationship Id="rId617660dc8a0a58bcc" Type="http://schemas.openxmlformats.org/officeDocument/2006/relationships/hyperlink" Target="https://iservice.lombardini.it/jsp/Template2/manuale.jsp?id=154&amp;parent=1000" TargetMode="External"/><Relationship Id="rId757960dc8a0a73df0" Type="http://schemas.openxmlformats.org/officeDocument/2006/relationships/hyperlink" Target="https://iservice.lombardini.it/jsp/Template2/manuale.jsp?id=155&amp;parent=1000" TargetMode="External"/><Relationship Id="rId499060dc8a0a8df04" Type="http://schemas.openxmlformats.org/officeDocument/2006/relationships/hyperlink" Target="https://iservice.lombardini.it/jsp/Template2/manuale.jsp?id=155&amp;parent=1000" TargetMode="External"/><Relationship Id="rId677760dc8a0ab3886" Type="http://schemas.openxmlformats.org/officeDocument/2006/relationships/hyperlink" Target="https://iservice.lombardini.it/jsp/Template2/manuale.jsp?id=155&amp;parent=1000" TargetMode="External"/><Relationship Id="rId820060dc8a0ab3f9c" Type="http://schemas.openxmlformats.org/officeDocument/2006/relationships/hyperlink" Target="https://iservice.lombardini.it/jsp/Template2/manuale.jsp?id=160&amp;parent=1000" TargetMode="External"/><Relationship Id="rId430260dc8a0aee82e" Type="http://schemas.openxmlformats.org/officeDocument/2006/relationships/hyperlink" Target="https://iservice.lombardini.it/jsp/Template2/manuale.jsp?id=155&amp;parent=1000" TargetMode="External"/><Relationship Id="rId535560dc8a0b8f156" Type="http://schemas.openxmlformats.org/officeDocument/2006/relationships/hyperlink" Target="https://iservice.lombardini.it/jsp/Template2/manuale.jsp?id=148&amp;parent=1000" TargetMode="External"/><Relationship Id="rId442360dc8a0bd9861" Type="http://schemas.openxmlformats.org/officeDocument/2006/relationships/hyperlink" Target="https://www.youtube.com/embed/Ba8qqxTx6wA?rel=0" TargetMode="External"/><Relationship Id="rId140460dc8a0d2b680" Type="http://schemas.openxmlformats.org/officeDocument/2006/relationships/hyperlink" Target="https://iservice.lombardini.it/jsp/Template2/manuale.jsp?id=822&amp;parent=1000" TargetMode="External"/><Relationship Id="rId484060dc8a0d2ba4a" Type="http://schemas.openxmlformats.org/officeDocument/2006/relationships/hyperlink" Target="https://iservice.lombardini.it/jsp/Template2/manuale.jsp?id=822&amp;parent=1000" TargetMode="External"/><Relationship Id="rId857360dc8a0d2bb95" Type="http://schemas.openxmlformats.org/officeDocument/2006/relationships/hyperlink" Target="https://iservice.lombardini.it/jsp/Template2/manuale.jsp?id=822&amp;parent=1000" TargetMode="External"/><Relationship Id="rId346960dc8a0d2bd5b" Type="http://schemas.openxmlformats.org/officeDocument/2006/relationships/hyperlink" Target="https://iservice.lombardini.it/jsp/Template2/manuale.jsp?id=822&amp;parent=1000" TargetMode="External"/><Relationship Id="rId960560dc8a0dcd130" Type="http://schemas.openxmlformats.org/officeDocument/2006/relationships/hyperlink" Target="https://iservice.lombardini.it/jsp/Template2/manuale.jsp?id=822&amp;parent=1000" TargetMode="External"/><Relationship Id="rId248860dc8a0e29231" Type="http://schemas.openxmlformats.org/officeDocument/2006/relationships/hyperlink" Target="https://iservice.lombardini.it/jsp/Template2/manuale.jsp?id=680&amp;parent=1000" TargetMode="External"/><Relationship Id="rId670960dc8a0e29c85" Type="http://schemas.openxmlformats.org/officeDocument/2006/relationships/hyperlink" Target="https://iservice.lombardini.it/jsp/Template2/manuale.jsp?id=822&amp;parent=1000" TargetMode="External"/><Relationship Id="rId223160dc8a0e6acdf" Type="http://schemas.openxmlformats.org/officeDocument/2006/relationships/hyperlink" Target="https://iservice.lombardini.it/jsp/Template2/manuale.jsp?id=822&amp;parent=1000" TargetMode="External"/><Relationship Id="rId320460dc8a0e9728d" Type="http://schemas.openxmlformats.org/officeDocument/2006/relationships/hyperlink" Target="https://iservice.lombardini.it/jsp/Template2/manuale.jsp?id=146&amp;parent=1000" TargetMode="External"/><Relationship Id="rId540760dc8a0e978e0" Type="http://schemas.openxmlformats.org/officeDocument/2006/relationships/hyperlink" Target="https://iservice.lombardini.it/jsp/Template2/manuale.jsp?id=822&amp;parent=1000" TargetMode="External"/><Relationship Id="rId919460dc8a0e97ce1" Type="http://schemas.openxmlformats.org/officeDocument/2006/relationships/hyperlink" Target="https://iservice.lombardini.it/jsp/Template2/manuale.jsp?id=822&amp;parent=1000" TargetMode="External"/><Relationship Id="rId315060dc8a0e97ecf" Type="http://schemas.openxmlformats.org/officeDocument/2006/relationships/hyperlink" Target="https://iservice.lombardini.it/jsp/Template2/manuale.jsp?id=822&amp;parent=1000" TargetMode="External"/><Relationship Id="rId514160dc8a0e98427" Type="http://schemas.openxmlformats.org/officeDocument/2006/relationships/hyperlink" Target="https://iservice.lombardini.it/jsp/Template2/manuale.jsp?id=822&amp;parent=1000" TargetMode="External"/><Relationship Id="rId377660dc8a0e9862f" Type="http://schemas.openxmlformats.org/officeDocument/2006/relationships/hyperlink" Target="https://iservice.lombardini.it/jsp/Template2/manuale.jsp?id=822&amp;parent=1000" TargetMode="External"/><Relationship Id="rId535360dc8a0ed1123" Type="http://schemas.openxmlformats.org/officeDocument/2006/relationships/hyperlink" Target="https://iservice.lombardini.it/jsp/Template2/manuale.jsp?id=822&amp;parent=1000" TargetMode="External"/><Relationship Id="rId145260dc8a10c69cd" Type="http://schemas.openxmlformats.org/officeDocument/2006/relationships/hyperlink" Target="https://iservice.lombardini.it/jsp/Template2/manuale.jsp?id=822&amp;parent=1000" TargetMode="External"/><Relationship Id="rId462860dc8a10c6a73" Type="http://schemas.openxmlformats.org/officeDocument/2006/relationships/hyperlink" Target="https://iservice.lombardini.it/jsp/Template2/manuale.jsp?id=822&amp;parent=1000" TargetMode="External"/><Relationship Id="rId551960dc8a10c6e70" Type="http://schemas.openxmlformats.org/officeDocument/2006/relationships/hyperlink" Target="https://iservice.lombardini.it/jsp/Template2/manuale.jsp?id=822&amp;parent=1000" TargetMode="External"/><Relationship Id="rId819260dc8a10c71a4" Type="http://schemas.openxmlformats.org/officeDocument/2006/relationships/hyperlink" Target="https://iservice.lombardini.it/jsp/Template2/manuale.jsp?id=822&amp;parent=1000" TargetMode="External"/><Relationship Id="rId977360dc8a111f05f" Type="http://schemas.openxmlformats.org/officeDocument/2006/relationships/hyperlink" Target="https://iservice.lombardini.it/jsp/Template2/manuale.jsp?id=822&amp;parent=1000" TargetMode="External"/><Relationship Id="rId533860dc8a111f906" Type="http://schemas.openxmlformats.org/officeDocument/2006/relationships/hyperlink" Target="https://iservice.lombardini.it/jsp/Template2/manuale.jsp?id=133&amp;parent=1000" TargetMode="External"/><Relationship Id="rId322460dc8a117cfc4" Type="http://schemas.openxmlformats.org/officeDocument/2006/relationships/hyperlink" Target="https://iservice.lombardini.it/jsp/Template2/manuale.jsp?id=143&amp;parent=1000" TargetMode="External"/><Relationship Id="rId686060dc8a117d3e6" Type="http://schemas.openxmlformats.org/officeDocument/2006/relationships/hyperlink" Target="https://iservice.lombardini.it/jsp/Template2/manuale.jsp?id=822&amp;parent=1000" TargetMode="External"/><Relationship Id="rId250960dc8a126c4ea" Type="http://schemas.openxmlformats.org/officeDocument/2006/relationships/hyperlink" Target="https://iservice.lombardini.it/jsp/Template2/manuale.jsp?id=97&amp;parent=1000" TargetMode="External"/><Relationship Id="rId422160dc8a1290f24" Type="http://schemas.openxmlformats.org/officeDocument/2006/relationships/hyperlink" Target="https://iservice.lombardini.it/jsp/Template2/manuale.jsp?id=822&amp;parent=1000" TargetMode="External"/><Relationship Id="rId410960dc8a129265f" Type="http://schemas.openxmlformats.org/officeDocument/2006/relationships/hyperlink" Target="https://iservice.lombardini.it/jsp/Template2/manuale.jsp?id=822&amp;parent=1000" TargetMode="External"/><Relationship Id="rId467960dc8a1292e16" Type="http://schemas.openxmlformats.org/officeDocument/2006/relationships/hyperlink" Target="https://iservice.lombardini.it/jsp/Template2/manuale.jsp?id=822&amp;parent=1000" TargetMode="External"/><Relationship Id="rId108160dc8a12cd0bf" Type="http://schemas.openxmlformats.org/officeDocument/2006/relationships/hyperlink" Target="https://iservice.lombardini.it/jsp/Template2/manuale.jsp?id=822&amp;parent=1000" TargetMode="External"/><Relationship Id="rId895660dc8a1397c4c" Type="http://schemas.openxmlformats.org/officeDocument/2006/relationships/hyperlink" Target="https://iservice.lombardini.it/jsp/Template2/manuale.jsp?id=132&amp;parent=1000" TargetMode="External"/><Relationship Id="rId789460dc8a13bc75d" Type="http://schemas.openxmlformats.org/officeDocument/2006/relationships/hyperlink" Target="https://iservice.lombardini.it/jsp/Template2/manuale.jsp?id=157&amp;parent=1000" TargetMode="External"/><Relationship Id="rId140560dc8a13bd981" Type="http://schemas.openxmlformats.org/officeDocument/2006/relationships/hyperlink" Target="https://iservice.lombardini.it/jsp/Template2/manuale.jsp?id=104&amp;parent=1000" TargetMode="External"/><Relationship Id="rId873660dc8a140ff76" Type="http://schemas.openxmlformats.org/officeDocument/2006/relationships/hyperlink" Target="https://iservice.lombardini.it/jsp/Template2/manuale.jsp?id=822&amp;parent=1000" TargetMode="External"/><Relationship Id="rId165060dc8a1463124" Type="http://schemas.openxmlformats.org/officeDocument/2006/relationships/hyperlink" Target="https://iservice.lombardini.it/jsp/Template2/manuale.jsp?id=822&amp;parent=1000" TargetMode="External"/><Relationship Id="rId445160dc8a149c990" Type="http://schemas.openxmlformats.org/officeDocument/2006/relationships/hyperlink" Target="https://iservice.lombardini.it/jsp/Template2/manuale.jsp?id=128&amp;parent=1000" TargetMode="External"/><Relationship Id="rId476160dc8a149dc4e" Type="http://schemas.openxmlformats.org/officeDocument/2006/relationships/hyperlink" Target="https://iservice.lombardini.it/jsp/Template2/manuale.jsp?id=822&amp;parent=1000" TargetMode="External"/><Relationship Id="rId128060dc8a1522e1e" Type="http://schemas.openxmlformats.org/officeDocument/2006/relationships/hyperlink" Target="https://iservice.lombardini.it/jsp/Template2/manuale.jsp?id=822&amp;parent=1000" TargetMode="External"/><Relationship Id="rId586160dc8a154a607" Type="http://schemas.openxmlformats.org/officeDocument/2006/relationships/hyperlink" Target="https://iservice.lombardini.it/jsp/Template2/manuale.jsp?id=113&amp;parent=1000" TargetMode="External"/><Relationship Id="rId328360dc8a1581223" Type="http://schemas.openxmlformats.org/officeDocument/2006/relationships/hyperlink" Target="https://iservice.lombardini.it/jsp/Template2/manuale.jsp?id=113&amp;parent=1000" TargetMode="External"/><Relationship Id="rId758060dc8a15cd116" Type="http://schemas.openxmlformats.org/officeDocument/2006/relationships/hyperlink" Target="https://iservice.lombardini.it/jsp/Template2/manuale.jsp?id=822&amp;parent=1000" TargetMode="External"/><Relationship Id="rId166460dc8a161e437" Type="http://schemas.openxmlformats.org/officeDocument/2006/relationships/hyperlink" Target="https://iservice.lombardini.it/jsp/Template2/manuale.jsp?id=822&amp;parent=1000" TargetMode="External"/><Relationship Id="rId308060dc8a1646a19" Type="http://schemas.openxmlformats.org/officeDocument/2006/relationships/hyperlink" Target="https://iservice.lombardini.it/jsp/Template2/manuale.jsp?id=822&amp;parent=1000" TargetMode="External"/><Relationship Id="rId735460dc8a16470ed" Type="http://schemas.openxmlformats.org/officeDocument/2006/relationships/hyperlink" Target="https://iservice.lombardini.it/jsp/Template2/manuale.jsp?id=822&amp;parent=1000" TargetMode="External"/><Relationship Id="rId110560dc8a170c0ff" Type="http://schemas.openxmlformats.org/officeDocument/2006/relationships/hyperlink" Target="https://iservice.lombardini.it/jsp/Template2/manuale.jsp?id=822&amp;parent=1000" TargetMode="External"/><Relationship Id="rId268160dc8a1724ae6" Type="http://schemas.openxmlformats.org/officeDocument/2006/relationships/hyperlink" Target="https://iservice.lombardini.it/jsp/Template2/manuale.jsp?id=822&amp;parent=1000" TargetMode="External"/><Relationship Id="rId402960dc8a17e0ca7" Type="http://schemas.openxmlformats.org/officeDocument/2006/relationships/hyperlink" Target="https://iservice.lombardini.it/jsp/Template2/manuale.jsp?id=822&amp;parent=1000" TargetMode="External"/><Relationship Id="rId578860dc8a1803360" Type="http://schemas.openxmlformats.org/officeDocument/2006/relationships/hyperlink" Target="https://iservice.lombardini.it/jsp/Template2/manuale.jsp?id=822&amp;parent=1000" TargetMode="External"/><Relationship Id="rId243160dc8a1818947" Type="http://schemas.openxmlformats.org/officeDocument/2006/relationships/hyperlink" Target="https://iservice.lombardini.it/jsp/Template2/manuale.jsp?id=822&amp;parent=1000" TargetMode="External"/><Relationship Id="rId482760dc8a18195ae" Type="http://schemas.openxmlformats.org/officeDocument/2006/relationships/hyperlink" Target="https://iservice.lombardini.it/jsp/Template2/manuale.jsp?id=822&amp;parent=1000" TargetMode="External"/><Relationship Id="rId808160dc8a09337a3" Type="http://schemas.openxmlformats.org/officeDocument/2006/relationships/image" Target="media/imgrId808160dc8a09337a3.jpg"/><Relationship Id="rId686660dc8a0946af4" Type="http://schemas.openxmlformats.org/officeDocument/2006/relationships/image" Target="media/imgrId686660dc8a0946af4.jpg"/><Relationship Id="rId173360dc8a0956a09" Type="http://schemas.openxmlformats.org/officeDocument/2006/relationships/image" Target="media/imgrId173360dc8a0956a09.jpg"/><Relationship Id="rId506260dc8a096542e" Type="http://schemas.openxmlformats.org/officeDocument/2006/relationships/image" Target="media/imgrId506260dc8a096542e.jpg"/><Relationship Id="rId780460dc8a097a69b" Type="http://schemas.openxmlformats.org/officeDocument/2006/relationships/image" Target="media/imgrId780460dc8a097a69b.jpg"/><Relationship Id="rId292160dc8a099014d" Type="http://schemas.openxmlformats.org/officeDocument/2006/relationships/image" Target="media/imgrId292160dc8a099014d.jpg"/><Relationship Id="rId265260dc8a09a7105" Type="http://schemas.openxmlformats.org/officeDocument/2006/relationships/image" Target="media/imgrId265260dc8a09a7105.jpg"/><Relationship Id="rId412660dc8a09bbfe1" Type="http://schemas.openxmlformats.org/officeDocument/2006/relationships/image" Target="media/imgrId412660dc8a09bbfe1.jpg"/><Relationship Id="rId512160dc8a09ce9b0" Type="http://schemas.openxmlformats.org/officeDocument/2006/relationships/image" Target="media/imgrId512160dc8a09ce9b0.jpg"/><Relationship Id="rId572560dc8a09dd3b0" Type="http://schemas.openxmlformats.org/officeDocument/2006/relationships/image" Target="media/imgrId572560dc8a09dd3b0.jpg"/><Relationship Id="rId356660dc8a09f264a" Type="http://schemas.openxmlformats.org/officeDocument/2006/relationships/image" Target="media/imgrId356660dc8a09f264a.jpg"/><Relationship Id="rId718560dc8a0a10546" Type="http://schemas.openxmlformats.org/officeDocument/2006/relationships/image" Target="media/imgrId718560dc8a0a10546.jpg"/><Relationship Id="rId379360dc8a0a27e9e" Type="http://schemas.openxmlformats.org/officeDocument/2006/relationships/image" Target="media/imgrId379360dc8a0a27e9e.jpg"/><Relationship Id="rId792860dc8a0a3799d" Type="http://schemas.openxmlformats.org/officeDocument/2006/relationships/image" Target="media/imgrId792860dc8a0a3799d.jpg"/><Relationship Id="rId636360dc8a0a549f0" Type="http://schemas.openxmlformats.org/officeDocument/2006/relationships/image" Target="media/imgrId636360dc8a0a549f0.jpg"/><Relationship Id="rId929960dc8a0a7357b" Type="http://schemas.openxmlformats.org/officeDocument/2006/relationships/image" Target="media/imgrId929960dc8a0a7357b.jpg"/><Relationship Id="rId115160dc8a0a8d8da" Type="http://schemas.openxmlformats.org/officeDocument/2006/relationships/image" Target="media/imgrId115160dc8a0a8d8da.jpg"/><Relationship Id="rId658560dc8a0aa2903" Type="http://schemas.openxmlformats.org/officeDocument/2006/relationships/image" Target="media/imgrId658560dc8a0aa2903.png"/><Relationship Id="rId196160dc8a0ab3022" Type="http://schemas.openxmlformats.org/officeDocument/2006/relationships/image" Target="media/imgrId196160dc8a0ab3022.jpg"/><Relationship Id="rId230660dc8a0ac7d8f" Type="http://schemas.openxmlformats.org/officeDocument/2006/relationships/image" Target="media/imgrId230660dc8a0ac7d8f.jpg"/><Relationship Id="rId923260dc8a0adb746" Type="http://schemas.openxmlformats.org/officeDocument/2006/relationships/image" Target="media/imgrId923260dc8a0adb746.jpg"/><Relationship Id="rId788360dc8a0aedfb3" Type="http://schemas.openxmlformats.org/officeDocument/2006/relationships/image" Target="media/imgrId788360dc8a0aedfb3.jpg"/><Relationship Id="rId423360dc8a0b105c9" Type="http://schemas.openxmlformats.org/officeDocument/2006/relationships/image" Target="media/imgrId423360dc8a0b105c9.jpg"/><Relationship Id="rId742260dc8a0b2210f" Type="http://schemas.openxmlformats.org/officeDocument/2006/relationships/image" Target="media/imgrId742260dc8a0b2210f.jpg"/><Relationship Id="rId843360dc8a0b36cd1" Type="http://schemas.openxmlformats.org/officeDocument/2006/relationships/image" Target="media/imgrId843360dc8a0b36cd1.jpg"/><Relationship Id="rId128060dc8a0b49066" Type="http://schemas.openxmlformats.org/officeDocument/2006/relationships/image" Target="media/imgrId128060dc8a0b49066.jpg"/><Relationship Id="rId753760dc8a0b5d7fd" Type="http://schemas.openxmlformats.org/officeDocument/2006/relationships/image" Target="media/imgrId753760dc8a0b5d7fd.jpg"/><Relationship Id="rId170960dc8a0b6bdf7" Type="http://schemas.openxmlformats.org/officeDocument/2006/relationships/image" Target="media/imgrId170960dc8a0b6bdf7.jpg"/><Relationship Id="rId306560dc8a0b7e6e9" Type="http://schemas.openxmlformats.org/officeDocument/2006/relationships/image" Target="media/imgrId306560dc8a0b7e6e9.jpg"/><Relationship Id="rId671960dc8a0b8ec02" Type="http://schemas.openxmlformats.org/officeDocument/2006/relationships/image" Target="media/imgrId671960dc8a0b8ec02.jpg"/><Relationship Id="rId995260dc8a0b9da61" Type="http://schemas.openxmlformats.org/officeDocument/2006/relationships/image" Target="media/imgrId995260dc8a0b9da61.jpg"/><Relationship Id="rId825660dc8a0bb2900" Type="http://schemas.openxmlformats.org/officeDocument/2006/relationships/image" Target="media/imgrId825660dc8a0bb2900.jpg"/><Relationship Id="rId222860dc8a0bc8270" Type="http://schemas.openxmlformats.org/officeDocument/2006/relationships/image" Target="media/imgrId222860dc8a0bc8270.jpg"/><Relationship Id="rId203860dc8a0bd90e9" Type="http://schemas.openxmlformats.org/officeDocument/2006/relationships/image" Target="media/imgrId203860dc8a0bd90e9.jpg"/><Relationship Id="rId107160dc8a0be78fc" Type="http://schemas.openxmlformats.org/officeDocument/2006/relationships/image" Target="media/imgrId107160dc8a0be78fc.jpg"/><Relationship Id="rId237760dc8a0c07f5e" Type="http://schemas.openxmlformats.org/officeDocument/2006/relationships/image" Target="media/imgrId237760dc8a0c07f5e.jpg"/><Relationship Id="rId780760dc8a0c1c1d4" Type="http://schemas.openxmlformats.org/officeDocument/2006/relationships/image" Target="media/imgrId780760dc8a0c1c1d4.jpg"/><Relationship Id="rId298860dc8a0c2a276" Type="http://schemas.openxmlformats.org/officeDocument/2006/relationships/image" Target="media/imgrId298860dc8a0c2a276.jpg"/><Relationship Id="rId721460dc8a0c3f714" Type="http://schemas.openxmlformats.org/officeDocument/2006/relationships/image" Target="media/imgrId721460dc8a0c3f714.jpg"/><Relationship Id="rId460260dc8a0c559d0" Type="http://schemas.openxmlformats.org/officeDocument/2006/relationships/image" Target="media/imgrId460260dc8a0c559d0.jpg"/><Relationship Id="rId687260dc8a0c68d48" Type="http://schemas.openxmlformats.org/officeDocument/2006/relationships/image" Target="media/imgrId687260dc8a0c68d48.jpg"/><Relationship Id="rId544960dc8a0c8067f" Type="http://schemas.openxmlformats.org/officeDocument/2006/relationships/image" Target="media/imgrId544960dc8a0c8067f.jpg"/><Relationship Id="rId855060dc8a0c97962" Type="http://schemas.openxmlformats.org/officeDocument/2006/relationships/image" Target="media/imgrId855060dc8a0c97962.jpg"/><Relationship Id="rId854660dc8a0ca85d6" Type="http://schemas.openxmlformats.org/officeDocument/2006/relationships/image" Target="media/imgrId854660dc8a0ca85d6.jpg"/><Relationship Id="rId455960dc8a0cbdf76" Type="http://schemas.openxmlformats.org/officeDocument/2006/relationships/image" Target="media/imgrId455960dc8a0cbdf76.jpg"/><Relationship Id="rId463560dc8a0cd0312" Type="http://schemas.openxmlformats.org/officeDocument/2006/relationships/image" Target="media/imgrId463560dc8a0cd0312.jpg"/><Relationship Id="rId458160dc8a0ce5e31" Type="http://schemas.openxmlformats.org/officeDocument/2006/relationships/image" Target="media/imgrId458160dc8a0ce5e31.jpg"/><Relationship Id="rId632760dc8a0d017bb" Type="http://schemas.openxmlformats.org/officeDocument/2006/relationships/image" Target="media/imgrId632760dc8a0d017bb.jpg"/><Relationship Id="rId569760dc8a0d19945" Type="http://schemas.openxmlformats.org/officeDocument/2006/relationships/image" Target="media/imgrId569760dc8a0d19945.jpg"/><Relationship Id="rId493260dc8a0d2b166" Type="http://schemas.openxmlformats.org/officeDocument/2006/relationships/image" Target="media/imgrId493260dc8a0d2b166.jpg"/><Relationship Id="rId791360dc8a0d423b0" Type="http://schemas.openxmlformats.org/officeDocument/2006/relationships/image" Target="media/imgrId791360dc8a0d423b0.jpg"/><Relationship Id="rId559060dc8a0d54d81" Type="http://schemas.openxmlformats.org/officeDocument/2006/relationships/image" Target="media/imgrId559060dc8a0d54d81.jpg"/><Relationship Id="rId933960dc8a0d69ce0" Type="http://schemas.openxmlformats.org/officeDocument/2006/relationships/image" Target="media/imgrId933960dc8a0d69ce0.jpg"/><Relationship Id="rId328960dc8a0d7f6f4" Type="http://schemas.openxmlformats.org/officeDocument/2006/relationships/image" Target="media/imgrId328960dc8a0d7f6f4.jpg"/><Relationship Id="rId478660dc8a0d960a6" Type="http://schemas.openxmlformats.org/officeDocument/2006/relationships/image" Target="media/imgrId478660dc8a0d960a6.jpg"/><Relationship Id="rId201060dc8a0da6890" Type="http://schemas.openxmlformats.org/officeDocument/2006/relationships/image" Target="media/imgrId201060dc8a0da6890.jpg"/><Relationship Id="rId234960dc8a0dba49f" Type="http://schemas.openxmlformats.org/officeDocument/2006/relationships/image" Target="media/imgrId234960dc8a0dba49f.jpg"/><Relationship Id="rId787260dc8a0dca23f" Type="http://schemas.openxmlformats.org/officeDocument/2006/relationships/image" Target="media/imgrId787260dc8a0dca23f.jpg"/><Relationship Id="rId924160dc8a0de632e" Type="http://schemas.openxmlformats.org/officeDocument/2006/relationships/image" Target="media/imgrId924160dc8a0de632e.jpg"/><Relationship Id="rId532860dc8a0e04749" Type="http://schemas.openxmlformats.org/officeDocument/2006/relationships/image" Target="media/imgrId532860dc8a0e04749.jpg"/><Relationship Id="rId997960dc8a0e15f81" Type="http://schemas.openxmlformats.org/officeDocument/2006/relationships/image" Target="media/imgrId997960dc8a0e15f81.jpg"/><Relationship Id="rId588760dc8a0e28a78" Type="http://schemas.openxmlformats.org/officeDocument/2006/relationships/image" Target="media/imgrId588760dc8a0e28a78.jpg"/><Relationship Id="rId953760dc8a0e3de2f" Type="http://schemas.openxmlformats.org/officeDocument/2006/relationships/image" Target="media/imgrId953760dc8a0e3de2f.jpg"/><Relationship Id="rId875560dc8a0e4d168" Type="http://schemas.openxmlformats.org/officeDocument/2006/relationships/image" Target="media/imgrId875560dc8a0e4d168.gif"/><Relationship Id="rId729460dc8a0e6a080" Type="http://schemas.openxmlformats.org/officeDocument/2006/relationships/image" Target="media/imgrId729460dc8a0e6a080.jpg"/><Relationship Id="rId795160dc8a0e7d1ab" Type="http://schemas.openxmlformats.org/officeDocument/2006/relationships/image" Target="media/imgrId795160dc8a0e7d1ab.jpg"/><Relationship Id="rId644660dc8a0e96cec" Type="http://schemas.openxmlformats.org/officeDocument/2006/relationships/image" Target="media/imgrId644660dc8a0e96cec.jpg"/><Relationship Id="rId869160dc8a0ead81b" Type="http://schemas.openxmlformats.org/officeDocument/2006/relationships/image" Target="media/imgrId869160dc8a0ead81b.jpg"/><Relationship Id="rId534860dc8a0ebfe2d" Type="http://schemas.openxmlformats.org/officeDocument/2006/relationships/image" Target="media/imgrId534860dc8a0ebfe2d.jpg"/><Relationship Id="rId157260dc8a0ecfe4d" Type="http://schemas.openxmlformats.org/officeDocument/2006/relationships/image" Target="media/imgrId157260dc8a0ecfe4d.jpg"/><Relationship Id="rId525060dc8a0ee403a" Type="http://schemas.openxmlformats.org/officeDocument/2006/relationships/image" Target="media/imgrId525060dc8a0ee403a.jpg"/><Relationship Id="rId468660dc8a0f01300" Type="http://schemas.openxmlformats.org/officeDocument/2006/relationships/image" Target="media/imgrId468660dc8a0f01300.jpg"/><Relationship Id="rId727160dc8a0f124cc" Type="http://schemas.openxmlformats.org/officeDocument/2006/relationships/image" Target="media/imgrId727160dc8a0f124cc.jpg"/><Relationship Id="rId532460dc8a0f252d7" Type="http://schemas.openxmlformats.org/officeDocument/2006/relationships/image" Target="media/imgrId532460dc8a0f252d7.jpg"/><Relationship Id="rId912160dc8a0f3946f" Type="http://schemas.openxmlformats.org/officeDocument/2006/relationships/image" Target="media/imgrId912160dc8a0f3946f.jpg"/><Relationship Id="rId915160dc8a0f4ca84" Type="http://schemas.openxmlformats.org/officeDocument/2006/relationships/image" Target="media/imgrId915160dc8a0f4ca84.jpg"/><Relationship Id="rId308960dc8a0f63461" Type="http://schemas.openxmlformats.org/officeDocument/2006/relationships/image" Target="media/imgrId308960dc8a0f63461.jpg"/><Relationship Id="rId462760dc8a0f739a4" Type="http://schemas.openxmlformats.org/officeDocument/2006/relationships/image" Target="media/imgrId462760dc8a0f739a4.jpg"/><Relationship Id="rId854360dc8a0f8b271" Type="http://schemas.openxmlformats.org/officeDocument/2006/relationships/image" Target="media/imgrId854360dc8a0f8b271.jpg"/><Relationship Id="rId181360dc8a0f99634" Type="http://schemas.openxmlformats.org/officeDocument/2006/relationships/image" Target="media/imgrId181360dc8a0f99634.jpg"/><Relationship Id="rId965860dc8a0fb3f6d" Type="http://schemas.openxmlformats.org/officeDocument/2006/relationships/image" Target="media/imgrId965860dc8a0fb3f6d.jpg"/><Relationship Id="rId167560dc8a0fce3b3" Type="http://schemas.openxmlformats.org/officeDocument/2006/relationships/image" Target="media/imgrId167560dc8a0fce3b3.jpg"/><Relationship Id="rId952360dc8a0fdb974" Type="http://schemas.openxmlformats.org/officeDocument/2006/relationships/image" Target="media/imgrId952360dc8a0fdb974.jpg"/><Relationship Id="rId254560dc8a0ff2741" Type="http://schemas.openxmlformats.org/officeDocument/2006/relationships/image" Target="media/imgrId254560dc8a0ff2741.jpg"/><Relationship Id="rId237860dc8a101547e" Type="http://schemas.openxmlformats.org/officeDocument/2006/relationships/image" Target="media/imgrId237860dc8a101547e.jpg"/><Relationship Id="rId534060dc8a10238ef" Type="http://schemas.openxmlformats.org/officeDocument/2006/relationships/image" Target="media/imgrId534060dc8a10238ef.jpg"/><Relationship Id="rId176060dc8a103c410" Type="http://schemas.openxmlformats.org/officeDocument/2006/relationships/image" Target="media/imgrId176060dc8a103c410.jpg"/><Relationship Id="rId146760dc8a104eec2" Type="http://schemas.openxmlformats.org/officeDocument/2006/relationships/image" Target="media/imgrId146760dc8a104eec2.jpg"/><Relationship Id="rId457860dc8a1061dca" Type="http://schemas.openxmlformats.org/officeDocument/2006/relationships/image" Target="media/imgrId457860dc8a1061dca.jpg"/><Relationship Id="rId842560dc8a107ac72" Type="http://schemas.openxmlformats.org/officeDocument/2006/relationships/image" Target="media/imgrId842560dc8a107ac72.jpg"/><Relationship Id="rId485260dc8a108fb1b" Type="http://schemas.openxmlformats.org/officeDocument/2006/relationships/image" Target="media/imgrId485260dc8a108fb1b.jpg"/><Relationship Id="rId993760dc8a10a0f5f" Type="http://schemas.openxmlformats.org/officeDocument/2006/relationships/image" Target="media/imgrId993760dc8a10a0f5f.jpg"/><Relationship Id="rId422760dc8a10b716a" Type="http://schemas.openxmlformats.org/officeDocument/2006/relationships/image" Target="media/imgrId422760dc8a10b716a.jpg"/><Relationship Id="rId122560dc8a10c6545" Type="http://schemas.openxmlformats.org/officeDocument/2006/relationships/image" Target="media/imgrId122560dc8a10c6545.jpg"/><Relationship Id="rId457760dc8a10d7deb" Type="http://schemas.openxmlformats.org/officeDocument/2006/relationships/image" Target="media/imgrId457760dc8a10d7deb.jpg"/><Relationship Id="rId789560dc8a10ec468" Type="http://schemas.openxmlformats.org/officeDocument/2006/relationships/image" Target="media/imgrId789560dc8a10ec468.jpg"/><Relationship Id="rId997460dc8a110f6a0" Type="http://schemas.openxmlformats.org/officeDocument/2006/relationships/image" Target="media/imgrId997460dc8a110f6a0.jpg"/><Relationship Id="rId176660dc8a111ecab" Type="http://schemas.openxmlformats.org/officeDocument/2006/relationships/image" Target="media/imgrId176660dc8a111ecab.jpg"/><Relationship Id="rId999860dc8a1131350" Type="http://schemas.openxmlformats.org/officeDocument/2006/relationships/image" Target="media/imgrId999860dc8a1131350.jpg"/><Relationship Id="rId123360dc8a1146e28" Type="http://schemas.openxmlformats.org/officeDocument/2006/relationships/image" Target="media/imgrId123360dc8a1146e28.jpg"/><Relationship Id="rId741360dc8a115bfa5" Type="http://schemas.openxmlformats.org/officeDocument/2006/relationships/image" Target="media/imgrId741360dc8a115bfa5.jpg"/><Relationship Id="rId214560dc8a116e265" Type="http://schemas.openxmlformats.org/officeDocument/2006/relationships/image" Target="media/imgrId214560dc8a116e265.jpg"/><Relationship Id="rId240560dc8a117bffe" Type="http://schemas.openxmlformats.org/officeDocument/2006/relationships/image" Target="media/imgrId240560dc8a117bffe.jpg"/><Relationship Id="rId591160dc8a1194009" Type="http://schemas.openxmlformats.org/officeDocument/2006/relationships/image" Target="media/imgrId591160dc8a1194009.jpg"/><Relationship Id="rId242660dc8a11aa64a" Type="http://schemas.openxmlformats.org/officeDocument/2006/relationships/image" Target="media/imgrId242660dc8a11aa64a.jpg"/><Relationship Id="rId259760dc8a11bb30d" Type="http://schemas.openxmlformats.org/officeDocument/2006/relationships/image" Target="media/imgrId259760dc8a11bb30d.jpg"/><Relationship Id="rId426860dc8a11cd15c" Type="http://schemas.openxmlformats.org/officeDocument/2006/relationships/image" Target="media/imgrId426860dc8a11cd15c.jpg"/><Relationship Id="rId647460dc8a11df8af" Type="http://schemas.openxmlformats.org/officeDocument/2006/relationships/image" Target="media/imgrId647460dc8a11df8af.jpg"/><Relationship Id="rId848260dc8a1202937" Type="http://schemas.openxmlformats.org/officeDocument/2006/relationships/image" Target="media/imgrId848260dc8a1202937.jpg"/><Relationship Id="rId841360dc8a1215471" Type="http://schemas.openxmlformats.org/officeDocument/2006/relationships/image" Target="media/imgrId841360dc8a1215471.jpg"/><Relationship Id="rId942960dc8a122d2b9" Type="http://schemas.openxmlformats.org/officeDocument/2006/relationships/image" Target="media/imgrId942960dc8a122d2b9.jpg"/><Relationship Id="rId625860dc8a1241117" Type="http://schemas.openxmlformats.org/officeDocument/2006/relationships/image" Target="media/imgrId625860dc8a1241117.jpg"/><Relationship Id="rId784660dc8a1259cbf" Type="http://schemas.openxmlformats.org/officeDocument/2006/relationships/image" Target="media/imgrId784660dc8a1259cbf.jpg"/><Relationship Id="rId313160dc8a126bb8d" Type="http://schemas.openxmlformats.org/officeDocument/2006/relationships/image" Target="media/imgrId313160dc8a126bb8d.jpg"/><Relationship Id="rId379660dc8a1282724" Type="http://schemas.openxmlformats.org/officeDocument/2006/relationships/image" Target="media/imgrId379660dc8a1282724.jpg"/><Relationship Id="rId908560dc8a1290014" Type="http://schemas.openxmlformats.org/officeDocument/2006/relationships/image" Target="media/imgrId908560dc8a1290014.jpg"/><Relationship Id="rId458160dc8a12a7373" Type="http://schemas.openxmlformats.org/officeDocument/2006/relationships/image" Target="media/imgrId458160dc8a12a7373.jpg"/><Relationship Id="rId988560dc8a12bb915" Type="http://schemas.openxmlformats.org/officeDocument/2006/relationships/image" Target="media/imgrId988560dc8a12bb915.jpg"/><Relationship Id="rId701060dc8a12cbf06" Type="http://schemas.openxmlformats.org/officeDocument/2006/relationships/image" Target="media/imgrId701060dc8a12cbf06.jpg"/><Relationship Id="rId798360dc8a12ddc7f" Type="http://schemas.openxmlformats.org/officeDocument/2006/relationships/image" Target="media/imgrId798360dc8a12ddc7f.jpg"/><Relationship Id="rId761160dc8a12f301f" Type="http://schemas.openxmlformats.org/officeDocument/2006/relationships/image" Target="media/imgrId761160dc8a12f301f.jpg"/><Relationship Id="rId227560dc8a131180c" Type="http://schemas.openxmlformats.org/officeDocument/2006/relationships/image" Target="media/imgrId227560dc8a131180c.jpg"/><Relationship Id="rId442360dc8a13249de" Type="http://schemas.openxmlformats.org/officeDocument/2006/relationships/image" Target="media/imgrId442360dc8a13249de.jpg"/><Relationship Id="rId779460dc8a13348c7" Type="http://schemas.openxmlformats.org/officeDocument/2006/relationships/image" Target="media/imgrId779460dc8a13348c7.jpg"/><Relationship Id="rId467760dc8a134c8cd" Type="http://schemas.openxmlformats.org/officeDocument/2006/relationships/image" Target="media/imgrId467760dc8a134c8cd.jpg"/><Relationship Id="rId247260dc8a135f5e7" Type="http://schemas.openxmlformats.org/officeDocument/2006/relationships/image" Target="media/imgrId247260dc8a135f5e7.jpg"/><Relationship Id="rId912560dc8a137055c" Type="http://schemas.openxmlformats.org/officeDocument/2006/relationships/image" Target="media/imgrId912560dc8a137055c.jpg"/><Relationship Id="rId763560dc8a13816cf" Type="http://schemas.openxmlformats.org/officeDocument/2006/relationships/image" Target="media/imgrId763560dc8a13816cf.jpg"/><Relationship Id="rId487760dc8a1397272" Type="http://schemas.openxmlformats.org/officeDocument/2006/relationships/image" Target="media/imgrId487760dc8a1397272.jpg"/><Relationship Id="rId468960dc8a13aa85b" Type="http://schemas.openxmlformats.org/officeDocument/2006/relationships/image" Target="media/imgrId468960dc8a13aa85b.jpg"/><Relationship Id="rId349060dc8a13bba2e" Type="http://schemas.openxmlformats.org/officeDocument/2006/relationships/image" Target="media/imgrId349060dc8a13bba2e.jpg"/><Relationship Id="rId650860dc8a13d345d" Type="http://schemas.openxmlformats.org/officeDocument/2006/relationships/image" Target="media/imgrId650860dc8a13d345d.jpg"/><Relationship Id="rId976660dc8a13f2a3a" Type="http://schemas.openxmlformats.org/officeDocument/2006/relationships/image" Target="media/imgrId976660dc8a13f2a3a.jpg"/><Relationship Id="rId688360dc8a140fc46" Type="http://schemas.openxmlformats.org/officeDocument/2006/relationships/image" Target="media/imgrId688360dc8a140fc46.jpg"/><Relationship Id="rId896560dc8a1428ea9" Type="http://schemas.openxmlformats.org/officeDocument/2006/relationships/image" Target="media/imgrId896560dc8a1428ea9.jpg"/><Relationship Id="rId610360dc8a143dd70" Type="http://schemas.openxmlformats.org/officeDocument/2006/relationships/image" Target="media/imgrId610360dc8a143dd70.jpg"/><Relationship Id="rId480960dc8a144e9e1" Type="http://schemas.openxmlformats.org/officeDocument/2006/relationships/image" Target="media/imgrId480960dc8a144e9e1.jpg"/><Relationship Id="rId699560dc8a1462a0d" Type="http://schemas.openxmlformats.org/officeDocument/2006/relationships/image" Target="media/imgrId699560dc8a1462a0d.jpg"/><Relationship Id="rId392660dc8a147644e" Type="http://schemas.openxmlformats.org/officeDocument/2006/relationships/image" Target="media/imgrId392660dc8a147644e.jpg"/><Relationship Id="rId740560dc8a1488539" Type="http://schemas.openxmlformats.org/officeDocument/2006/relationships/image" Target="media/imgrId740560dc8a1488539.jpg"/><Relationship Id="rId835660dc8a149ab7b" Type="http://schemas.openxmlformats.org/officeDocument/2006/relationships/image" Target="media/imgrId835660dc8a149ab7b.jpg"/><Relationship Id="rId192960dc8a14b104f" Type="http://schemas.openxmlformats.org/officeDocument/2006/relationships/image" Target="media/imgrId192960dc8a14b104f.jpg"/><Relationship Id="rId405960dc8a14c3969" Type="http://schemas.openxmlformats.org/officeDocument/2006/relationships/image" Target="media/imgrId405960dc8a14c3969.jpg"/><Relationship Id="rId193860dc8a14db664" Type="http://schemas.openxmlformats.org/officeDocument/2006/relationships/image" Target="media/imgrId193860dc8a14db664.jpg"/><Relationship Id="rId283460dc8a14ecefb" Type="http://schemas.openxmlformats.org/officeDocument/2006/relationships/image" Target="media/imgrId283460dc8a14ecefb.jpg"/><Relationship Id="rId220260dc8a150a6eb" Type="http://schemas.openxmlformats.org/officeDocument/2006/relationships/image" Target="media/imgrId220260dc8a150a6eb.jpg"/><Relationship Id="rId836060dc8a1522130" Type="http://schemas.openxmlformats.org/officeDocument/2006/relationships/image" Target="media/imgrId836060dc8a1522130.jpg"/><Relationship Id="rId778260dc8a1536fce" Type="http://schemas.openxmlformats.org/officeDocument/2006/relationships/image" Target="media/imgrId778260dc8a1536fce.jpg"/><Relationship Id="rId135660dc8a154a2e2" Type="http://schemas.openxmlformats.org/officeDocument/2006/relationships/image" Target="media/imgrId135660dc8a154a2e2.jpg"/><Relationship Id="rId172360dc8a155c618" Type="http://schemas.openxmlformats.org/officeDocument/2006/relationships/image" Target="media/imgrId172360dc8a155c618.jpg"/><Relationship Id="rId414060dc8a156d250" Type="http://schemas.openxmlformats.org/officeDocument/2006/relationships/image" Target="media/imgrId414060dc8a156d250.jpg"/><Relationship Id="rId940360dc8a1580dd4" Type="http://schemas.openxmlformats.org/officeDocument/2006/relationships/image" Target="media/imgrId940360dc8a1580dd4.jpg"/><Relationship Id="rId240560dc8a159127e" Type="http://schemas.openxmlformats.org/officeDocument/2006/relationships/image" Target="media/imgrId240560dc8a159127e.jpg"/><Relationship Id="rId703960dc8a15a2995" Type="http://schemas.openxmlformats.org/officeDocument/2006/relationships/image" Target="media/imgrId703960dc8a15a2995.jpg"/><Relationship Id="rId460860dc8a15b877c" Type="http://schemas.openxmlformats.org/officeDocument/2006/relationships/image" Target="media/imgrId460860dc8a15b877c.jpg"/><Relationship Id="rId108560dc8a15cbb97" Type="http://schemas.openxmlformats.org/officeDocument/2006/relationships/image" Target="media/imgrId108560dc8a15cbb97.jpg"/><Relationship Id="rId842960dc8a15e64a3" Type="http://schemas.openxmlformats.org/officeDocument/2006/relationships/image" Target="media/imgrId842960dc8a15e64a3.jpg"/><Relationship Id="rId417460dc8a1606cdc" Type="http://schemas.openxmlformats.org/officeDocument/2006/relationships/image" Target="media/imgrId417460dc8a1606cdc.jpg"/><Relationship Id="rId845060dc8a161c4bc" Type="http://schemas.openxmlformats.org/officeDocument/2006/relationships/image" Target="media/imgrId845060dc8a161c4bc.jpg"/><Relationship Id="rId626360dc8a16332c1" Type="http://schemas.openxmlformats.org/officeDocument/2006/relationships/image" Target="media/imgrId626360dc8a16332c1.jpg"/><Relationship Id="rId694660dc8a1645867" Type="http://schemas.openxmlformats.org/officeDocument/2006/relationships/image" Target="media/imgrId694660dc8a1645867.jpg"/><Relationship Id="rId173260dc8a165916a" Type="http://schemas.openxmlformats.org/officeDocument/2006/relationships/image" Target="media/imgrId173260dc8a165916a.jpg"/><Relationship Id="rId109960dc8a166ab94" Type="http://schemas.openxmlformats.org/officeDocument/2006/relationships/image" Target="media/imgrId109960dc8a166ab94.jpg"/><Relationship Id="rId835460dc8a167e5e2" Type="http://schemas.openxmlformats.org/officeDocument/2006/relationships/image" Target="media/imgrId835460dc8a167e5e2.jpg"/><Relationship Id="rId762060dc8a16989bf" Type="http://schemas.openxmlformats.org/officeDocument/2006/relationships/image" Target="media/imgrId762060dc8a16989bf.jpg"/><Relationship Id="rId517960dc8a16a8adc" Type="http://schemas.openxmlformats.org/officeDocument/2006/relationships/image" Target="media/imgrId517960dc8a16a8adc.jpg"/><Relationship Id="rId658760dc8a16bf3cb" Type="http://schemas.openxmlformats.org/officeDocument/2006/relationships/image" Target="media/imgrId658760dc8a16bf3cb.jpg"/><Relationship Id="rId435260dc8a16d62e4" Type="http://schemas.openxmlformats.org/officeDocument/2006/relationships/image" Target="media/imgrId435260dc8a16d62e4.jpg"/><Relationship Id="rId890060dc8a16ead76" Type="http://schemas.openxmlformats.org/officeDocument/2006/relationships/image" Target="media/imgrId890060dc8a16ead76.jpg"/><Relationship Id="rId535660dc8a170bd53" Type="http://schemas.openxmlformats.org/officeDocument/2006/relationships/image" Target="media/imgrId535660dc8a170bd53.jpg"/><Relationship Id="rId371660dc8a172351e" Type="http://schemas.openxmlformats.org/officeDocument/2006/relationships/image" Target="media/imgrId371660dc8a172351e.jpg"/><Relationship Id="rId833260dc8a173af1e" Type="http://schemas.openxmlformats.org/officeDocument/2006/relationships/image" Target="media/imgrId833260dc8a173af1e.jpg"/><Relationship Id="rId778360dc8a1752000" Type="http://schemas.openxmlformats.org/officeDocument/2006/relationships/image" Target="media/imgrId778360dc8a1752000.jpg"/><Relationship Id="rId298560dc8a1763edc" Type="http://schemas.openxmlformats.org/officeDocument/2006/relationships/image" Target="media/imgrId298560dc8a1763edc.jpg"/><Relationship Id="rId996860dc8a177ad7e" Type="http://schemas.openxmlformats.org/officeDocument/2006/relationships/image" Target="media/imgrId996860dc8a177ad7e.jpg"/><Relationship Id="rId451560dc8a178f003" Type="http://schemas.openxmlformats.org/officeDocument/2006/relationships/image" Target="media/imgrId451560dc8a178f003.jpg"/><Relationship Id="rId805660dc8a17a00db" Type="http://schemas.openxmlformats.org/officeDocument/2006/relationships/image" Target="media/imgrId805660dc8a17a00db.jpg"/><Relationship Id="rId179360dc8a17b55f7" Type="http://schemas.openxmlformats.org/officeDocument/2006/relationships/image" Target="media/imgrId179360dc8a17b55f7.jpg"/><Relationship Id="rId356060dc8a17c9b49" Type="http://schemas.openxmlformats.org/officeDocument/2006/relationships/image" Target="media/imgrId356060dc8a17c9b49.jpg"/><Relationship Id="rId796760dc8a17df8ed" Type="http://schemas.openxmlformats.org/officeDocument/2006/relationships/image" Target="media/imgrId796760dc8a17df8ed.jpg"/><Relationship Id="rId322060dc8a1802959" Type="http://schemas.openxmlformats.org/officeDocument/2006/relationships/image" Target="media/imgrId322060dc8a1802959.jpg"/><Relationship Id="rId314960dc8a1817ec3" Type="http://schemas.openxmlformats.org/officeDocument/2006/relationships/image" Target="media/imgrId314960dc8a1817ec3.jpg"/><Relationship Id="rId259560dc8a1830a45" Type="http://schemas.openxmlformats.org/officeDocument/2006/relationships/image" Target="media/imgrId259560dc8a1830a4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49195" Type="http://schemas.openxmlformats.org/officeDocument/2006/relationships/image" Target="media/imgrId798491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49195" Type="http://schemas.openxmlformats.org/officeDocument/2006/relationships/image" Target="media/imgrId798491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49195" Type="http://schemas.openxmlformats.org/officeDocument/2006/relationships/image" Target="media/imgrId798491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49195" Type="http://schemas.openxmlformats.org/officeDocument/2006/relationships/image" Target="media/imgrId798491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49195" Type="http://schemas.openxmlformats.org/officeDocument/2006/relationships/image" Target="media/imgrId798491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49195" Type="http://schemas.openxmlformats.org/officeDocument/2006/relationships/image" Target="media/imgrId798491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