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Storage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7890097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48510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5109283" w:name="ctxt"/>
    <w:bookmarkEnd w:id="5510928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Storage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Product preservation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5647948" name="name775468595e754a7e4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33668595e754a7e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67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the engines are not to be used for 6 months, they must be protected by carrying out the operations described in Engine storage (up to 6 months) </w:t>
      </w:r>
      <w:hyperlink r:id="rId188168595e754af3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(Par. 4.2)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67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the engine is still not in use after the first 6 months, it is necessary to carry out a further procedure to extend the protection period (more than 6 months) </w:t>
      </w:r>
      <w:hyperlink r:id="rId381468595e754b2f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(Par. 4.3)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67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the engine is not to be used for an extended period, the protective treatment procedure must be repeated within 24 months of the previous one.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storage (up to 6 months)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Before storing the engine check that:</w:t>
      </w:r>
    </w:p>
    <w:p>
      <w:pPr>
        <w:numPr>
          <w:ilvl w:val="0"/>
          <w:numId w:val="67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environments are not humid or exposed to bad weather. Cover the engine with a proper protective sheet against dampness and atmospheric contaminants.</w:t>
      </w:r>
    </w:p>
    <w:p>
      <w:pPr>
        <w:numPr>
          <w:ilvl w:val="0"/>
          <w:numId w:val="67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place is not near electric panel.</w:t>
      </w:r>
    </w:p>
    <w:p>
      <w:pPr>
        <w:numPr>
          <w:ilvl w:val="0"/>
          <w:numId w:val="67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Avoid storing the engine in direct contact with the ground.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storage (over 6 months)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Follow the steps described in </w:t>
      </w:r>
      <w:hyperlink r:id="rId459468595e754c59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4.2.</w:t>
        </w:r>
      </w:hyperlink>
    </w:p>
    <w:p>
      <w:pPr>
        <w:numPr>
          <w:ilvl w:val="0"/>
          <w:numId w:val="67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Pour protective oil in the carter up to the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level.</w:t>
      </w:r>
    </w:p>
    <w:p>
      <w:pPr>
        <w:numPr>
          <w:ilvl w:val="0"/>
          <w:numId w:val="67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Refuel with fuel additives for long storage.</w:t>
      </w:r>
    </w:p>
    <w:p>
      <w:pPr>
        <w:numPr>
          <w:ilvl w:val="0"/>
          <w:numId w:val="67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With expansion tank:</w:t>
      </w:r>
      <w:r>
        <w:rPr>
          <w:color w:val="00274C"/>
          <w:sz w:val="20"/>
          <w:szCs w:val="20"/>
          <w:u w:val="none"/>
        </w:rPr>
        <w:br/>
        <w:t xml:space="preserve">make sure that the coolant is up to the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level.</w:t>
      </w:r>
    </w:p>
    <w:p>
      <w:pPr>
        <w:numPr>
          <w:ilvl w:val="0"/>
          <w:numId w:val="67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Without expansion tank: Top liquid up until the pipes inside the radiator are covered by about 5 mm.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Do not overfill the radiator, but leave room forr the fuel to expand.</w:t>
      </w:r>
    </w:p>
    <w:p>
      <w:pPr>
        <w:numPr>
          <w:ilvl w:val="0"/>
          <w:numId w:val="67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Start the engine and run it at idle speed for around 2 minutes.</w:t>
      </w:r>
    </w:p>
    <w:p>
      <w:pPr>
        <w:numPr>
          <w:ilvl w:val="0"/>
          <w:numId w:val="67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Bring the engine to 75% of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rated speed for 5 to 10 minutes.</w:t>
      </w:r>
    </w:p>
    <w:p>
      <w:pPr>
        <w:numPr>
          <w:ilvl w:val="0"/>
          <w:numId w:val="67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off the engine.</w:t>
      </w:r>
    </w:p>
    <w:p>
      <w:pPr>
        <w:numPr>
          <w:ilvl w:val="0"/>
          <w:numId w:val="67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Empty out completely the fuel tank.</w:t>
      </w:r>
    </w:p>
    <w:p>
      <w:pPr>
        <w:numPr>
          <w:ilvl w:val="0"/>
          <w:numId w:val="67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Spray SAE x10W-40 on the exhaust and intake manifolds.</w:t>
      </w:r>
    </w:p>
    <w:p>
      <w:pPr>
        <w:numPr>
          <w:ilvl w:val="0"/>
          <w:numId w:val="67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the exhaust and intake ducts to prevent foreign bodies from entering.</w:t>
      </w:r>
    </w:p>
    <w:p>
      <w:pPr>
        <w:numPr>
          <w:ilvl w:val="0"/>
          <w:numId w:val="67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Thoroughly clean all external parts of the engine. When cleaning the engine, if using a pressure washer or steam cleaning device, avoid directing the nozzle on electrical components, cable connections and sealed rings (oil seals etc).</w:t>
      </w:r>
      <w:r>
        <w:rPr>
          <w:color w:val="00274C"/>
          <w:sz w:val="20"/>
          <w:szCs w:val="20"/>
          <w:u w:val="none"/>
        </w:rPr>
        <w:br/>
        <w:t xml:space="preserve">If cleaning engine with a pressure washer or steam cleaner, it is important to maintain a minimum distance of at least 200mm between the surface to be washed and the nozzle - avoiding absolutely electrical components such as alternators, starter motors and engine control units (ECU).</w:t>
      </w:r>
    </w:p>
    <w:p>
      <w:pPr>
        <w:numPr>
          <w:ilvl w:val="0"/>
          <w:numId w:val="67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Treat non-painted parts with protective products.</w:t>
      </w:r>
    </w:p>
    <w:p>
      <w:pPr>
        <w:numPr>
          <w:ilvl w:val="0"/>
          <w:numId w:val="67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Loosen the alternator belt  </w:t>
      </w:r>
      <w:hyperlink r:id="rId790668595e754e68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7.2.3 point 1 and 2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If the engine protection is performed according to the suggestions indicated no corrosion damage will be found.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starting after storage</w:t>
      </w:r>
    </w:p>
    <w:p>
      <w:pPr>
        <w:numPr>
          <w:ilvl w:val="0"/>
          <w:numId w:val="67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Remove the protective sheet.</w:t>
      </w:r>
    </w:p>
    <w:p>
      <w:pPr>
        <w:numPr>
          <w:ilvl w:val="0"/>
          <w:numId w:val="67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Use a cloth soaked in degreasing product to remove the protective treatment from the external parts.</w:t>
      </w:r>
    </w:p>
    <w:p>
      <w:pPr>
        <w:numPr>
          <w:ilvl w:val="0"/>
          <w:numId w:val="67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Inject lubricating oil (no more than 2 cm3) into the intake ducts.</w:t>
      </w:r>
    </w:p>
    <w:p>
      <w:pPr>
        <w:numPr>
          <w:ilvl w:val="0"/>
          <w:numId w:val="67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Adjust the alternator belt tension ( </w:t>
      </w:r>
      <w:hyperlink r:id="rId347868595e754f4b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9.14.2 from points 7 to 10</w:t>
        </w:r>
      </w:hyperlink>
      <w:r>
        <w:rPr>
          <w:color w:val="00274C"/>
          <w:sz w:val="20"/>
          <w:szCs w:val="20"/>
          <w:u w:val="none"/>
        </w:rPr>
        <w:t xml:space="preserve"> ) or replace if there are signs of deterioration.</w:t>
      </w:r>
    </w:p>
    <w:p>
      <w:pPr>
        <w:numPr>
          <w:ilvl w:val="0"/>
          <w:numId w:val="67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Refill the tank with fresh fuel.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3485596" name="name844668595e7558e82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160368595e7558e7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67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Over time, lubricants and filters lose their properties, so it is important to consider whether they need replacing, also based on the criteria described in </w:t>
      </w:r>
      <w:hyperlink r:id="rId825768595e7559d8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2.7 - 2.8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676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Make sure that the oil and the coolant are up to the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level.</w:t>
      </w:r>
    </w:p>
    <w:p>
      <w:pPr>
        <w:numPr>
          <w:ilvl w:val="0"/>
          <w:numId w:val="676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Start the engine and run it at idle speed for around 2 minutes.</w:t>
      </w:r>
    </w:p>
    <w:p>
      <w:pPr>
        <w:numPr>
          <w:ilvl w:val="0"/>
          <w:numId w:val="676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Bring the engine to 75% of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rated speed for 5 to 10 minutes.</w:t>
      </w:r>
    </w:p>
    <w:p>
      <w:pPr>
        <w:numPr>
          <w:ilvl w:val="0"/>
          <w:numId w:val="676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Stop the engine and while the oil still hot, perform the operation in </w:t>
      </w:r>
      <w:hyperlink r:id="rId999868595e755ab8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5.2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676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the filters (air, oil, fuel) with original spare parts.</w:t>
      </w:r>
    </w:p>
    <w:p>
      <w:pPr>
        <w:numPr>
          <w:ilvl w:val="0"/>
          <w:numId w:val="676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Perform the operations described in </w:t>
      </w:r>
      <w:hyperlink r:id="rId764768595e755b0f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10.1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676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Perform the operations described in  </w:t>
      </w:r>
      <w:hyperlink r:id="rId362368595e755b46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5.1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365068595e755b62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10.2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6761">
    <w:multiLevelType w:val="hybridMultilevel"/>
    <w:lvl w:ilvl="0" w:tplc="78833574">
      <w:start w:val="1"/>
      <w:numFmt w:val="decimal"/>
      <w:lvlText w:val="%1."/>
      <w:lvlJc w:val="left"/>
      <w:pPr>
        <w:ind w:left="720" w:hanging="360"/>
      </w:pPr>
    </w:lvl>
    <w:lvl w:ilvl="1" w:tplc="78833574" w:tentative="1">
      <w:start w:val="1"/>
      <w:numFmt w:val="lowerLetter"/>
      <w:lvlText w:val="%2."/>
      <w:lvlJc w:val="left"/>
      <w:pPr>
        <w:ind w:left="1440" w:hanging="360"/>
      </w:pPr>
    </w:lvl>
    <w:lvl w:ilvl="2" w:tplc="78833574" w:tentative="1">
      <w:start w:val="1"/>
      <w:numFmt w:val="lowerRoman"/>
      <w:lvlText w:val="%3."/>
      <w:lvlJc w:val="right"/>
      <w:pPr>
        <w:ind w:left="2160" w:hanging="180"/>
      </w:pPr>
    </w:lvl>
    <w:lvl w:ilvl="3" w:tplc="78833574" w:tentative="1">
      <w:start w:val="1"/>
      <w:numFmt w:val="decimal"/>
      <w:lvlText w:val="%4."/>
      <w:lvlJc w:val="left"/>
      <w:pPr>
        <w:ind w:left="2880" w:hanging="360"/>
      </w:pPr>
    </w:lvl>
    <w:lvl w:ilvl="4" w:tplc="78833574" w:tentative="1">
      <w:start w:val="1"/>
      <w:numFmt w:val="lowerLetter"/>
      <w:lvlText w:val="%5."/>
      <w:lvlJc w:val="left"/>
      <w:pPr>
        <w:ind w:left="3600" w:hanging="360"/>
      </w:pPr>
    </w:lvl>
    <w:lvl w:ilvl="5" w:tplc="78833574" w:tentative="1">
      <w:start w:val="1"/>
      <w:numFmt w:val="lowerRoman"/>
      <w:lvlText w:val="%6."/>
      <w:lvlJc w:val="right"/>
      <w:pPr>
        <w:ind w:left="4320" w:hanging="180"/>
      </w:pPr>
    </w:lvl>
    <w:lvl w:ilvl="6" w:tplc="78833574" w:tentative="1">
      <w:start w:val="1"/>
      <w:numFmt w:val="decimal"/>
      <w:lvlText w:val="%7."/>
      <w:lvlJc w:val="left"/>
      <w:pPr>
        <w:ind w:left="5040" w:hanging="360"/>
      </w:pPr>
    </w:lvl>
    <w:lvl w:ilvl="7" w:tplc="78833574" w:tentative="1">
      <w:start w:val="1"/>
      <w:numFmt w:val="lowerLetter"/>
      <w:lvlText w:val="%8."/>
      <w:lvlJc w:val="left"/>
      <w:pPr>
        <w:ind w:left="5760" w:hanging="360"/>
      </w:pPr>
    </w:lvl>
    <w:lvl w:ilvl="8" w:tplc="788335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60">
    <w:multiLevelType w:val="hybridMultilevel"/>
    <w:lvl w:ilvl="0" w:tplc="22480096">
      <w:start w:val="1"/>
      <w:numFmt w:val="decimal"/>
      <w:lvlText w:val="%1."/>
      <w:lvlJc w:val="left"/>
      <w:pPr>
        <w:ind w:left="720" w:hanging="360"/>
      </w:pPr>
    </w:lvl>
    <w:lvl w:ilvl="1" w:tplc="22480096" w:tentative="1">
      <w:start w:val="1"/>
      <w:numFmt w:val="lowerLetter"/>
      <w:lvlText w:val="%2."/>
      <w:lvlJc w:val="left"/>
      <w:pPr>
        <w:ind w:left="1440" w:hanging="360"/>
      </w:pPr>
    </w:lvl>
    <w:lvl w:ilvl="2" w:tplc="22480096" w:tentative="1">
      <w:start w:val="1"/>
      <w:numFmt w:val="lowerRoman"/>
      <w:lvlText w:val="%3."/>
      <w:lvlJc w:val="right"/>
      <w:pPr>
        <w:ind w:left="2160" w:hanging="180"/>
      </w:pPr>
    </w:lvl>
    <w:lvl w:ilvl="3" w:tplc="22480096" w:tentative="1">
      <w:start w:val="1"/>
      <w:numFmt w:val="decimal"/>
      <w:lvlText w:val="%4."/>
      <w:lvlJc w:val="left"/>
      <w:pPr>
        <w:ind w:left="2880" w:hanging="360"/>
      </w:pPr>
    </w:lvl>
    <w:lvl w:ilvl="4" w:tplc="22480096" w:tentative="1">
      <w:start w:val="1"/>
      <w:numFmt w:val="lowerLetter"/>
      <w:lvlText w:val="%5."/>
      <w:lvlJc w:val="left"/>
      <w:pPr>
        <w:ind w:left="3600" w:hanging="360"/>
      </w:pPr>
    </w:lvl>
    <w:lvl w:ilvl="5" w:tplc="22480096" w:tentative="1">
      <w:start w:val="1"/>
      <w:numFmt w:val="lowerRoman"/>
      <w:lvlText w:val="%6."/>
      <w:lvlJc w:val="right"/>
      <w:pPr>
        <w:ind w:left="4320" w:hanging="180"/>
      </w:pPr>
    </w:lvl>
    <w:lvl w:ilvl="6" w:tplc="22480096" w:tentative="1">
      <w:start w:val="1"/>
      <w:numFmt w:val="decimal"/>
      <w:lvlText w:val="%7."/>
      <w:lvlJc w:val="left"/>
      <w:pPr>
        <w:ind w:left="5040" w:hanging="360"/>
      </w:pPr>
    </w:lvl>
    <w:lvl w:ilvl="7" w:tplc="22480096" w:tentative="1">
      <w:start w:val="1"/>
      <w:numFmt w:val="lowerLetter"/>
      <w:lvlText w:val="%8."/>
      <w:lvlJc w:val="left"/>
      <w:pPr>
        <w:ind w:left="5760" w:hanging="360"/>
      </w:pPr>
    </w:lvl>
    <w:lvl w:ilvl="8" w:tplc="224800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59">
    <w:multiLevelType w:val="hybridMultilevel"/>
    <w:lvl w:ilvl="0" w:tplc="69333708">
      <w:start w:val="1"/>
      <w:numFmt w:val="decimal"/>
      <w:lvlText w:val="%1."/>
      <w:lvlJc w:val="left"/>
      <w:pPr>
        <w:ind w:left="720" w:hanging="360"/>
      </w:pPr>
    </w:lvl>
    <w:lvl w:ilvl="1" w:tplc="69333708" w:tentative="1">
      <w:start w:val="1"/>
      <w:numFmt w:val="lowerLetter"/>
      <w:lvlText w:val="%2."/>
      <w:lvlJc w:val="left"/>
      <w:pPr>
        <w:ind w:left="1440" w:hanging="360"/>
      </w:pPr>
    </w:lvl>
    <w:lvl w:ilvl="2" w:tplc="69333708" w:tentative="1">
      <w:start w:val="1"/>
      <w:numFmt w:val="lowerRoman"/>
      <w:lvlText w:val="%3."/>
      <w:lvlJc w:val="right"/>
      <w:pPr>
        <w:ind w:left="2160" w:hanging="180"/>
      </w:pPr>
    </w:lvl>
    <w:lvl w:ilvl="3" w:tplc="69333708" w:tentative="1">
      <w:start w:val="1"/>
      <w:numFmt w:val="decimal"/>
      <w:lvlText w:val="%4."/>
      <w:lvlJc w:val="left"/>
      <w:pPr>
        <w:ind w:left="2880" w:hanging="360"/>
      </w:pPr>
    </w:lvl>
    <w:lvl w:ilvl="4" w:tplc="69333708" w:tentative="1">
      <w:start w:val="1"/>
      <w:numFmt w:val="lowerLetter"/>
      <w:lvlText w:val="%5."/>
      <w:lvlJc w:val="left"/>
      <w:pPr>
        <w:ind w:left="3600" w:hanging="360"/>
      </w:pPr>
    </w:lvl>
    <w:lvl w:ilvl="5" w:tplc="69333708" w:tentative="1">
      <w:start w:val="1"/>
      <w:numFmt w:val="lowerRoman"/>
      <w:lvlText w:val="%6."/>
      <w:lvlJc w:val="right"/>
      <w:pPr>
        <w:ind w:left="4320" w:hanging="180"/>
      </w:pPr>
    </w:lvl>
    <w:lvl w:ilvl="6" w:tplc="69333708" w:tentative="1">
      <w:start w:val="1"/>
      <w:numFmt w:val="decimal"/>
      <w:lvlText w:val="%7."/>
      <w:lvlJc w:val="left"/>
      <w:pPr>
        <w:ind w:left="5040" w:hanging="360"/>
      </w:pPr>
    </w:lvl>
    <w:lvl w:ilvl="7" w:tplc="69333708" w:tentative="1">
      <w:start w:val="1"/>
      <w:numFmt w:val="lowerLetter"/>
      <w:lvlText w:val="%8."/>
      <w:lvlJc w:val="left"/>
      <w:pPr>
        <w:ind w:left="5760" w:hanging="360"/>
      </w:pPr>
    </w:lvl>
    <w:lvl w:ilvl="8" w:tplc="693337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58">
    <w:multiLevelType w:val="hybridMultilevel"/>
    <w:lvl w:ilvl="0" w:tplc="14776243">
      <w:start w:val="1"/>
      <w:numFmt w:val="decimal"/>
      <w:lvlText w:val="%1."/>
      <w:lvlJc w:val="left"/>
      <w:pPr>
        <w:ind w:left="720" w:hanging="360"/>
      </w:pPr>
    </w:lvl>
    <w:lvl w:ilvl="1" w:tplc="14776243" w:tentative="1">
      <w:start w:val="1"/>
      <w:numFmt w:val="lowerLetter"/>
      <w:lvlText w:val="%2."/>
      <w:lvlJc w:val="left"/>
      <w:pPr>
        <w:ind w:left="1440" w:hanging="360"/>
      </w:pPr>
    </w:lvl>
    <w:lvl w:ilvl="2" w:tplc="14776243" w:tentative="1">
      <w:start w:val="1"/>
      <w:numFmt w:val="lowerRoman"/>
      <w:lvlText w:val="%3."/>
      <w:lvlJc w:val="right"/>
      <w:pPr>
        <w:ind w:left="2160" w:hanging="180"/>
      </w:pPr>
    </w:lvl>
    <w:lvl w:ilvl="3" w:tplc="14776243" w:tentative="1">
      <w:start w:val="1"/>
      <w:numFmt w:val="decimal"/>
      <w:lvlText w:val="%4."/>
      <w:lvlJc w:val="left"/>
      <w:pPr>
        <w:ind w:left="2880" w:hanging="360"/>
      </w:pPr>
    </w:lvl>
    <w:lvl w:ilvl="4" w:tplc="14776243" w:tentative="1">
      <w:start w:val="1"/>
      <w:numFmt w:val="lowerLetter"/>
      <w:lvlText w:val="%5."/>
      <w:lvlJc w:val="left"/>
      <w:pPr>
        <w:ind w:left="3600" w:hanging="360"/>
      </w:pPr>
    </w:lvl>
    <w:lvl w:ilvl="5" w:tplc="14776243" w:tentative="1">
      <w:start w:val="1"/>
      <w:numFmt w:val="lowerRoman"/>
      <w:lvlText w:val="%6."/>
      <w:lvlJc w:val="right"/>
      <w:pPr>
        <w:ind w:left="4320" w:hanging="180"/>
      </w:pPr>
    </w:lvl>
    <w:lvl w:ilvl="6" w:tplc="14776243" w:tentative="1">
      <w:start w:val="1"/>
      <w:numFmt w:val="decimal"/>
      <w:lvlText w:val="%7."/>
      <w:lvlJc w:val="left"/>
      <w:pPr>
        <w:ind w:left="5040" w:hanging="360"/>
      </w:pPr>
    </w:lvl>
    <w:lvl w:ilvl="7" w:tplc="14776243" w:tentative="1">
      <w:start w:val="1"/>
      <w:numFmt w:val="lowerLetter"/>
      <w:lvlText w:val="%8."/>
      <w:lvlJc w:val="left"/>
      <w:pPr>
        <w:ind w:left="5760" w:hanging="360"/>
      </w:pPr>
    </w:lvl>
    <w:lvl w:ilvl="8" w:tplc="147762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57">
    <w:multiLevelType w:val="hybridMultilevel"/>
    <w:lvl w:ilvl="0" w:tplc="6567199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757">
    <w:abstractNumId w:val="6757"/>
  </w:num>
  <w:num w:numId="6758">
    <w:abstractNumId w:val="6758"/>
  </w:num>
  <w:num w:numId="6759">
    <w:abstractNumId w:val="6759"/>
  </w:num>
  <w:num w:numId="6760">
    <w:abstractNumId w:val="6760"/>
  </w:num>
  <w:num w:numId="6761">
    <w:abstractNumId w:val="676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29856430" Type="http://schemas.openxmlformats.org/officeDocument/2006/relationships/comments" Target="comments.xml"/><Relationship Id="rId757255291" Type="http://schemas.microsoft.com/office/2011/relationships/commentsExtended" Target="commentsExtended.xml"/><Relationship Id="rId74851008" Type="http://schemas.openxmlformats.org/officeDocument/2006/relationships/image" Target="media/imgrId74851008.jpg"/><Relationship Id="rId188168595e754af3e" Type="http://schemas.openxmlformats.org/officeDocument/2006/relationships/hyperlink" Target="https://iservice.lombardini.it/jsp/Template2/manuale.jsp?id=262&amp;parent=1136" TargetMode="External"/><Relationship Id="rId381468595e754b2f4" Type="http://schemas.openxmlformats.org/officeDocument/2006/relationships/hyperlink" Target="https://iservice.lombardini.it/Template2/manuale.jsp?id=263&amp;parent=1136" TargetMode="External"/><Relationship Id="rId459468595e754c596" Type="http://schemas.openxmlformats.org/officeDocument/2006/relationships/hyperlink" Target="https://iservice.lombardini.it/jsp/Template2/manuale.jsp?id=262&amp;parent=1136" TargetMode="External"/><Relationship Id="rId790668595e754e686" Type="http://schemas.openxmlformats.org/officeDocument/2006/relationships/hyperlink" Target="https://iservice.lombardini.it/jsp/Template2/manuale.jsp?id=298&amp;parent=1136" TargetMode="External"/><Relationship Id="rId347868595e754f4bd" Type="http://schemas.openxmlformats.org/officeDocument/2006/relationships/hyperlink" Target="https://iservice.lombardini.it/jsp/Template2/manuale.jsp?id=331&amp;parent=1136" TargetMode="External"/><Relationship Id="rId825768595e7559d86" Type="http://schemas.openxmlformats.org/officeDocument/2006/relationships/hyperlink" Target="https://iservice.lombardini.it/jsp/Template2/manuale.jsp?id=270&amp;parent=1136" TargetMode="External"/><Relationship Id="rId999868595e755ab8c" Type="http://schemas.openxmlformats.org/officeDocument/2006/relationships/hyperlink" Target="https://iservice.lombardini.it/jsp/Template2/manuale.jsp?id=290&amp;parent=1136" TargetMode="External"/><Relationship Id="rId764768595e755b0f3" Type="http://schemas.openxmlformats.org/officeDocument/2006/relationships/hyperlink" Target="https://iservice.lombardini.it/jsp/Template2/manuale.jsp?id=333&amp;parent=1136" TargetMode="External"/><Relationship Id="rId362368595e755b46e" Type="http://schemas.openxmlformats.org/officeDocument/2006/relationships/hyperlink" Target="https://iservice.lombardini.it/jsp/Template2/manuale.jsp?id=289&amp;parent=1136" TargetMode="External"/><Relationship Id="rId365068595e755b627" Type="http://schemas.openxmlformats.org/officeDocument/2006/relationships/hyperlink" Target="https://iservice.lombardini.it/jsp/Template2/manuale.jsp?id=334&amp;parent=1136" TargetMode="External"/><Relationship Id="rId533668595e754a7e1" Type="http://schemas.openxmlformats.org/officeDocument/2006/relationships/image" Target="media/imgrId533668595e754a7e1.jpg"/><Relationship Id="rId160368595e7558e7f" Type="http://schemas.openxmlformats.org/officeDocument/2006/relationships/image" Target="media/imgrId160368595e7558e7f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851008" Type="http://schemas.openxmlformats.org/officeDocument/2006/relationships/image" Target="media/imgrId7485100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851008" Type="http://schemas.openxmlformats.org/officeDocument/2006/relationships/image" Target="media/imgrId7485100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851008" Type="http://schemas.openxmlformats.org/officeDocument/2006/relationships/image" Target="media/imgrId7485100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851008" Type="http://schemas.openxmlformats.org/officeDocument/2006/relationships/image" Target="media/imgrId7485100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851008" Type="http://schemas.openxmlformats.org/officeDocument/2006/relationships/image" Target="media/imgrId7485100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851008" Type="http://schemas.openxmlformats.org/officeDocument/2006/relationships/image" Target="media/imgrId7485100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