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139838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3252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9873152" w:name="ctxt"/>
    <w:bookmarkEnd w:id="898731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783365" name="name578468595e80b9b5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04868595e80b9b5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3438017" name="name508368595e80c0f06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61868595e80c0f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8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8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44268595e80c15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31468595e80c19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8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125168595e80c1f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8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8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16268595e80c24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32468595e80c26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482068595e80c33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22800" name="name899568595e80cb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768595e80cb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48668595e80cc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536544" name="name925868595e80d8695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662068595e80d8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81247" name="name912568595e80e2f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968595e80e2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55438324" name="name340468595e80f1ad3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597068595e80f1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02963" name="name820468595e81052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868595e8105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431368" name="name312368595e810db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4068595e810d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9915752" name="name998168595e811ab0b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517168595e811a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150619" name="name245868595e8120df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6668595e8120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92067882" name="name482368595e812ede7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818768595e812e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916600" name="name844968595e8135d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7768595e8135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10744" name="name875568595e813ebf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4368595e813e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15817164" name="name401468595e814bcaf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306768595e814b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5644260" name="name370168595e815c50c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163368595e815c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05611" name="name830568595e8164a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968595e8164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54665104" name="name446268595e8172c46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226768595e8172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86055" name="name259568595e817cc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368595e817c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69668595e817d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1458095" name="name519868595e818b4ee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761168595e818b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08368595e818b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821368595e818c4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7086152" name="name742568595e81ab550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811268595e81ab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913111" name="name714468595e81b67a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9468595e81b6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0986349" name="name695268595e81cd15f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765468595e81cd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136903" name="name110168595e81d43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7968595e81d4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4568595e81d4c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2346731" name="name968668595e81e2b0f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787868595e81e2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4876124" name="name947968595e81f18b2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302268595e81f1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69538" name="name512068595e82060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968595e8206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7568595e82072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3095002" name="name685068595e821409e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278968595e8214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8659240" name="name716168595e821f2a4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597468595e821f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62024" name="name132568595e82292b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7068595e8229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4692747" name="name424568595e8236509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554368595e8236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29803776" name="name650868595e8245765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748168595e8245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108868" name="name251368595e8256138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694768595e8256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3806625" name="name860368595e825e7a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568595e825e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503068595e825e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53368595e825f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87354615" name="name390368595e82717bd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909568595e8271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090233" name="name455468595e82811b6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586368595e8281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0224235" name="name495468595e828e70c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778768595e828e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27520041" name="name421368595e829e70f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941368595e829e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20548" name="name558668595e82a6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468595e82a6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29368595e82a7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126468595e82a7a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359168595e82a8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8013030" name="name932568595e82b4f2d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540968595e82b4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83989249" name="name380768595e82c4daf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406568595e82c4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892194" name="name495868595e82d3764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689668595e82d3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4768595e82d3e2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8245" name="name276768595e82dc5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0768595e82dc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907668595e82dc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90070213" name="name328468595e82e94f8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578868595e82e9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969086" name="name686968595e83057ae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440468595e8305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2977544" name="name655768595e831502c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255368595e8315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83442" name="name268268595e831cc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268595e831c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821768595e831d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74068595e831d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39255" name="name288668595e83258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9568595e8325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21168595e83266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39268595e8326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115168595e8326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8608560" name="name789368595e83322fa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281268595e8332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88361" name="name820968595e833c28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7968595e833c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3151330" name="name590268595e8349f28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930868595e8349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0059806" name="name146068595e835a03a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558868595e835a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564057" name="name332068595e83620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8868595e8362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4176846" name="name178368595e836ddbd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805368595e836d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9432800" name="name886668595e837b5ef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320268595e837b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95094" name="name741768595e83842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768595e8384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60251" name="name495568595e838c0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268595e838c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2222815" name="name996468595e839af7b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450968595e839a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75541708" name="name535268595e83a82c3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792768595e83a8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74030" name="name660468595e83ade5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1968595e83ad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13168595e83ae2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920868595e83aea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4764748" name="name794768595e83bac3a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440068595e83ba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21168595e83bb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99701" name="name264968595e83cca86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994768595e83cc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30802" name="name667068595e83d4d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268595e83d4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3098514" name="name857768595e83e105a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804568595e83e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02308" name="name952268595e83e72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7768595e83e7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59724134" name="name996368595e8402799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564068595e8402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354106" name="name809668595e840a9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3768595e840a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8489424" name="name817168595e8417651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576468595e8417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784826" name="name811968595e84210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6568595e842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5621131" name="name426168595e842dc1a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704768595e842d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57673046" name="name161168595e843dad0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126868595e843d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5164357" name="name277568595e844cba1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560968595e844c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183891" name="name687368595e8456c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2868595e8456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6033317" name="name428068595e8461f2b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873068595e8461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8585917" name="name661268595e846ebf1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555868595e846e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5668" name="name730468595e84794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268595e8479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880840" name="name939468595e84882b2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387068595e8488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9260563" name="name232468595e8496e1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62768595e8496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6716447" name="name128668595e84b525a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13268595e84b5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4511346" name="name113868595e84c85e5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30668595e84c8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58936702" name="name353668595e84d6d82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623568595e84d6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83393" name="name966768595e84e02f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6068595e84e0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86001324" name="name749068595e84ea76e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483968595e84ea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8381341" name="name608968595e8508dec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80568595e8508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99659381" name="name666768595e851d628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59768595e851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85816372" name="name628868595e852bac6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136668595e852b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426422" name="name363268595e85349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3768595e8534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99987" name="name456768595e853c5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968595e853c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27790329" name="name336768595e85498af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643668595e8549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384883" name="name953668595e8552c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0368595e8552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4023970" name="name168768595e855e2b2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569468595e855e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490547" name="name211668595e8565b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3268595e8565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9343911" name="name335068595e857215f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994968595e8572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5501975" name="name379368595e8581404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791368595e8581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0990738" name="name867668595e858d769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405968595e858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74487" name="name789968595e85947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568595e8594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6254660" name="name895468595e85a10d5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101568595e85a1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7775796" name="name688568595e85acc87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778368595e85ac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829862" name="name397268595e85b3ef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3668595e85b3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8417690" name="name817568595e85bfe75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815168595e85bf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197">
    <w:multiLevelType w:val="hybridMultilevel"/>
    <w:lvl w:ilvl="0" w:tplc="84369042">
      <w:start w:val="1"/>
      <w:numFmt w:val="decimal"/>
      <w:lvlText w:val="%1."/>
      <w:lvlJc w:val="left"/>
      <w:pPr>
        <w:ind w:left="720" w:hanging="360"/>
      </w:pPr>
    </w:lvl>
    <w:lvl w:ilvl="1" w:tplc="84369042" w:tentative="1">
      <w:start w:val="1"/>
      <w:numFmt w:val="lowerLetter"/>
      <w:lvlText w:val="%2."/>
      <w:lvlJc w:val="left"/>
      <w:pPr>
        <w:ind w:left="1440" w:hanging="360"/>
      </w:pPr>
    </w:lvl>
    <w:lvl w:ilvl="2" w:tplc="84369042" w:tentative="1">
      <w:start w:val="1"/>
      <w:numFmt w:val="lowerRoman"/>
      <w:lvlText w:val="%3."/>
      <w:lvlJc w:val="right"/>
      <w:pPr>
        <w:ind w:left="2160" w:hanging="180"/>
      </w:pPr>
    </w:lvl>
    <w:lvl w:ilvl="3" w:tplc="84369042" w:tentative="1">
      <w:start w:val="1"/>
      <w:numFmt w:val="decimal"/>
      <w:lvlText w:val="%4."/>
      <w:lvlJc w:val="left"/>
      <w:pPr>
        <w:ind w:left="2880" w:hanging="360"/>
      </w:pPr>
    </w:lvl>
    <w:lvl w:ilvl="4" w:tplc="84369042" w:tentative="1">
      <w:start w:val="1"/>
      <w:numFmt w:val="lowerLetter"/>
      <w:lvlText w:val="%5."/>
      <w:lvlJc w:val="left"/>
      <w:pPr>
        <w:ind w:left="3600" w:hanging="360"/>
      </w:pPr>
    </w:lvl>
    <w:lvl w:ilvl="5" w:tplc="84369042" w:tentative="1">
      <w:start w:val="1"/>
      <w:numFmt w:val="lowerRoman"/>
      <w:lvlText w:val="%6."/>
      <w:lvlJc w:val="right"/>
      <w:pPr>
        <w:ind w:left="4320" w:hanging="180"/>
      </w:pPr>
    </w:lvl>
    <w:lvl w:ilvl="6" w:tplc="84369042" w:tentative="1">
      <w:start w:val="1"/>
      <w:numFmt w:val="decimal"/>
      <w:lvlText w:val="%7."/>
      <w:lvlJc w:val="left"/>
      <w:pPr>
        <w:ind w:left="5040" w:hanging="360"/>
      </w:pPr>
    </w:lvl>
    <w:lvl w:ilvl="7" w:tplc="84369042" w:tentative="1">
      <w:start w:val="1"/>
      <w:numFmt w:val="lowerLetter"/>
      <w:lvlText w:val="%8."/>
      <w:lvlJc w:val="left"/>
      <w:pPr>
        <w:ind w:left="5760" w:hanging="360"/>
      </w:pPr>
    </w:lvl>
    <w:lvl w:ilvl="8" w:tplc="84369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6">
    <w:multiLevelType w:val="hybridMultilevel"/>
    <w:lvl w:ilvl="0" w:tplc="33745729">
      <w:start w:val="1"/>
      <w:numFmt w:val="decimal"/>
      <w:lvlText w:val="%1."/>
      <w:lvlJc w:val="left"/>
      <w:pPr>
        <w:ind w:left="720" w:hanging="360"/>
      </w:pPr>
    </w:lvl>
    <w:lvl w:ilvl="1" w:tplc="33745729" w:tentative="1">
      <w:start w:val="1"/>
      <w:numFmt w:val="lowerLetter"/>
      <w:lvlText w:val="%2."/>
      <w:lvlJc w:val="left"/>
      <w:pPr>
        <w:ind w:left="1440" w:hanging="360"/>
      </w:pPr>
    </w:lvl>
    <w:lvl w:ilvl="2" w:tplc="33745729" w:tentative="1">
      <w:start w:val="1"/>
      <w:numFmt w:val="lowerRoman"/>
      <w:lvlText w:val="%3."/>
      <w:lvlJc w:val="right"/>
      <w:pPr>
        <w:ind w:left="2160" w:hanging="180"/>
      </w:pPr>
    </w:lvl>
    <w:lvl w:ilvl="3" w:tplc="33745729" w:tentative="1">
      <w:start w:val="1"/>
      <w:numFmt w:val="decimal"/>
      <w:lvlText w:val="%4."/>
      <w:lvlJc w:val="left"/>
      <w:pPr>
        <w:ind w:left="2880" w:hanging="360"/>
      </w:pPr>
    </w:lvl>
    <w:lvl w:ilvl="4" w:tplc="33745729" w:tentative="1">
      <w:start w:val="1"/>
      <w:numFmt w:val="lowerLetter"/>
      <w:lvlText w:val="%5."/>
      <w:lvlJc w:val="left"/>
      <w:pPr>
        <w:ind w:left="3600" w:hanging="360"/>
      </w:pPr>
    </w:lvl>
    <w:lvl w:ilvl="5" w:tplc="33745729" w:tentative="1">
      <w:start w:val="1"/>
      <w:numFmt w:val="lowerRoman"/>
      <w:lvlText w:val="%6."/>
      <w:lvlJc w:val="right"/>
      <w:pPr>
        <w:ind w:left="4320" w:hanging="180"/>
      </w:pPr>
    </w:lvl>
    <w:lvl w:ilvl="6" w:tplc="33745729" w:tentative="1">
      <w:start w:val="1"/>
      <w:numFmt w:val="decimal"/>
      <w:lvlText w:val="%7."/>
      <w:lvlJc w:val="left"/>
      <w:pPr>
        <w:ind w:left="5040" w:hanging="360"/>
      </w:pPr>
    </w:lvl>
    <w:lvl w:ilvl="7" w:tplc="33745729" w:tentative="1">
      <w:start w:val="1"/>
      <w:numFmt w:val="lowerLetter"/>
      <w:lvlText w:val="%8."/>
      <w:lvlJc w:val="left"/>
      <w:pPr>
        <w:ind w:left="5760" w:hanging="360"/>
      </w:pPr>
    </w:lvl>
    <w:lvl w:ilvl="8" w:tplc="33745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5">
    <w:multiLevelType w:val="hybridMultilevel"/>
    <w:lvl w:ilvl="0" w:tplc="47070213">
      <w:start w:val="1"/>
      <w:numFmt w:val="decimal"/>
      <w:lvlText w:val="%1."/>
      <w:lvlJc w:val="left"/>
      <w:pPr>
        <w:ind w:left="720" w:hanging="360"/>
      </w:pPr>
    </w:lvl>
    <w:lvl w:ilvl="1" w:tplc="47070213" w:tentative="1">
      <w:start w:val="1"/>
      <w:numFmt w:val="lowerLetter"/>
      <w:lvlText w:val="%2."/>
      <w:lvlJc w:val="left"/>
      <w:pPr>
        <w:ind w:left="1440" w:hanging="360"/>
      </w:pPr>
    </w:lvl>
    <w:lvl w:ilvl="2" w:tplc="47070213" w:tentative="1">
      <w:start w:val="1"/>
      <w:numFmt w:val="lowerRoman"/>
      <w:lvlText w:val="%3."/>
      <w:lvlJc w:val="right"/>
      <w:pPr>
        <w:ind w:left="2160" w:hanging="180"/>
      </w:pPr>
    </w:lvl>
    <w:lvl w:ilvl="3" w:tplc="47070213" w:tentative="1">
      <w:start w:val="1"/>
      <w:numFmt w:val="decimal"/>
      <w:lvlText w:val="%4."/>
      <w:lvlJc w:val="left"/>
      <w:pPr>
        <w:ind w:left="2880" w:hanging="360"/>
      </w:pPr>
    </w:lvl>
    <w:lvl w:ilvl="4" w:tplc="47070213" w:tentative="1">
      <w:start w:val="1"/>
      <w:numFmt w:val="lowerLetter"/>
      <w:lvlText w:val="%5."/>
      <w:lvlJc w:val="left"/>
      <w:pPr>
        <w:ind w:left="3600" w:hanging="360"/>
      </w:pPr>
    </w:lvl>
    <w:lvl w:ilvl="5" w:tplc="47070213" w:tentative="1">
      <w:start w:val="1"/>
      <w:numFmt w:val="lowerRoman"/>
      <w:lvlText w:val="%6."/>
      <w:lvlJc w:val="right"/>
      <w:pPr>
        <w:ind w:left="4320" w:hanging="180"/>
      </w:pPr>
    </w:lvl>
    <w:lvl w:ilvl="6" w:tplc="47070213" w:tentative="1">
      <w:start w:val="1"/>
      <w:numFmt w:val="decimal"/>
      <w:lvlText w:val="%7."/>
      <w:lvlJc w:val="left"/>
      <w:pPr>
        <w:ind w:left="5040" w:hanging="360"/>
      </w:pPr>
    </w:lvl>
    <w:lvl w:ilvl="7" w:tplc="47070213" w:tentative="1">
      <w:start w:val="1"/>
      <w:numFmt w:val="lowerLetter"/>
      <w:lvlText w:val="%8."/>
      <w:lvlJc w:val="left"/>
      <w:pPr>
        <w:ind w:left="5760" w:hanging="360"/>
      </w:pPr>
    </w:lvl>
    <w:lvl w:ilvl="8" w:tplc="47070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4">
    <w:multiLevelType w:val="hybridMultilevel"/>
    <w:lvl w:ilvl="0" w:tplc="97800774">
      <w:start w:val="1"/>
      <w:numFmt w:val="decimal"/>
      <w:lvlText w:val="%1."/>
      <w:lvlJc w:val="left"/>
      <w:pPr>
        <w:ind w:left="720" w:hanging="360"/>
      </w:pPr>
    </w:lvl>
    <w:lvl w:ilvl="1" w:tplc="97800774" w:tentative="1">
      <w:start w:val="1"/>
      <w:numFmt w:val="lowerLetter"/>
      <w:lvlText w:val="%2."/>
      <w:lvlJc w:val="left"/>
      <w:pPr>
        <w:ind w:left="1440" w:hanging="360"/>
      </w:pPr>
    </w:lvl>
    <w:lvl w:ilvl="2" w:tplc="97800774" w:tentative="1">
      <w:start w:val="1"/>
      <w:numFmt w:val="lowerRoman"/>
      <w:lvlText w:val="%3."/>
      <w:lvlJc w:val="right"/>
      <w:pPr>
        <w:ind w:left="2160" w:hanging="180"/>
      </w:pPr>
    </w:lvl>
    <w:lvl w:ilvl="3" w:tplc="97800774" w:tentative="1">
      <w:start w:val="1"/>
      <w:numFmt w:val="decimal"/>
      <w:lvlText w:val="%4."/>
      <w:lvlJc w:val="left"/>
      <w:pPr>
        <w:ind w:left="2880" w:hanging="360"/>
      </w:pPr>
    </w:lvl>
    <w:lvl w:ilvl="4" w:tplc="97800774" w:tentative="1">
      <w:start w:val="1"/>
      <w:numFmt w:val="lowerLetter"/>
      <w:lvlText w:val="%5."/>
      <w:lvlJc w:val="left"/>
      <w:pPr>
        <w:ind w:left="3600" w:hanging="360"/>
      </w:pPr>
    </w:lvl>
    <w:lvl w:ilvl="5" w:tplc="97800774" w:tentative="1">
      <w:start w:val="1"/>
      <w:numFmt w:val="lowerRoman"/>
      <w:lvlText w:val="%6."/>
      <w:lvlJc w:val="right"/>
      <w:pPr>
        <w:ind w:left="4320" w:hanging="180"/>
      </w:pPr>
    </w:lvl>
    <w:lvl w:ilvl="6" w:tplc="97800774" w:tentative="1">
      <w:start w:val="1"/>
      <w:numFmt w:val="decimal"/>
      <w:lvlText w:val="%7."/>
      <w:lvlJc w:val="left"/>
      <w:pPr>
        <w:ind w:left="5040" w:hanging="360"/>
      </w:pPr>
    </w:lvl>
    <w:lvl w:ilvl="7" w:tplc="97800774" w:tentative="1">
      <w:start w:val="1"/>
      <w:numFmt w:val="lowerLetter"/>
      <w:lvlText w:val="%8."/>
      <w:lvlJc w:val="left"/>
      <w:pPr>
        <w:ind w:left="5760" w:hanging="360"/>
      </w:pPr>
    </w:lvl>
    <w:lvl w:ilvl="8" w:tplc="97800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3">
    <w:multiLevelType w:val="hybridMultilevel"/>
    <w:lvl w:ilvl="0" w:tplc="13001557">
      <w:start w:val="1"/>
      <w:numFmt w:val="decimal"/>
      <w:lvlText w:val="%1."/>
      <w:lvlJc w:val="left"/>
      <w:pPr>
        <w:ind w:left="720" w:hanging="360"/>
      </w:pPr>
    </w:lvl>
    <w:lvl w:ilvl="1" w:tplc="13001557" w:tentative="1">
      <w:start w:val="1"/>
      <w:numFmt w:val="lowerLetter"/>
      <w:lvlText w:val="%2."/>
      <w:lvlJc w:val="left"/>
      <w:pPr>
        <w:ind w:left="1440" w:hanging="360"/>
      </w:pPr>
    </w:lvl>
    <w:lvl w:ilvl="2" w:tplc="13001557" w:tentative="1">
      <w:start w:val="1"/>
      <w:numFmt w:val="lowerRoman"/>
      <w:lvlText w:val="%3."/>
      <w:lvlJc w:val="right"/>
      <w:pPr>
        <w:ind w:left="2160" w:hanging="180"/>
      </w:pPr>
    </w:lvl>
    <w:lvl w:ilvl="3" w:tplc="13001557" w:tentative="1">
      <w:start w:val="1"/>
      <w:numFmt w:val="decimal"/>
      <w:lvlText w:val="%4."/>
      <w:lvlJc w:val="left"/>
      <w:pPr>
        <w:ind w:left="2880" w:hanging="360"/>
      </w:pPr>
    </w:lvl>
    <w:lvl w:ilvl="4" w:tplc="13001557" w:tentative="1">
      <w:start w:val="1"/>
      <w:numFmt w:val="lowerLetter"/>
      <w:lvlText w:val="%5."/>
      <w:lvlJc w:val="left"/>
      <w:pPr>
        <w:ind w:left="3600" w:hanging="360"/>
      </w:pPr>
    </w:lvl>
    <w:lvl w:ilvl="5" w:tplc="13001557" w:tentative="1">
      <w:start w:val="1"/>
      <w:numFmt w:val="lowerRoman"/>
      <w:lvlText w:val="%6."/>
      <w:lvlJc w:val="right"/>
      <w:pPr>
        <w:ind w:left="4320" w:hanging="180"/>
      </w:pPr>
    </w:lvl>
    <w:lvl w:ilvl="6" w:tplc="13001557" w:tentative="1">
      <w:start w:val="1"/>
      <w:numFmt w:val="decimal"/>
      <w:lvlText w:val="%7."/>
      <w:lvlJc w:val="left"/>
      <w:pPr>
        <w:ind w:left="5040" w:hanging="360"/>
      </w:pPr>
    </w:lvl>
    <w:lvl w:ilvl="7" w:tplc="13001557" w:tentative="1">
      <w:start w:val="1"/>
      <w:numFmt w:val="lowerLetter"/>
      <w:lvlText w:val="%8."/>
      <w:lvlJc w:val="left"/>
      <w:pPr>
        <w:ind w:left="5760" w:hanging="360"/>
      </w:pPr>
    </w:lvl>
    <w:lvl w:ilvl="8" w:tplc="13001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2">
    <w:multiLevelType w:val="hybridMultilevel"/>
    <w:lvl w:ilvl="0" w:tplc="34556423">
      <w:start w:val="1"/>
      <w:numFmt w:val="decimal"/>
      <w:lvlText w:val="%1."/>
      <w:lvlJc w:val="left"/>
      <w:pPr>
        <w:ind w:left="720" w:hanging="360"/>
      </w:pPr>
    </w:lvl>
    <w:lvl w:ilvl="1" w:tplc="34556423" w:tentative="1">
      <w:start w:val="1"/>
      <w:numFmt w:val="lowerLetter"/>
      <w:lvlText w:val="%2."/>
      <w:lvlJc w:val="left"/>
      <w:pPr>
        <w:ind w:left="1440" w:hanging="360"/>
      </w:pPr>
    </w:lvl>
    <w:lvl w:ilvl="2" w:tplc="34556423" w:tentative="1">
      <w:start w:val="1"/>
      <w:numFmt w:val="lowerRoman"/>
      <w:lvlText w:val="%3."/>
      <w:lvlJc w:val="right"/>
      <w:pPr>
        <w:ind w:left="2160" w:hanging="180"/>
      </w:pPr>
    </w:lvl>
    <w:lvl w:ilvl="3" w:tplc="34556423" w:tentative="1">
      <w:start w:val="1"/>
      <w:numFmt w:val="decimal"/>
      <w:lvlText w:val="%4."/>
      <w:lvlJc w:val="left"/>
      <w:pPr>
        <w:ind w:left="2880" w:hanging="360"/>
      </w:pPr>
    </w:lvl>
    <w:lvl w:ilvl="4" w:tplc="34556423" w:tentative="1">
      <w:start w:val="1"/>
      <w:numFmt w:val="lowerLetter"/>
      <w:lvlText w:val="%5."/>
      <w:lvlJc w:val="left"/>
      <w:pPr>
        <w:ind w:left="3600" w:hanging="360"/>
      </w:pPr>
    </w:lvl>
    <w:lvl w:ilvl="5" w:tplc="34556423" w:tentative="1">
      <w:start w:val="1"/>
      <w:numFmt w:val="lowerRoman"/>
      <w:lvlText w:val="%6."/>
      <w:lvlJc w:val="right"/>
      <w:pPr>
        <w:ind w:left="4320" w:hanging="180"/>
      </w:pPr>
    </w:lvl>
    <w:lvl w:ilvl="6" w:tplc="34556423" w:tentative="1">
      <w:start w:val="1"/>
      <w:numFmt w:val="decimal"/>
      <w:lvlText w:val="%7."/>
      <w:lvlJc w:val="left"/>
      <w:pPr>
        <w:ind w:left="5040" w:hanging="360"/>
      </w:pPr>
    </w:lvl>
    <w:lvl w:ilvl="7" w:tplc="34556423" w:tentative="1">
      <w:start w:val="1"/>
      <w:numFmt w:val="lowerLetter"/>
      <w:lvlText w:val="%8."/>
      <w:lvlJc w:val="left"/>
      <w:pPr>
        <w:ind w:left="5760" w:hanging="360"/>
      </w:pPr>
    </w:lvl>
    <w:lvl w:ilvl="8" w:tplc="34556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1">
    <w:multiLevelType w:val="hybridMultilevel"/>
    <w:lvl w:ilvl="0" w:tplc="12156959">
      <w:start w:val="1"/>
      <w:numFmt w:val="decimal"/>
      <w:lvlText w:val="%1."/>
      <w:lvlJc w:val="left"/>
      <w:pPr>
        <w:ind w:left="720" w:hanging="360"/>
      </w:pPr>
    </w:lvl>
    <w:lvl w:ilvl="1" w:tplc="12156959" w:tentative="1">
      <w:start w:val="1"/>
      <w:numFmt w:val="lowerLetter"/>
      <w:lvlText w:val="%2."/>
      <w:lvlJc w:val="left"/>
      <w:pPr>
        <w:ind w:left="1440" w:hanging="360"/>
      </w:pPr>
    </w:lvl>
    <w:lvl w:ilvl="2" w:tplc="12156959" w:tentative="1">
      <w:start w:val="1"/>
      <w:numFmt w:val="lowerRoman"/>
      <w:lvlText w:val="%3."/>
      <w:lvlJc w:val="right"/>
      <w:pPr>
        <w:ind w:left="2160" w:hanging="180"/>
      </w:pPr>
    </w:lvl>
    <w:lvl w:ilvl="3" w:tplc="12156959" w:tentative="1">
      <w:start w:val="1"/>
      <w:numFmt w:val="decimal"/>
      <w:lvlText w:val="%4."/>
      <w:lvlJc w:val="left"/>
      <w:pPr>
        <w:ind w:left="2880" w:hanging="360"/>
      </w:pPr>
    </w:lvl>
    <w:lvl w:ilvl="4" w:tplc="12156959" w:tentative="1">
      <w:start w:val="1"/>
      <w:numFmt w:val="lowerLetter"/>
      <w:lvlText w:val="%5."/>
      <w:lvlJc w:val="left"/>
      <w:pPr>
        <w:ind w:left="3600" w:hanging="360"/>
      </w:pPr>
    </w:lvl>
    <w:lvl w:ilvl="5" w:tplc="12156959" w:tentative="1">
      <w:start w:val="1"/>
      <w:numFmt w:val="lowerRoman"/>
      <w:lvlText w:val="%6."/>
      <w:lvlJc w:val="right"/>
      <w:pPr>
        <w:ind w:left="4320" w:hanging="180"/>
      </w:pPr>
    </w:lvl>
    <w:lvl w:ilvl="6" w:tplc="12156959" w:tentative="1">
      <w:start w:val="1"/>
      <w:numFmt w:val="decimal"/>
      <w:lvlText w:val="%7."/>
      <w:lvlJc w:val="left"/>
      <w:pPr>
        <w:ind w:left="5040" w:hanging="360"/>
      </w:pPr>
    </w:lvl>
    <w:lvl w:ilvl="7" w:tplc="12156959" w:tentative="1">
      <w:start w:val="1"/>
      <w:numFmt w:val="lowerLetter"/>
      <w:lvlText w:val="%8."/>
      <w:lvlJc w:val="left"/>
      <w:pPr>
        <w:ind w:left="5760" w:hanging="360"/>
      </w:pPr>
    </w:lvl>
    <w:lvl w:ilvl="8" w:tplc="12156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0">
    <w:multiLevelType w:val="hybridMultilevel"/>
    <w:lvl w:ilvl="0" w:tplc="17469633">
      <w:start w:val="1"/>
      <w:numFmt w:val="decimal"/>
      <w:lvlText w:val="%1."/>
      <w:lvlJc w:val="left"/>
      <w:pPr>
        <w:ind w:left="720" w:hanging="360"/>
      </w:pPr>
    </w:lvl>
    <w:lvl w:ilvl="1" w:tplc="17469633" w:tentative="1">
      <w:start w:val="1"/>
      <w:numFmt w:val="lowerLetter"/>
      <w:lvlText w:val="%2."/>
      <w:lvlJc w:val="left"/>
      <w:pPr>
        <w:ind w:left="1440" w:hanging="360"/>
      </w:pPr>
    </w:lvl>
    <w:lvl w:ilvl="2" w:tplc="17469633" w:tentative="1">
      <w:start w:val="1"/>
      <w:numFmt w:val="lowerRoman"/>
      <w:lvlText w:val="%3."/>
      <w:lvlJc w:val="right"/>
      <w:pPr>
        <w:ind w:left="2160" w:hanging="180"/>
      </w:pPr>
    </w:lvl>
    <w:lvl w:ilvl="3" w:tplc="17469633" w:tentative="1">
      <w:start w:val="1"/>
      <w:numFmt w:val="decimal"/>
      <w:lvlText w:val="%4."/>
      <w:lvlJc w:val="left"/>
      <w:pPr>
        <w:ind w:left="2880" w:hanging="360"/>
      </w:pPr>
    </w:lvl>
    <w:lvl w:ilvl="4" w:tplc="17469633" w:tentative="1">
      <w:start w:val="1"/>
      <w:numFmt w:val="lowerLetter"/>
      <w:lvlText w:val="%5."/>
      <w:lvlJc w:val="left"/>
      <w:pPr>
        <w:ind w:left="3600" w:hanging="360"/>
      </w:pPr>
    </w:lvl>
    <w:lvl w:ilvl="5" w:tplc="17469633" w:tentative="1">
      <w:start w:val="1"/>
      <w:numFmt w:val="lowerRoman"/>
      <w:lvlText w:val="%6."/>
      <w:lvlJc w:val="right"/>
      <w:pPr>
        <w:ind w:left="4320" w:hanging="180"/>
      </w:pPr>
    </w:lvl>
    <w:lvl w:ilvl="6" w:tplc="17469633" w:tentative="1">
      <w:start w:val="1"/>
      <w:numFmt w:val="decimal"/>
      <w:lvlText w:val="%7."/>
      <w:lvlJc w:val="left"/>
      <w:pPr>
        <w:ind w:left="5040" w:hanging="360"/>
      </w:pPr>
    </w:lvl>
    <w:lvl w:ilvl="7" w:tplc="17469633" w:tentative="1">
      <w:start w:val="1"/>
      <w:numFmt w:val="lowerLetter"/>
      <w:lvlText w:val="%8."/>
      <w:lvlJc w:val="left"/>
      <w:pPr>
        <w:ind w:left="5760" w:hanging="360"/>
      </w:pPr>
    </w:lvl>
    <w:lvl w:ilvl="8" w:tplc="17469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9">
    <w:multiLevelType w:val="hybridMultilevel"/>
    <w:lvl w:ilvl="0" w:tplc="37001499">
      <w:start w:val="1"/>
      <w:numFmt w:val="decimal"/>
      <w:lvlText w:val="%1."/>
      <w:lvlJc w:val="left"/>
      <w:pPr>
        <w:ind w:left="720" w:hanging="360"/>
      </w:pPr>
    </w:lvl>
    <w:lvl w:ilvl="1" w:tplc="37001499" w:tentative="1">
      <w:start w:val="1"/>
      <w:numFmt w:val="lowerLetter"/>
      <w:lvlText w:val="%2."/>
      <w:lvlJc w:val="left"/>
      <w:pPr>
        <w:ind w:left="1440" w:hanging="360"/>
      </w:pPr>
    </w:lvl>
    <w:lvl w:ilvl="2" w:tplc="37001499" w:tentative="1">
      <w:start w:val="1"/>
      <w:numFmt w:val="lowerRoman"/>
      <w:lvlText w:val="%3."/>
      <w:lvlJc w:val="right"/>
      <w:pPr>
        <w:ind w:left="2160" w:hanging="180"/>
      </w:pPr>
    </w:lvl>
    <w:lvl w:ilvl="3" w:tplc="37001499" w:tentative="1">
      <w:start w:val="1"/>
      <w:numFmt w:val="decimal"/>
      <w:lvlText w:val="%4."/>
      <w:lvlJc w:val="left"/>
      <w:pPr>
        <w:ind w:left="2880" w:hanging="360"/>
      </w:pPr>
    </w:lvl>
    <w:lvl w:ilvl="4" w:tplc="37001499" w:tentative="1">
      <w:start w:val="1"/>
      <w:numFmt w:val="lowerLetter"/>
      <w:lvlText w:val="%5."/>
      <w:lvlJc w:val="left"/>
      <w:pPr>
        <w:ind w:left="3600" w:hanging="360"/>
      </w:pPr>
    </w:lvl>
    <w:lvl w:ilvl="5" w:tplc="37001499" w:tentative="1">
      <w:start w:val="1"/>
      <w:numFmt w:val="lowerRoman"/>
      <w:lvlText w:val="%6."/>
      <w:lvlJc w:val="right"/>
      <w:pPr>
        <w:ind w:left="4320" w:hanging="180"/>
      </w:pPr>
    </w:lvl>
    <w:lvl w:ilvl="6" w:tplc="37001499" w:tentative="1">
      <w:start w:val="1"/>
      <w:numFmt w:val="decimal"/>
      <w:lvlText w:val="%7."/>
      <w:lvlJc w:val="left"/>
      <w:pPr>
        <w:ind w:left="5040" w:hanging="360"/>
      </w:pPr>
    </w:lvl>
    <w:lvl w:ilvl="7" w:tplc="37001499" w:tentative="1">
      <w:start w:val="1"/>
      <w:numFmt w:val="lowerLetter"/>
      <w:lvlText w:val="%8."/>
      <w:lvlJc w:val="left"/>
      <w:pPr>
        <w:ind w:left="5760" w:hanging="360"/>
      </w:pPr>
    </w:lvl>
    <w:lvl w:ilvl="8" w:tplc="37001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8">
    <w:multiLevelType w:val="hybridMultilevel"/>
    <w:lvl w:ilvl="0" w:tplc="88320667">
      <w:start w:val="1"/>
      <w:numFmt w:val="decimal"/>
      <w:lvlText w:val="%1."/>
      <w:lvlJc w:val="left"/>
      <w:pPr>
        <w:ind w:left="720" w:hanging="360"/>
      </w:pPr>
    </w:lvl>
    <w:lvl w:ilvl="1" w:tplc="88320667" w:tentative="1">
      <w:start w:val="1"/>
      <w:numFmt w:val="lowerLetter"/>
      <w:lvlText w:val="%2."/>
      <w:lvlJc w:val="left"/>
      <w:pPr>
        <w:ind w:left="1440" w:hanging="360"/>
      </w:pPr>
    </w:lvl>
    <w:lvl w:ilvl="2" w:tplc="88320667" w:tentative="1">
      <w:start w:val="1"/>
      <w:numFmt w:val="lowerRoman"/>
      <w:lvlText w:val="%3."/>
      <w:lvlJc w:val="right"/>
      <w:pPr>
        <w:ind w:left="2160" w:hanging="180"/>
      </w:pPr>
    </w:lvl>
    <w:lvl w:ilvl="3" w:tplc="88320667" w:tentative="1">
      <w:start w:val="1"/>
      <w:numFmt w:val="decimal"/>
      <w:lvlText w:val="%4."/>
      <w:lvlJc w:val="left"/>
      <w:pPr>
        <w:ind w:left="2880" w:hanging="360"/>
      </w:pPr>
    </w:lvl>
    <w:lvl w:ilvl="4" w:tplc="88320667" w:tentative="1">
      <w:start w:val="1"/>
      <w:numFmt w:val="lowerLetter"/>
      <w:lvlText w:val="%5."/>
      <w:lvlJc w:val="left"/>
      <w:pPr>
        <w:ind w:left="3600" w:hanging="360"/>
      </w:pPr>
    </w:lvl>
    <w:lvl w:ilvl="5" w:tplc="88320667" w:tentative="1">
      <w:start w:val="1"/>
      <w:numFmt w:val="lowerRoman"/>
      <w:lvlText w:val="%6."/>
      <w:lvlJc w:val="right"/>
      <w:pPr>
        <w:ind w:left="4320" w:hanging="180"/>
      </w:pPr>
    </w:lvl>
    <w:lvl w:ilvl="6" w:tplc="88320667" w:tentative="1">
      <w:start w:val="1"/>
      <w:numFmt w:val="decimal"/>
      <w:lvlText w:val="%7."/>
      <w:lvlJc w:val="left"/>
      <w:pPr>
        <w:ind w:left="5040" w:hanging="360"/>
      </w:pPr>
    </w:lvl>
    <w:lvl w:ilvl="7" w:tplc="88320667" w:tentative="1">
      <w:start w:val="1"/>
      <w:numFmt w:val="lowerLetter"/>
      <w:lvlText w:val="%8."/>
      <w:lvlJc w:val="left"/>
      <w:pPr>
        <w:ind w:left="5760" w:hanging="360"/>
      </w:pPr>
    </w:lvl>
    <w:lvl w:ilvl="8" w:tplc="8832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7">
    <w:multiLevelType w:val="hybridMultilevel"/>
    <w:lvl w:ilvl="0" w:tplc="66719971">
      <w:start w:val="1"/>
      <w:numFmt w:val="decimal"/>
      <w:lvlText w:val="%1."/>
      <w:lvlJc w:val="left"/>
      <w:pPr>
        <w:ind w:left="720" w:hanging="360"/>
      </w:pPr>
    </w:lvl>
    <w:lvl w:ilvl="1" w:tplc="66719971" w:tentative="1">
      <w:start w:val="1"/>
      <w:numFmt w:val="lowerLetter"/>
      <w:lvlText w:val="%2."/>
      <w:lvlJc w:val="left"/>
      <w:pPr>
        <w:ind w:left="1440" w:hanging="360"/>
      </w:pPr>
    </w:lvl>
    <w:lvl w:ilvl="2" w:tplc="66719971" w:tentative="1">
      <w:start w:val="1"/>
      <w:numFmt w:val="lowerRoman"/>
      <w:lvlText w:val="%3."/>
      <w:lvlJc w:val="right"/>
      <w:pPr>
        <w:ind w:left="2160" w:hanging="180"/>
      </w:pPr>
    </w:lvl>
    <w:lvl w:ilvl="3" w:tplc="66719971" w:tentative="1">
      <w:start w:val="1"/>
      <w:numFmt w:val="decimal"/>
      <w:lvlText w:val="%4."/>
      <w:lvlJc w:val="left"/>
      <w:pPr>
        <w:ind w:left="2880" w:hanging="360"/>
      </w:pPr>
    </w:lvl>
    <w:lvl w:ilvl="4" w:tplc="66719971" w:tentative="1">
      <w:start w:val="1"/>
      <w:numFmt w:val="lowerLetter"/>
      <w:lvlText w:val="%5."/>
      <w:lvlJc w:val="left"/>
      <w:pPr>
        <w:ind w:left="3600" w:hanging="360"/>
      </w:pPr>
    </w:lvl>
    <w:lvl w:ilvl="5" w:tplc="66719971" w:tentative="1">
      <w:start w:val="1"/>
      <w:numFmt w:val="lowerRoman"/>
      <w:lvlText w:val="%6."/>
      <w:lvlJc w:val="right"/>
      <w:pPr>
        <w:ind w:left="4320" w:hanging="180"/>
      </w:pPr>
    </w:lvl>
    <w:lvl w:ilvl="6" w:tplc="66719971" w:tentative="1">
      <w:start w:val="1"/>
      <w:numFmt w:val="decimal"/>
      <w:lvlText w:val="%7."/>
      <w:lvlJc w:val="left"/>
      <w:pPr>
        <w:ind w:left="5040" w:hanging="360"/>
      </w:pPr>
    </w:lvl>
    <w:lvl w:ilvl="7" w:tplc="66719971" w:tentative="1">
      <w:start w:val="1"/>
      <w:numFmt w:val="lowerLetter"/>
      <w:lvlText w:val="%8."/>
      <w:lvlJc w:val="left"/>
      <w:pPr>
        <w:ind w:left="5760" w:hanging="360"/>
      </w:pPr>
    </w:lvl>
    <w:lvl w:ilvl="8" w:tplc="6671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6">
    <w:multiLevelType w:val="hybridMultilevel"/>
    <w:lvl w:ilvl="0" w:tplc="43766230">
      <w:start w:val="1"/>
      <w:numFmt w:val="decimal"/>
      <w:lvlText w:val="%1."/>
      <w:lvlJc w:val="left"/>
      <w:pPr>
        <w:ind w:left="720" w:hanging="360"/>
      </w:pPr>
    </w:lvl>
    <w:lvl w:ilvl="1" w:tplc="43766230" w:tentative="1">
      <w:start w:val="1"/>
      <w:numFmt w:val="lowerLetter"/>
      <w:lvlText w:val="%2."/>
      <w:lvlJc w:val="left"/>
      <w:pPr>
        <w:ind w:left="1440" w:hanging="360"/>
      </w:pPr>
    </w:lvl>
    <w:lvl w:ilvl="2" w:tplc="43766230" w:tentative="1">
      <w:start w:val="1"/>
      <w:numFmt w:val="lowerRoman"/>
      <w:lvlText w:val="%3."/>
      <w:lvlJc w:val="right"/>
      <w:pPr>
        <w:ind w:left="2160" w:hanging="180"/>
      </w:pPr>
    </w:lvl>
    <w:lvl w:ilvl="3" w:tplc="43766230" w:tentative="1">
      <w:start w:val="1"/>
      <w:numFmt w:val="decimal"/>
      <w:lvlText w:val="%4."/>
      <w:lvlJc w:val="left"/>
      <w:pPr>
        <w:ind w:left="2880" w:hanging="360"/>
      </w:pPr>
    </w:lvl>
    <w:lvl w:ilvl="4" w:tplc="43766230" w:tentative="1">
      <w:start w:val="1"/>
      <w:numFmt w:val="lowerLetter"/>
      <w:lvlText w:val="%5."/>
      <w:lvlJc w:val="left"/>
      <w:pPr>
        <w:ind w:left="3600" w:hanging="360"/>
      </w:pPr>
    </w:lvl>
    <w:lvl w:ilvl="5" w:tplc="43766230" w:tentative="1">
      <w:start w:val="1"/>
      <w:numFmt w:val="lowerRoman"/>
      <w:lvlText w:val="%6."/>
      <w:lvlJc w:val="right"/>
      <w:pPr>
        <w:ind w:left="4320" w:hanging="180"/>
      </w:pPr>
    </w:lvl>
    <w:lvl w:ilvl="6" w:tplc="43766230" w:tentative="1">
      <w:start w:val="1"/>
      <w:numFmt w:val="decimal"/>
      <w:lvlText w:val="%7."/>
      <w:lvlJc w:val="left"/>
      <w:pPr>
        <w:ind w:left="5040" w:hanging="360"/>
      </w:pPr>
    </w:lvl>
    <w:lvl w:ilvl="7" w:tplc="43766230" w:tentative="1">
      <w:start w:val="1"/>
      <w:numFmt w:val="lowerLetter"/>
      <w:lvlText w:val="%8."/>
      <w:lvlJc w:val="left"/>
      <w:pPr>
        <w:ind w:left="5760" w:hanging="360"/>
      </w:pPr>
    </w:lvl>
    <w:lvl w:ilvl="8" w:tplc="43766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5">
    <w:multiLevelType w:val="hybridMultilevel"/>
    <w:lvl w:ilvl="0" w:tplc="93020411">
      <w:start w:val="1"/>
      <w:numFmt w:val="decimal"/>
      <w:lvlText w:val="%1."/>
      <w:lvlJc w:val="left"/>
      <w:pPr>
        <w:ind w:left="720" w:hanging="360"/>
      </w:pPr>
    </w:lvl>
    <w:lvl w:ilvl="1" w:tplc="93020411" w:tentative="1">
      <w:start w:val="1"/>
      <w:numFmt w:val="lowerLetter"/>
      <w:lvlText w:val="%2."/>
      <w:lvlJc w:val="left"/>
      <w:pPr>
        <w:ind w:left="1440" w:hanging="360"/>
      </w:pPr>
    </w:lvl>
    <w:lvl w:ilvl="2" w:tplc="93020411" w:tentative="1">
      <w:start w:val="1"/>
      <w:numFmt w:val="lowerRoman"/>
      <w:lvlText w:val="%3."/>
      <w:lvlJc w:val="right"/>
      <w:pPr>
        <w:ind w:left="2160" w:hanging="180"/>
      </w:pPr>
    </w:lvl>
    <w:lvl w:ilvl="3" w:tplc="93020411" w:tentative="1">
      <w:start w:val="1"/>
      <w:numFmt w:val="decimal"/>
      <w:lvlText w:val="%4."/>
      <w:lvlJc w:val="left"/>
      <w:pPr>
        <w:ind w:left="2880" w:hanging="360"/>
      </w:pPr>
    </w:lvl>
    <w:lvl w:ilvl="4" w:tplc="93020411" w:tentative="1">
      <w:start w:val="1"/>
      <w:numFmt w:val="lowerLetter"/>
      <w:lvlText w:val="%5."/>
      <w:lvlJc w:val="left"/>
      <w:pPr>
        <w:ind w:left="3600" w:hanging="360"/>
      </w:pPr>
    </w:lvl>
    <w:lvl w:ilvl="5" w:tplc="93020411" w:tentative="1">
      <w:start w:val="1"/>
      <w:numFmt w:val="lowerRoman"/>
      <w:lvlText w:val="%6."/>
      <w:lvlJc w:val="right"/>
      <w:pPr>
        <w:ind w:left="4320" w:hanging="180"/>
      </w:pPr>
    </w:lvl>
    <w:lvl w:ilvl="6" w:tplc="93020411" w:tentative="1">
      <w:start w:val="1"/>
      <w:numFmt w:val="decimal"/>
      <w:lvlText w:val="%7."/>
      <w:lvlJc w:val="left"/>
      <w:pPr>
        <w:ind w:left="5040" w:hanging="360"/>
      </w:pPr>
    </w:lvl>
    <w:lvl w:ilvl="7" w:tplc="93020411" w:tentative="1">
      <w:start w:val="1"/>
      <w:numFmt w:val="lowerLetter"/>
      <w:lvlText w:val="%8."/>
      <w:lvlJc w:val="left"/>
      <w:pPr>
        <w:ind w:left="5760" w:hanging="360"/>
      </w:pPr>
    </w:lvl>
    <w:lvl w:ilvl="8" w:tplc="93020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4">
    <w:multiLevelType w:val="hybridMultilevel"/>
    <w:lvl w:ilvl="0" w:tplc="46835523">
      <w:start w:val="1"/>
      <w:numFmt w:val="decimal"/>
      <w:lvlText w:val="%1."/>
      <w:lvlJc w:val="left"/>
      <w:pPr>
        <w:ind w:left="720" w:hanging="360"/>
      </w:pPr>
    </w:lvl>
    <w:lvl w:ilvl="1" w:tplc="46835523" w:tentative="1">
      <w:start w:val="1"/>
      <w:numFmt w:val="lowerLetter"/>
      <w:lvlText w:val="%2."/>
      <w:lvlJc w:val="left"/>
      <w:pPr>
        <w:ind w:left="1440" w:hanging="360"/>
      </w:pPr>
    </w:lvl>
    <w:lvl w:ilvl="2" w:tplc="46835523" w:tentative="1">
      <w:start w:val="1"/>
      <w:numFmt w:val="lowerRoman"/>
      <w:lvlText w:val="%3."/>
      <w:lvlJc w:val="right"/>
      <w:pPr>
        <w:ind w:left="2160" w:hanging="180"/>
      </w:pPr>
    </w:lvl>
    <w:lvl w:ilvl="3" w:tplc="46835523" w:tentative="1">
      <w:start w:val="1"/>
      <w:numFmt w:val="decimal"/>
      <w:lvlText w:val="%4."/>
      <w:lvlJc w:val="left"/>
      <w:pPr>
        <w:ind w:left="2880" w:hanging="360"/>
      </w:pPr>
    </w:lvl>
    <w:lvl w:ilvl="4" w:tplc="46835523" w:tentative="1">
      <w:start w:val="1"/>
      <w:numFmt w:val="lowerLetter"/>
      <w:lvlText w:val="%5."/>
      <w:lvlJc w:val="left"/>
      <w:pPr>
        <w:ind w:left="3600" w:hanging="360"/>
      </w:pPr>
    </w:lvl>
    <w:lvl w:ilvl="5" w:tplc="46835523" w:tentative="1">
      <w:start w:val="1"/>
      <w:numFmt w:val="lowerRoman"/>
      <w:lvlText w:val="%6."/>
      <w:lvlJc w:val="right"/>
      <w:pPr>
        <w:ind w:left="4320" w:hanging="180"/>
      </w:pPr>
    </w:lvl>
    <w:lvl w:ilvl="6" w:tplc="46835523" w:tentative="1">
      <w:start w:val="1"/>
      <w:numFmt w:val="decimal"/>
      <w:lvlText w:val="%7."/>
      <w:lvlJc w:val="left"/>
      <w:pPr>
        <w:ind w:left="5040" w:hanging="360"/>
      </w:pPr>
    </w:lvl>
    <w:lvl w:ilvl="7" w:tplc="46835523" w:tentative="1">
      <w:start w:val="1"/>
      <w:numFmt w:val="lowerLetter"/>
      <w:lvlText w:val="%8."/>
      <w:lvlJc w:val="left"/>
      <w:pPr>
        <w:ind w:left="5760" w:hanging="360"/>
      </w:pPr>
    </w:lvl>
    <w:lvl w:ilvl="8" w:tplc="46835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3">
    <w:multiLevelType w:val="hybridMultilevel"/>
    <w:lvl w:ilvl="0" w:tplc="18503156">
      <w:start w:val="1"/>
      <w:numFmt w:val="decimal"/>
      <w:lvlText w:val="%1."/>
      <w:lvlJc w:val="left"/>
      <w:pPr>
        <w:ind w:left="720" w:hanging="360"/>
      </w:pPr>
    </w:lvl>
    <w:lvl w:ilvl="1" w:tplc="18503156" w:tentative="1">
      <w:start w:val="1"/>
      <w:numFmt w:val="lowerLetter"/>
      <w:lvlText w:val="%2."/>
      <w:lvlJc w:val="left"/>
      <w:pPr>
        <w:ind w:left="1440" w:hanging="360"/>
      </w:pPr>
    </w:lvl>
    <w:lvl w:ilvl="2" w:tplc="18503156" w:tentative="1">
      <w:start w:val="1"/>
      <w:numFmt w:val="lowerRoman"/>
      <w:lvlText w:val="%3."/>
      <w:lvlJc w:val="right"/>
      <w:pPr>
        <w:ind w:left="2160" w:hanging="180"/>
      </w:pPr>
    </w:lvl>
    <w:lvl w:ilvl="3" w:tplc="18503156" w:tentative="1">
      <w:start w:val="1"/>
      <w:numFmt w:val="decimal"/>
      <w:lvlText w:val="%4."/>
      <w:lvlJc w:val="left"/>
      <w:pPr>
        <w:ind w:left="2880" w:hanging="360"/>
      </w:pPr>
    </w:lvl>
    <w:lvl w:ilvl="4" w:tplc="18503156" w:tentative="1">
      <w:start w:val="1"/>
      <w:numFmt w:val="lowerLetter"/>
      <w:lvlText w:val="%5."/>
      <w:lvlJc w:val="left"/>
      <w:pPr>
        <w:ind w:left="3600" w:hanging="360"/>
      </w:pPr>
    </w:lvl>
    <w:lvl w:ilvl="5" w:tplc="18503156" w:tentative="1">
      <w:start w:val="1"/>
      <w:numFmt w:val="lowerRoman"/>
      <w:lvlText w:val="%6."/>
      <w:lvlJc w:val="right"/>
      <w:pPr>
        <w:ind w:left="4320" w:hanging="180"/>
      </w:pPr>
    </w:lvl>
    <w:lvl w:ilvl="6" w:tplc="18503156" w:tentative="1">
      <w:start w:val="1"/>
      <w:numFmt w:val="decimal"/>
      <w:lvlText w:val="%7."/>
      <w:lvlJc w:val="left"/>
      <w:pPr>
        <w:ind w:left="5040" w:hanging="360"/>
      </w:pPr>
    </w:lvl>
    <w:lvl w:ilvl="7" w:tplc="18503156" w:tentative="1">
      <w:start w:val="1"/>
      <w:numFmt w:val="lowerLetter"/>
      <w:lvlText w:val="%8."/>
      <w:lvlJc w:val="left"/>
      <w:pPr>
        <w:ind w:left="5760" w:hanging="360"/>
      </w:pPr>
    </w:lvl>
    <w:lvl w:ilvl="8" w:tplc="18503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2">
    <w:multiLevelType w:val="hybridMultilevel"/>
    <w:lvl w:ilvl="0" w:tplc="62207061">
      <w:start w:val="1"/>
      <w:numFmt w:val="decimal"/>
      <w:lvlText w:val="%1."/>
      <w:lvlJc w:val="left"/>
      <w:pPr>
        <w:ind w:left="720" w:hanging="360"/>
      </w:pPr>
    </w:lvl>
    <w:lvl w:ilvl="1" w:tplc="62207061" w:tentative="1">
      <w:start w:val="1"/>
      <w:numFmt w:val="lowerLetter"/>
      <w:lvlText w:val="%2."/>
      <w:lvlJc w:val="left"/>
      <w:pPr>
        <w:ind w:left="1440" w:hanging="360"/>
      </w:pPr>
    </w:lvl>
    <w:lvl w:ilvl="2" w:tplc="62207061" w:tentative="1">
      <w:start w:val="1"/>
      <w:numFmt w:val="lowerRoman"/>
      <w:lvlText w:val="%3."/>
      <w:lvlJc w:val="right"/>
      <w:pPr>
        <w:ind w:left="2160" w:hanging="180"/>
      </w:pPr>
    </w:lvl>
    <w:lvl w:ilvl="3" w:tplc="62207061" w:tentative="1">
      <w:start w:val="1"/>
      <w:numFmt w:val="decimal"/>
      <w:lvlText w:val="%4."/>
      <w:lvlJc w:val="left"/>
      <w:pPr>
        <w:ind w:left="2880" w:hanging="360"/>
      </w:pPr>
    </w:lvl>
    <w:lvl w:ilvl="4" w:tplc="62207061" w:tentative="1">
      <w:start w:val="1"/>
      <w:numFmt w:val="lowerLetter"/>
      <w:lvlText w:val="%5."/>
      <w:lvlJc w:val="left"/>
      <w:pPr>
        <w:ind w:left="3600" w:hanging="360"/>
      </w:pPr>
    </w:lvl>
    <w:lvl w:ilvl="5" w:tplc="62207061" w:tentative="1">
      <w:start w:val="1"/>
      <w:numFmt w:val="lowerRoman"/>
      <w:lvlText w:val="%6."/>
      <w:lvlJc w:val="right"/>
      <w:pPr>
        <w:ind w:left="4320" w:hanging="180"/>
      </w:pPr>
    </w:lvl>
    <w:lvl w:ilvl="6" w:tplc="62207061" w:tentative="1">
      <w:start w:val="1"/>
      <w:numFmt w:val="decimal"/>
      <w:lvlText w:val="%7."/>
      <w:lvlJc w:val="left"/>
      <w:pPr>
        <w:ind w:left="5040" w:hanging="360"/>
      </w:pPr>
    </w:lvl>
    <w:lvl w:ilvl="7" w:tplc="62207061" w:tentative="1">
      <w:start w:val="1"/>
      <w:numFmt w:val="lowerLetter"/>
      <w:lvlText w:val="%8."/>
      <w:lvlJc w:val="left"/>
      <w:pPr>
        <w:ind w:left="5760" w:hanging="360"/>
      </w:pPr>
    </w:lvl>
    <w:lvl w:ilvl="8" w:tplc="62207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1">
    <w:multiLevelType w:val="hybridMultilevel"/>
    <w:lvl w:ilvl="0" w:tplc="81160720">
      <w:start w:val="1"/>
      <w:numFmt w:val="decimal"/>
      <w:lvlText w:val="%1."/>
      <w:lvlJc w:val="left"/>
      <w:pPr>
        <w:ind w:left="720" w:hanging="360"/>
      </w:pPr>
    </w:lvl>
    <w:lvl w:ilvl="1" w:tplc="81160720" w:tentative="1">
      <w:start w:val="1"/>
      <w:numFmt w:val="lowerLetter"/>
      <w:lvlText w:val="%2."/>
      <w:lvlJc w:val="left"/>
      <w:pPr>
        <w:ind w:left="1440" w:hanging="360"/>
      </w:pPr>
    </w:lvl>
    <w:lvl w:ilvl="2" w:tplc="81160720" w:tentative="1">
      <w:start w:val="1"/>
      <w:numFmt w:val="lowerRoman"/>
      <w:lvlText w:val="%3."/>
      <w:lvlJc w:val="right"/>
      <w:pPr>
        <w:ind w:left="2160" w:hanging="180"/>
      </w:pPr>
    </w:lvl>
    <w:lvl w:ilvl="3" w:tplc="81160720" w:tentative="1">
      <w:start w:val="1"/>
      <w:numFmt w:val="decimal"/>
      <w:lvlText w:val="%4."/>
      <w:lvlJc w:val="left"/>
      <w:pPr>
        <w:ind w:left="2880" w:hanging="360"/>
      </w:pPr>
    </w:lvl>
    <w:lvl w:ilvl="4" w:tplc="81160720" w:tentative="1">
      <w:start w:val="1"/>
      <w:numFmt w:val="lowerLetter"/>
      <w:lvlText w:val="%5."/>
      <w:lvlJc w:val="left"/>
      <w:pPr>
        <w:ind w:left="3600" w:hanging="360"/>
      </w:pPr>
    </w:lvl>
    <w:lvl w:ilvl="5" w:tplc="81160720" w:tentative="1">
      <w:start w:val="1"/>
      <w:numFmt w:val="lowerRoman"/>
      <w:lvlText w:val="%6."/>
      <w:lvlJc w:val="right"/>
      <w:pPr>
        <w:ind w:left="4320" w:hanging="180"/>
      </w:pPr>
    </w:lvl>
    <w:lvl w:ilvl="6" w:tplc="81160720" w:tentative="1">
      <w:start w:val="1"/>
      <w:numFmt w:val="decimal"/>
      <w:lvlText w:val="%7."/>
      <w:lvlJc w:val="left"/>
      <w:pPr>
        <w:ind w:left="5040" w:hanging="360"/>
      </w:pPr>
    </w:lvl>
    <w:lvl w:ilvl="7" w:tplc="81160720" w:tentative="1">
      <w:start w:val="1"/>
      <w:numFmt w:val="lowerLetter"/>
      <w:lvlText w:val="%8."/>
      <w:lvlJc w:val="left"/>
      <w:pPr>
        <w:ind w:left="5760" w:hanging="360"/>
      </w:pPr>
    </w:lvl>
    <w:lvl w:ilvl="8" w:tplc="81160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0">
    <w:multiLevelType w:val="hybridMultilevel"/>
    <w:lvl w:ilvl="0" w:tplc="35157536">
      <w:start w:val="1"/>
      <w:numFmt w:val="decimal"/>
      <w:lvlText w:val="%1."/>
      <w:lvlJc w:val="left"/>
      <w:pPr>
        <w:ind w:left="720" w:hanging="360"/>
      </w:pPr>
    </w:lvl>
    <w:lvl w:ilvl="1" w:tplc="35157536" w:tentative="1">
      <w:start w:val="1"/>
      <w:numFmt w:val="lowerLetter"/>
      <w:lvlText w:val="%2."/>
      <w:lvlJc w:val="left"/>
      <w:pPr>
        <w:ind w:left="1440" w:hanging="360"/>
      </w:pPr>
    </w:lvl>
    <w:lvl w:ilvl="2" w:tplc="35157536" w:tentative="1">
      <w:start w:val="1"/>
      <w:numFmt w:val="lowerRoman"/>
      <w:lvlText w:val="%3."/>
      <w:lvlJc w:val="right"/>
      <w:pPr>
        <w:ind w:left="2160" w:hanging="180"/>
      </w:pPr>
    </w:lvl>
    <w:lvl w:ilvl="3" w:tplc="35157536" w:tentative="1">
      <w:start w:val="1"/>
      <w:numFmt w:val="decimal"/>
      <w:lvlText w:val="%4."/>
      <w:lvlJc w:val="left"/>
      <w:pPr>
        <w:ind w:left="2880" w:hanging="360"/>
      </w:pPr>
    </w:lvl>
    <w:lvl w:ilvl="4" w:tplc="35157536" w:tentative="1">
      <w:start w:val="1"/>
      <w:numFmt w:val="lowerLetter"/>
      <w:lvlText w:val="%5."/>
      <w:lvlJc w:val="left"/>
      <w:pPr>
        <w:ind w:left="3600" w:hanging="360"/>
      </w:pPr>
    </w:lvl>
    <w:lvl w:ilvl="5" w:tplc="35157536" w:tentative="1">
      <w:start w:val="1"/>
      <w:numFmt w:val="lowerRoman"/>
      <w:lvlText w:val="%6."/>
      <w:lvlJc w:val="right"/>
      <w:pPr>
        <w:ind w:left="4320" w:hanging="180"/>
      </w:pPr>
    </w:lvl>
    <w:lvl w:ilvl="6" w:tplc="35157536" w:tentative="1">
      <w:start w:val="1"/>
      <w:numFmt w:val="decimal"/>
      <w:lvlText w:val="%7."/>
      <w:lvlJc w:val="left"/>
      <w:pPr>
        <w:ind w:left="5040" w:hanging="360"/>
      </w:pPr>
    </w:lvl>
    <w:lvl w:ilvl="7" w:tplc="35157536" w:tentative="1">
      <w:start w:val="1"/>
      <w:numFmt w:val="lowerLetter"/>
      <w:lvlText w:val="%8."/>
      <w:lvlJc w:val="left"/>
      <w:pPr>
        <w:ind w:left="5760" w:hanging="360"/>
      </w:pPr>
    </w:lvl>
    <w:lvl w:ilvl="8" w:tplc="35157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9">
    <w:multiLevelType w:val="hybridMultilevel"/>
    <w:lvl w:ilvl="0" w:tplc="16235114">
      <w:start w:val="1"/>
      <w:numFmt w:val="decimal"/>
      <w:lvlText w:val="%1."/>
      <w:lvlJc w:val="left"/>
      <w:pPr>
        <w:ind w:left="720" w:hanging="360"/>
      </w:pPr>
    </w:lvl>
    <w:lvl w:ilvl="1" w:tplc="16235114" w:tentative="1">
      <w:start w:val="1"/>
      <w:numFmt w:val="lowerLetter"/>
      <w:lvlText w:val="%2."/>
      <w:lvlJc w:val="left"/>
      <w:pPr>
        <w:ind w:left="1440" w:hanging="360"/>
      </w:pPr>
    </w:lvl>
    <w:lvl w:ilvl="2" w:tplc="16235114" w:tentative="1">
      <w:start w:val="1"/>
      <w:numFmt w:val="lowerRoman"/>
      <w:lvlText w:val="%3."/>
      <w:lvlJc w:val="right"/>
      <w:pPr>
        <w:ind w:left="2160" w:hanging="180"/>
      </w:pPr>
    </w:lvl>
    <w:lvl w:ilvl="3" w:tplc="16235114" w:tentative="1">
      <w:start w:val="1"/>
      <w:numFmt w:val="decimal"/>
      <w:lvlText w:val="%4."/>
      <w:lvlJc w:val="left"/>
      <w:pPr>
        <w:ind w:left="2880" w:hanging="360"/>
      </w:pPr>
    </w:lvl>
    <w:lvl w:ilvl="4" w:tplc="16235114" w:tentative="1">
      <w:start w:val="1"/>
      <w:numFmt w:val="lowerLetter"/>
      <w:lvlText w:val="%5."/>
      <w:lvlJc w:val="left"/>
      <w:pPr>
        <w:ind w:left="3600" w:hanging="360"/>
      </w:pPr>
    </w:lvl>
    <w:lvl w:ilvl="5" w:tplc="16235114" w:tentative="1">
      <w:start w:val="1"/>
      <w:numFmt w:val="lowerRoman"/>
      <w:lvlText w:val="%6."/>
      <w:lvlJc w:val="right"/>
      <w:pPr>
        <w:ind w:left="4320" w:hanging="180"/>
      </w:pPr>
    </w:lvl>
    <w:lvl w:ilvl="6" w:tplc="16235114" w:tentative="1">
      <w:start w:val="1"/>
      <w:numFmt w:val="decimal"/>
      <w:lvlText w:val="%7."/>
      <w:lvlJc w:val="left"/>
      <w:pPr>
        <w:ind w:left="5040" w:hanging="360"/>
      </w:pPr>
    </w:lvl>
    <w:lvl w:ilvl="7" w:tplc="16235114" w:tentative="1">
      <w:start w:val="1"/>
      <w:numFmt w:val="lowerLetter"/>
      <w:lvlText w:val="%8."/>
      <w:lvlJc w:val="left"/>
      <w:pPr>
        <w:ind w:left="5760" w:hanging="360"/>
      </w:pPr>
    </w:lvl>
    <w:lvl w:ilvl="8" w:tplc="16235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8">
    <w:multiLevelType w:val="hybridMultilevel"/>
    <w:lvl w:ilvl="0" w:tplc="65169962">
      <w:start w:val="1"/>
      <w:numFmt w:val="decimal"/>
      <w:lvlText w:val="%1."/>
      <w:lvlJc w:val="left"/>
      <w:pPr>
        <w:ind w:left="720" w:hanging="360"/>
      </w:pPr>
    </w:lvl>
    <w:lvl w:ilvl="1" w:tplc="65169962" w:tentative="1">
      <w:start w:val="1"/>
      <w:numFmt w:val="lowerLetter"/>
      <w:lvlText w:val="%2."/>
      <w:lvlJc w:val="left"/>
      <w:pPr>
        <w:ind w:left="1440" w:hanging="360"/>
      </w:pPr>
    </w:lvl>
    <w:lvl w:ilvl="2" w:tplc="65169962" w:tentative="1">
      <w:start w:val="1"/>
      <w:numFmt w:val="lowerRoman"/>
      <w:lvlText w:val="%3."/>
      <w:lvlJc w:val="right"/>
      <w:pPr>
        <w:ind w:left="2160" w:hanging="180"/>
      </w:pPr>
    </w:lvl>
    <w:lvl w:ilvl="3" w:tplc="65169962" w:tentative="1">
      <w:start w:val="1"/>
      <w:numFmt w:val="decimal"/>
      <w:lvlText w:val="%4."/>
      <w:lvlJc w:val="left"/>
      <w:pPr>
        <w:ind w:left="2880" w:hanging="360"/>
      </w:pPr>
    </w:lvl>
    <w:lvl w:ilvl="4" w:tplc="65169962" w:tentative="1">
      <w:start w:val="1"/>
      <w:numFmt w:val="lowerLetter"/>
      <w:lvlText w:val="%5."/>
      <w:lvlJc w:val="left"/>
      <w:pPr>
        <w:ind w:left="3600" w:hanging="360"/>
      </w:pPr>
    </w:lvl>
    <w:lvl w:ilvl="5" w:tplc="65169962" w:tentative="1">
      <w:start w:val="1"/>
      <w:numFmt w:val="lowerRoman"/>
      <w:lvlText w:val="%6."/>
      <w:lvlJc w:val="right"/>
      <w:pPr>
        <w:ind w:left="4320" w:hanging="180"/>
      </w:pPr>
    </w:lvl>
    <w:lvl w:ilvl="6" w:tplc="65169962" w:tentative="1">
      <w:start w:val="1"/>
      <w:numFmt w:val="decimal"/>
      <w:lvlText w:val="%7."/>
      <w:lvlJc w:val="left"/>
      <w:pPr>
        <w:ind w:left="5040" w:hanging="360"/>
      </w:pPr>
    </w:lvl>
    <w:lvl w:ilvl="7" w:tplc="65169962" w:tentative="1">
      <w:start w:val="1"/>
      <w:numFmt w:val="lowerLetter"/>
      <w:lvlText w:val="%8."/>
      <w:lvlJc w:val="left"/>
      <w:pPr>
        <w:ind w:left="5760" w:hanging="360"/>
      </w:pPr>
    </w:lvl>
    <w:lvl w:ilvl="8" w:tplc="65169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7">
    <w:multiLevelType w:val="hybridMultilevel"/>
    <w:lvl w:ilvl="0" w:tplc="83678312">
      <w:start w:val="1"/>
      <w:numFmt w:val="decimal"/>
      <w:lvlText w:val="%1."/>
      <w:lvlJc w:val="left"/>
      <w:pPr>
        <w:ind w:left="720" w:hanging="360"/>
      </w:pPr>
    </w:lvl>
    <w:lvl w:ilvl="1" w:tplc="83678312" w:tentative="1">
      <w:start w:val="1"/>
      <w:numFmt w:val="lowerLetter"/>
      <w:lvlText w:val="%2."/>
      <w:lvlJc w:val="left"/>
      <w:pPr>
        <w:ind w:left="1440" w:hanging="360"/>
      </w:pPr>
    </w:lvl>
    <w:lvl w:ilvl="2" w:tplc="83678312" w:tentative="1">
      <w:start w:val="1"/>
      <w:numFmt w:val="lowerRoman"/>
      <w:lvlText w:val="%3."/>
      <w:lvlJc w:val="right"/>
      <w:pPr>
        <w:ind w:left="2160" w:hanging="180"/>
      </w:pPr>
    </w:lvl>
    <w:lvl w:ilvl="3" w:tplc="83678312" w:tentative="1">
      <w:start w:val="1"/>
      <w:numFmt w:val="decimal"/>
      <w:lvlText w:val="%4."/>
      <w:lvlJc w:val="left"/>
      <w:pPr>
        <w:ind w:left="2880" w:hanging="360"/>
      </w:pPr>
    </w:lvl>
    <w:lvl w:ilvl="4" w:tplc="83678312" w:tentative="1">
      <w:start w:val="1"/>
      <w:numFmt w:val="lowerLetter"/>
      <w:lvlText w:val="%5."/>
      <w:lvlJc w:val="left"/>
      <w:pPr>
        <w:ind w:left="3600" w:hanging="360"/>
      </w:pPr>
    </w:lvl>
    <w:lvl w:ilvl="5" w:tplc="83678312" w:tentative="1">
      <w:start w:val="1"/>
      <w:numFmt w:val="lowerRoman"/>
      <w:lvlText w:val="%6."/>
      <w:lvlJc w:val="right"/>
      <w:pPr>
        <w:ind w:left="4320" w:hanging="180"/>
      </w:pPr>
    </w:lvl>
    <w:lvl w:ilvl="6" w:tplc="83678312" w:tentative="1">
      <w:start w:val="1"/>
      <w:numFmt w:val="decimal"/>
      <w:lvlText w:val="%7."/>
      <w:lvlJc w:val="left"/>
      <w:pPr>
        <w:ind w:left="5040" w:hanging="360"/>
      </w:pPr>
    </w:lvl>
    <w:lvl w:ilvl="7" w:tplc="83678312" w:tentative="1">
      <w:start w:val="1"/>
      <w:numFmt w:val="lowerLetter"/>
      <w:lvlText w:val="%8."/>
      <w:lvlJc w:val="left"/>
      <w:pPr>
        <w:ind w:left="5760" w:hanging="360"/>
      </w:pPr>
    </w:lvl>
    <w:lvl w:ilvl="8" w:tplc="8367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6">
    <w:multiLevelType w:val="hybridMultilevel"/>
    <w:lvl w:ilvl="0" w:tplc="17236957">
      <w:start w:val="1"/>
      <w:numFmt w:val="decimal"/>
      <w:lvlText w:val="%1."/>
      <w:lvlJc w:val="left"/>
      <w:pPr>
        <w:ind w:left="720" w:hanging="360"/>
      </w:pPr>
    </w:lvl>
    <w:lvl w:ilvl="1" w:tplc="17236957" w:tentative="1">
      <w:start w:val="1"/>
      <w:numFmt w:val="lowerLetter"/>
      <w:lvlText w:val="%2."/>
      <w:lvlJc w:val="left"/>
      <w:pPr>
        <w:ind w:left="1440" w:hanging="360"/>
      </w:pPr>
    </w:lvl>
    <w:lvl w:ilvl="2" w:tplc="17236957" w:tentative="1">
      <w:start w:val="1"/>
      <w:numFmt w:val="lowerRoman"/>
      <w:lvlText w:val="%3."/>
      <w:lvlJc w:val="right"/>
      <w:pPr>
        <w:ind w:left="2160" w:hanging="180"/>
      </w:pPr>
    </w:lvl>
    <w:lvl w:ilvl="3" w:tplc="17236957" w:tentative="1">
      <w:start w:val="1"/>
      <w:numFmt w:val="decimal"/>
      <w:lvlText w:val="%4."/>
      <w:lvlJc w:val="left"/>
      <w:pPr>
        <w:ind w:left="2880" w:hanging="360"/>
      </w:pPr>
    </w:lvl>
    <w:lvl w:ilvl="4" w:tplc="17236957" w:tentative="1">
      <w:start w:val="1"/>
      <w:numFmt w:val="lowerLetter"/>
      <w:lvlText w:val="%5."/>
      <w:lvlJc w:val="left"/>
      <w:pPr>
        <w:ind w:left="3600" w:hanging="360"/>
      </w:pPr>
    </w:lvl>
    <w:lvl w:ilvl="5" w:tplc="17236957" w:tentative="1">
      <w:start w:val="1"/>
      <w:numFmt w:val="lowerRoman"/>
      <w:lvlText w:val="%6."/>
      <w:lvlJc w:val="right"/>
      <w:pPr>
        <w:ind w:left="4320" w:hanging="180"/>
      </w:pPr>
    </w:lvl>
    <w:lvl w:ilvl="6" w:tplc="17236957" w:tentative="1">
      <w:start w:val="1"/>
      <w:numFmt w:val="decimal"/>
      <w:lvlText w:val="%7."/>
      <w:lvlJc w:val="left"/>
      <w:pPr>
        <w:ind w:left="5040" w:hanging="360"/>
      </w:pPr>
    </w:lvl>
    <w:lvl w:ilvl="7" w:tplc="17236957" w:tentative="1">
      <w:start w:val="1"/>
      <w:numFmt w:val="lowerLetter"/>
      <w:lvlText w:val="%8."/>
      <w:lvlJc w:val="left"/>
      <w:pPr>
        <w:ind w:left="5760" w:hanging="360"/>
      </w:pPr>
    </w:lvl>
    <w:lvl w:ilvl="8" w:tplc="17236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5">
    <w:multiLevelType w:val="hybridMultilevel"/>
    <w:lvl w:ilvl="0" w:tplc="91347596">
      <w:start w:val="1"/>
      <w:numFmt w:val="decimal"/>
      <w:lvlText w:val="%1."/>
      <w:lvlJc w:val="left"/>
      <w:pPr>
        <w:ind w:left="720" w:hanging="360"/>
      </w:pPr>
    </w:lvl>
    <w:lvl w:ilvl="1" w:tplc="91347596" w:tentative="1">
      <w:start w:val="1"/>
      <w:numFmt w:val="lowerLetter"/>
      <w:lvlText w:val="%2."/>
      <w:lvlJc w:val="left"/>
      <w:pPr>
        <w:ind w:left="1440" w:hanging="360"/>
      </w:pPr>
    </w:lvl>
    <w:lvl w:ilvl="2" w:tplc="91347596" w:tentative="1">
      <w:start w:val="1"/>
      <w:numFmt w:val="lowerRoman"/>
      <w:lvlText w:val="%3."/>
      <w:lvlJc w:val="right"/>
      <w:pPr>
        <w:ind w:left="2160" w:hanging="180"/>
      </w:pPr>
    </w:lvl>
    <w:lvl w:ilvl="3" w:tplc="91347596" w:tentative="1">
      <w:start w:val="1"/>
      <w:numFmt w:val="decimal"/>
      <w:lvlText w:val="%4."/>
      <w:lvlJc w:val="left"/>
      <w:pPr>
        <w:ind w:left="2880" w:hanging="360"/>
      </w:pPr>
    </w:lvl>
    <w:lvl w:ilvl="4" w:tplc="91347596" w:tentative="1">
      <w:start w:val="1"/>
      <w:numFmt w:val="lowerLetter"/>
      <w:lvlText w:val="%5."/>
      <w:lvlJc w:val="left"/>
      <w:pPr>
        <w:ind w:left="3600" w:hanging="360"/>
      </w:pPr>
    </w:lvl>
    <w:lvl w:ilvl="5" w:tplc="91347596" w:tentative="1">
      <w:start w:val="1"/>
      <w:numFmt w:val="lowerRoman"/>
      <w:lvlText w:val="%6."/>
      <w:lvlJc w:val="right"/>
      <w:pPr>
        <w:ind w:left="4320" w:hanging="180"/>
      </w:pPr>
    </w:lvl>
    <w:lvl w:ilvl="6" w:tplc="91347596" w:tentative="1">
      <w:start w:val="1"/>
      <w:numFmt w:val="decimal"/>
      <w:lvlText w:val="%7."/>
      <w:lvlJc w:val="left"/>
      <w:pPr>
        <w:ind w:left="5040" w:hanging="360"/>
      </w:pPr>
    </w:lvl>
    <w:lvl w:ilvl="7" w:tplc="91347596" w:tentative="1">
      <w:start w:val="1"/>
      <w:numFmt w:val="lowerLetter"/>
      <w:lvlText w:val="%8."/>
      <w:lvlJc w:val="left"/>
      <w:pPr>
        <w:ind w:left="5760" w:hanging="360"/>
      </w:pPr>
    </w:lvl>
    <w:lvl w:ilvl="8" w:tplc="91347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4">
    <w:multiLevelType w:val="hybridMultilevel"/>
    <w:lvl w:ilvl="0" w:tplc="10147319">
      <w:start w:val="1"/>
      <w:numFmt w:val="decimal"/>
      <w:lvlText w:val="%1."/>
      <w:lvlJc w:val="left"/>
      <w:pPr>
        <w:ind w:left="720" w:hanging="360"/>
      </w:pPr>
    </w:lvl>
    <w:lvl w:ilvl="1" w:tplc="10147319" w:tentative="1">
      <w:start w:val="1"/>
      <w:numFmt w:val="lowerLetter"/>
      <w:lvlText w:val="%2."/>
      <w:lvlJc w:val="left"/>
      <w:pPr>
        <w:ind w:left="1440" w:hanging="360"/>
      </w:pPr>
    </w:lvl>
    <w:lvl w:ilvl="2" w:tplc="10147319" w:tentative="1">
      <w:start w:val="1"/>
      <w:numFmt w:val="lowerRoman"/>
      <w:lvlText w:val="%3."/>
      <w:lvlJc w:val="right"/>
      <w:pPr>
        <w:ind w:left="2160" w:hanging="180"/>
      </w:pPr>
    </w:lvl>
    <w:lvl w:ilvl="3" w:tplc="10147319" w:tentative="1">
      <w:start w:val="1"/>
      <w:numFmt w:val="decimal"/>
      <w:lvlText w:val="%4."/>
      <w:lvlJc w:val="left"/>
      <w:pPr>
        <w:ind w:left="2880" w:hanging="360"/>
      </w:pPr>
    </w:lvl>
    <w:lvl w:ilvl="4" w:tplc="10147319" w:tentative="1">
      <w:start w:val="1"/>
      <w:numFmt w:val="lowerLetter"/>
      <w:lvlText w:val="%5."/>
      <w:lvlJc w:val="left"/>
      <w:pPr>
        <w:ind w:left="3600" w:hanging="360"/>
      </w:pPr>
    </w:lvl>
    <w:lvl w:ilvl="5" w:tplc="10147319" w:tentative="1">
      <w:start w:val="1"/>
      <w:numFmt w:val="lowerRoman"/>
      <w:lvlText w:val="%6."/>
      <w:lvlJc w:val="right"/>
      <w:pPr>
        <w:ind w:left="4320" w:hanging="180"/>
      </w:pPr>
    </w:lvl>
    <w:lvl w:ilvl="6" w:tplc="10147319" w:tentative="1">
      <w:start w:val="1"/>
      <w:numFmt w:val="decimal"/>
      <w:lvlText w:val="%7."/>
      <w:lvlJc w:val="left"/>
      <w:pPr>
        <w:ind w:left="5040" w:hanging="360"/>
      </w:pPr>
    </w:lvl>
    <w:lvl w:ilvl="7" w:tplc="10147319" w:tentative="1">
      <w:start w:val="1"/>
      <w:numFmt w:val="lowerLetter"/>
      <w:lvlText w:val="%8."/>
      <w:lvlJc w:val="left"/>
      <w:pPr>
        <w:ind w:left="5760" w:hanging="360"/>
      </w:pPr>
    </w:lvl>
    <w:lvl w:ilvl="8" w:tplc="10147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3">
    <w:multiLevelType w:val="hybridMultilevel"/>
    <w:lvl w:ilvl="0" w:tplc="57894871">
      <w:start w:val="1"/>
      <w:numFmt w:val="decimal"/>
      <w:lvlText w:val="%1."/>
      <w:lvlJc w:val="left"/>
      <w:pPr>
        <w:ind w:left="720" w:hanging="360"/>
      </w:pPr>
    </w:lvl>
    <w:lvl w:ilvl="1" w:tplc="57894871" w:tentative="1">
      <w:start w:val="1"/>
      <w:numFmt w:val="lowerLetter"/>
      <w:lvlText w:val="%2."/>
      <w:lvlJc w:val="left"/>
      <w:pPr>
        <w:ind w:left="1440" w:hanging="360"/>
      </w:pPr>
    </w:lvl>
    <w:lvl w:ilvl="2" w:tplc="57894871" w:tentative="1">
      <w:start w:val="1"/>
      <w:numFmt w:val="lowerRoman"/>
      <w:lvlText w:val="%3."/>
      <w:lvlJc w:val="right"/>
      <w:pPr>
        <w:ind w:left="2160" w:hanging="180"/>
      </w:pPr>
    </w:lvl>
    <w:lvl w:ilvl="3" w:tplc="57894871" w:tentative="1">
      <w:start w:val="1"/>
      <w:numFmt w:val="decimal"/>
      <w:lvlText w:val="%4."/>
      <w:lvlJc w:val="left"/>
      <w:pPr>
        <w:ind w:left="2880" w:hanging="360"/>
      </w:pPr>
    </w:lvl>
    <w:lvl w:ilvl="4" w:tplc="57894871" w:tentative="1">
      <w:start w:val="1"/>
      <w:numFmt w:val="lowerLetter"/>
      <w:lvlText w:val="%5."/>
      <w:lvlJc w:val="left"/>
      <w:pPr>
        <w:ind w:left="3600" w:hanging="360"/>
      </w:pPr>
    </w:lvl>
    <w:lvl w:ilvl="5" w:tplc="57894871" w:tentative="1">
      <w:start w:val="1"/>
      <w:numFmt w:val="lowerRoman"/>
      <w:lvlText w:val="%6."/>
      <w:lvlJc w:val="right"/>
      <w:pPr>
        <w:ind w:left="4320" w:hanging="180"/>
      </w:pPr>
    </w:lvl>
    <w:lvl w:ilvl="6" w:tplc="57894871" w:tentative="1">
      <w:start w:val="1"/>
      <w:numFmt w:val="decimal"/>
      <w:lvlText w:val="%7."/>
      <w:lvlJc w:val="left"/>
      <w:pPr>
        <w:ind w:left="5040" w:hanging="360"/>
      </w:pPr>
    </w:lvl>
    <w:lvl w:ilvl="7" w:tplc="57894871" w:tentative="1">
      <w:start w:val="1"/>
      <w:numFmt w:val="lowerLetter"/>
      <w:lvlText w:val="%8."/>
      <w:lvlJc w:val="left"/>
      <w:pPr>
        <w:ind w:left="5760" w:hanging="360"/>
      </w:pPr>
    </w:lvl>
    <w:lvl w:ilvl="8" w:tplc="57894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2">
    <w:multiLevelType w:val="hybridMultilevel"/>
    <w:lvl w:ilvl="0" w:tplc="48943602">
      <w:start w:val="1"/>
      <w:numFmt w:val="decimal"/>
      <w:lvlText w:val="%1."/>
      <w:lvlJc w:val="left"/>
      <w:pPr>
        <w:ind w:left="720" w:hanging="360"/>
      </w:pPr>
    </w:lvl>
    <w:lvl w:ilvl="1" w:tplc="48943602" w:tentative="1">
      <w:start w:val="1"/>
      <w:numFmt w:val="lowerLetter"/>
      <w:lvlText w:val="%2."/>
      <w:lvlJc w:val="left"/>
      <w:pPr>
        <w:ind w:left="1440" w:hanging="360"/>
      </w:pPr>
    </w:lvl>
    <w:lvl w:ilvl="2" w:tplc="48943602" w:tentative="1">
      <w:start w:val="1"/>
      <w:numFmt w:val="lowerRoman"/>
      <w:lvlText w:val="%3."/>
      <w:lvlJc w:val="right"/>
      <w:pPr>
        <w:ind w:left="2160" w:hanging="180"/>
      </w:pPr>
    </w:lvl>
    <w:lvl w:ilvl="3" w:tplc="48943602" w:tentative="1">
      <w:start w:val="1"/>
      <w:numFmt w:val="decimal"/>
      <w:lvlText w:val="%4."/>
      <w:lvlJc w:val="left"/>
      <w:pPr>
        <w:ind w:left="2880" w:hanging="360"/>
      </w:pPr>
    </w:lvl>
    <w:lvl w:ilvl="4" w:tplc="48943602" w:tentative="1">
      <w:start w:val="1"/>
      <w:numFmt w:val="lowerLetter"/>
      <w:lvlText w:val="%5."/>
      <w:lvlJc w:val="left"/>
      <w:pPr>
        <w:ind w:left="3600" w:hanging="360"/>
      </w:pPr>
    </w:lvl>
    <w:lvl w:ilvl="5" w:tplc="48943602" w:tentative="1">
      <w:start w:val="1"/>
      <w:numFmt w:val="lowerRoman"/>
      <w:lvlText w:val="%6."/>
      <w:lvlJc w:val="right"/>
      <w:pPr>
        <w:ind w:left="4320" w:hanging="180"/>
      </w:pPr>
    </w:lvl>
    <w:lvl w:ilvl="6" w:tplc="48943602" w:tentative="1">
      <w:start w:val="1"/>
      <w:numFmt w:val="decimal"/>
      <w:lvlText w:val="%7."/>
      <w:lvlJc w:val="left"/>
      <w:pPr>
        <w:ind w:left="5040" w:hanging="360"/>
      </w:pPr>
    </w:lvl>
    <w:lvl w:ilvl="7" w:tplc="48943602" w:tentative="1">
      <w:start w:val="1"/>
      <w:numFmt w:val="lowerLetter"/>
      <w:lvlText w:val="%8."/>
      <w:lvlJc w:val="left"/>
      <w:pPr>
        <w:ind w:left="5760" w:hanging="360"/>
      </w:pPr>
    </w:lvl>
    <w:lvl w:ilvl="8" w:tplc="48943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1">
    <w:multiLevelType w:val="hybridMultilevel"/>
    <w:lvl w:ilvl="0" w:tplc="20508062">
      <w:start w:val="1"/>
      <w:numFmt w:val="decimal"/>
      <w:lvlText w:val="%1."/>
      <w:lvlJc w:val="left"/>
      <w:pPr>
        <w:ind w:left="720" w:hanging="360"/>
      </w:pPr>
    </w:lvl>
    <w:lvl w:ilvl="1" w:tplc="20508062" w:tentative="1">
      <w:start w:val="1"/>
      <w:numFmt w:val="lowerLetter"/>
      <w:lvlText w:val="%2."/>
      <w:lvlJc w:val="left"/>
      <w:pPr>
        <w:ind w:left="1440" w:hanging="360"/>
      </w:pPr>
    </w:lvl>
    <w:lvl w:ilvl="2" w:tplc="20508062" w:tentative="1">
      <w:start w:val="1"/>
      <w:numFmt w:val="lowerRoman"/>
      <w:lvlText w:val="%3."/>
      <w:lvlJc w:val="right"/>
      <w:pPr>
        <w:ind w:left="2160" w:hanging="180"/>
      </w:pPr>
    </w:lvl>
    <w:lvl w:ilvl="3" w:tplc="20508062" w:tentative="1">
      <w:start w:val="1"/>
      <w:numFmt w:val="decimal"/>
      <w:lvlText w:val="%4."/>
      <w:lvlJc w:val="left"/>
      <w:pPr>
        <w:ind w:left="2880" w:hanging="360"/>
      </w:pPr>
    </w:lvl>
    <w:lvl w:ilvl="4" w:tplc="20508062" w:tentative="1">
      <w:start w:val="1"/>
      <w:numFmt w:val="lowerLetter"/>
      <w:lvlText w:val="%5."/>
      <w:lvlJc w:val="left"/>
      <w:pPr>
        <w:ind w:left="3600" w:hanging="360"/>
      </w:pPr>
    </w:lvl>
    <w:lvl w:ilvl="5" w:tplc="20508062" w:tentative="1">
      <w:start w:val="1"/>
      <w:numFmt w:val="lowerRoman"/>
      <w:lvlText w:val="%6."/>
      <w:lvlJc w:val="right"/>
      <w:pPr>
        <w:ind w:left="4320" w:hanging="180"/>
      </w:pPr>
    </w:lvl>
    <w:lvl w:ilvl="6" w:tplc="20508062" w:tentative="1">
      <w:start w:val="1"/>
      <w:numFmt w:val="decimal"/>
      <w:lvlText w:val="%7."/>
      <w:lvlJc w:val="left"/>
      <w:pPr>
        <w:ind w:left="5040" w:hanging="360"/>
      </w:pPr>
    </w:lvl>
    <w:lvl w:ilvl="7" w:tplc="20508062" w:tentative="1">
      <w:start w:val="1"/>
      <w:numFmt w:val="lowerLetter"/>
      <w:lvlText w:val="%8."/>
      <w:lvlJc w:val="left"/>
      <w:pPr>
        <w:ind w:left="5760" w:hanging="360"/>
      </w:pPr>
    </w:lvl>
    <w:lvl w:ilvl="8" w:tplc="2050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0">
    <w:multiLevelType w:val="hybridMultilevel"/>
    <w:lvl w:ilvl="0" w:tplc="30467899">
      <w:start w:val="1"/>
      <w:numFmt w:val="decimal"/>
      <w:lvlText w:val="%1."/>
      <w:lvlJc w:val="left"/>
      <w:pPr>
        <w:ind w:left="720" w:hanging="360"/>
      </w:pPr>
    </w:lvl>
    <w:lvl w:ilvl="1" w:tplc="30467899" w:tentative="1">
      <w:start w:val="1"/>
      <w:numFmt w:val="lowerLetter"/>
      <w:lvlText w:val="%2."/>
      <w:lvlJc w:val="left"/>
      <w:pPr>
        <w:ind w:left="1440" w:hanging="360"/>
      </w:pPr>
    </w:lvl>
    <w:lvl w:ilvl="2" w:tplc="30467899" w:tentative="1">
      <w:start w:val="1"/>
      <w:numFmt w:val="lowerRoman"/>
      <w:lvlText w:val="%3."/>
      <w:lvlJc w:val="right"/>
      <w:pPr>
        <w:ind w:left="2160" w:hanging="180"/>
      </w:pPr>
    </w:lvl>
    <w:lvl w:ilvl="3" w:tplc="30467899" w:tentative="1">
      <w:start w:val="1"/>
      <w:numFmt w:val="decimal"/>
      <w:lvlText w:val="%4."/>
      <w:lvlJc w:val="left"/>
      <w:pPr>
        <w:ind w:left="2880" w:hanging="360"/>
      </w:pPr>
    </w:lvl>
    <w:lvl w:ilvl="4" w:tplc="30467899" w:tentative="1">
      <w:start w:val="1"/>
      <w:numFmt w:val="lowerLetter"/>
      <w:lvlText w:val="%5."/>
      <w:lvlJc w:val="left"/>
      <w:pPr>
        <w:ind w:left="3600" w:hanging="360"/>
      </w:pPr>
    </w:lvl>
    <w:lvl w:ilvl="5" w:tplc="30467899" w:tentative="1">
      <w:start w:val="1"/>
      <w:numFmt w:val="lowerRoman"/>
      <w:lvlText w:val="%6."/>
      <w:lvlJc w:val="right"/>
      <w:pPr>
        <w:ind w:left="4320" w:hanging="180"/>
      </w:pPr>
    </w:lvl>
    <w:lvl w:ilvl="6" w:tplc="30467899" w:tentative="1">
      <w:start w:val="1"/>
      <w:numFmt w:val="decimal"/>
      <w:lvlText w:val="%7."/>
      <w:lvlJc w:val="left"/>
      <w:pPr>
        <w:ind w:left="5040" w:hanging="360"/>
      </w:pPr>
    </w:lvl>
    <w:lvl w:ilvl="7" w:tplc="30467899" w:tentative="1">
      <w:start w:val="1"/>
      <w:numFmt w:val="lowerLetter"/>
      <w:lvlText w:val="%8."/>
      <w:lvlJc w:val="left"/>
      <w:pPr>
        <w:ind w:left="5760" w:hanging="360"/>
      </w:pPr>
    </w:lvl>
    <w:lvl w:ilvl="8" w:tplc="30467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9">
    <w:multiLevelType w:val="hybridMultilevel"/>
    <w:lvl w:ilvl="0" w:tplc="15952625">
      <w:start w:val="1"/>
      <w:numFmt w:val="decimal"/>
      <w:lvlText w:val="%1."/>
      <w:lvlJc w:val="left"/>
      <w:pPr>
        <w:ind w:left="720" w:hanging="360"/>
      </w:pPr>
    </w:lvl>
    <w:lvl w:ilvl="1" w:tplc="15952625" w:tentative="1">
      <w:start w:val="1"/>
      <w:numFmt w:val="lowerLetter"/>
      <w:lvlText w:val="%2."/>
      <w:lvlJc w:val="left"/>
      <w:pPr>
        <w:ind w:left="1440" w:hanging="360"/>
      </w:pPr>
    </w:lvl>
    <w:lvl w:ilvl="2" w:tplc="15952625" w:tentative="1">
      <w:start w:val="1"/>
      <w:numFmt w:val="lowerRoman"/>
      <w:lvlText w:val="%3."/>
      <w:lvlJc w:val="right"/>
      <w:pPr>
        <w:ind w:left="2160" w:hanging="180"/>
      </w:pPr>
    </w:lvl>
    <w:lvl w:ilvl="3" w:tplc="15952625" w:tentative="1">
      <w:start w:val="1"/>
      <w:numFmt w:val="decimal"/>
      <w:lvlText w:val="%4."/>
      <w:lvlJc w:val="left"/>
      <w:pPr>
        <w:ind w:left="2880" w:hanging="360"/>
      </w:pPr>
    </w:lvl>
    <w:lvl w:ilvl="4" w:tplc="15952625" w:tentative="1">
      <w:start w:val="1"/>
      <w:numFmt w:val="lowerLetter"/>
      <w:lvlText w:val="%5."/>
      <w:lvlJc w:val="left"/>
      <w:pPr>
        <w:ind w:left="3600" w:hanging="360"/>
      </w:pPr>
    </w:lvl>
    <w:lvl w:ilvl="5" w:tplc="15952625" w:tentative="1">
      <w:start w:val="1"/>
      <w:numFmt w:val="lowerRoman"/>
      <w:lvlText w:val="%6."/>
      <w:lvlJc w:val="right"/>
      <w:pPr>
        <w:ind w:left="4320" w:hanging="180"/>
      </w:pPr>
    </w:lvl>
    <w:lvl w:ilvl="6" w:tplc="15952625" w:tentative="1">
      <w:start w:val="1"/>
      <w:numFmt w:val="decimal"/>
      <w:lvlText w:val="%7."/>
      <w:lvlJc w:val="left"/>
      <w:pPr>
        <w:ind w:left="5040" w:hanging="360"/>
      </w:pPr>
    </w:lvl>
    <w:lvl w:ilvl="7" w:tplc="15952625" w:tentative="1">
      <w:start w:val="1"/>
      <w:numFmt w:val="lowerLetter"/>
      <w:lvlText w:val="%8."/>
      <w:lvlJc w:val="left"/>
      <w:pPr>
        <w:ind w:left="5760" w:hanging="360"/>
      </w:pPr>
    </w:lvl>
    <w:lvl w:ilvl="8" w:tplc="15952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8">
    <w:multiLevelType w:val="hybridMultilevel"/>
    <w:lvl w:ilvl="0" w:tplc="20870855">
      <w:start w:val="1"/>
      <w:numFmt w:val="decimal"/>
      <w:lvlText w:val="%1."/>
      <w:lvlJc w:val="left"/>
      <w:pPr>
        <w:ind w:left="720" w:hanging="360"/>
      </w:pPr>
    </w:lvl>
    <w:lvl w:ilvl="1" w:tplc="20870855" w:tentative="1">
      <w:start w:val="1"/>
      <w:numFmt w:val="lowerLetter"/>
      <w:lvlText w:val="%2."/>
      <w:lvlJc w:val="left"/>
      <w:pPr>
        <w:ind w:left="1440" w:hanging="360"/>
      </w:pPr>
    </w:lvl>
    <w:lvl w:ilvl="2" w:tplc="20870855" w:tentative="1">
      <w:start w:val="1"/>
      <w:numFmt w:val="lowerRoman"/>
      <w:lvlText w:val="%3."/>
      <w:lvlJc w:val="right"/>
      <w:pPr>
        <w:ind w:left="2160" w:hanging="180"/>
      </w:pPr>
    </w:lvl>
    <w:lvl w:ilvl="3" w:tplc="20870855" w:tentative="1">
      <w:start w:val="1"/>
      <w:numFmt w:val="decimal"/>
      <w:lvlText w:val="%4."/>
      <w:lvlJc w:val="left"/>
      <w:pPr>
        <w:ind w:left="2880" w:hanging="360"/>
      </w:pPr>
    </w:lvl>
    <w:lvl w:ilvl="4" w:tplc="20870855" w:tentative="1">
      <w:start w:val="1"/>
      <w:numFmt w:val="lowerLetter"/>
      <w:lvlText w:val="%5."/>
      <w:lvlJc w:val="left"/>
      <w:pPr>
        <w:ind w:left="3600" w:hanging="360"/>
      </w:pPr>
    </w:lvl>
    <w:lvl w:ilvl="5" w:tplc="20870855" w:tentative="1">
      <w:start w:val="1"/>
      <w:numFmt w:val="lowerRoman"/>
      <w:lvlText w:val="%6."/>
      <w:lvlJc w:val="right"/>
      <w:pPr>
        <w:ind w:left="4320" w:hanging="180"/>
      </w:pPr>
    </w:lvl>
    <w:lvl w:ilvl="6" w:tplc="20870855" w:tentative="1">
      <w:start w:val="1"/>
      <w:numFmt w:val="decimal"/>
      <w:lvlText w:val="%7."/>
      <w:lvlJc w:val="left"/>
      <w:pPr>
        <w:ind w:left="5040" w:hanging="360"/>
      </w:pPr>
    </w:lvl>
    <w:lvl w:ilvl="7" w:tplc="20870855" w:tentative="1">
      <w:start w:val="1"/>
      <w:numFmt w:val="lowerLetter"/>
      <w:lvlText w:val="%8."/>
      <w:lvlJc w:val="left"/>
      <w:pPr>
        <w:ind w:left="5760" w:hanging="360"/>
      </w:pPr>
    </w:lvl>
    <w:lvl w:ilvl="8" w:tplc="20870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7">
    <w:multiLevelType w:val="hybridMultilevel"/>
    <w:lvl w:ilvl="0" w:tplc="22340346">
      <w:start w:val="1"/>
      <w:numFmt w:val="decimal"/>
      <w:lvlText w:val="%1."/>
      <w:lvlJc w:val="left"/>
      <w:pPr>
        <w:ind w:left="720" w:hanging="360"/>
      </w:pPr>
    </w:lvl>
    <w:lvl w:ilvl="1" w:tplc="22340346" w:tentative="1">
      <w:start w:val="1"/>
      <w:numFmt w:val="lowerLetter"/>
      <w:lvlText w:val="%2."/>
      <w:lvlJc w:val="left"/>
      <w:pPr>
        <w:ind w:left="1440" w:hanging="360"/>
      </w:pPr>
    </w:lvl>
    <w:lvl w:ilvl="2" w:tplc="22340346" w:tentative="1">
      <w:start w:val="1"/>
      <w:numFmt w:val="lowerRoman"/>
      <w:lvlText w:val="%3."/>
      <w:lvlJc w:val="right"/>
      <w:pPr>
        <w:ind w:left="2160" w:hanging="180"/>
      </w:pPr>
    </w:lvl>
    <w:lvl w:ilvl="3" w:tplc="22340346" w:tentative="1">
      <w:start w:val="1"/>
      <w:numFmt w:val="decimal"/>
      <w:lvlText w:val="%4."/>
      <w:lvlJc w:val="left"/>
      <w:pPr>
        <w:ind w:left="2880" w:hanging="360"/>
      </w:pPr>
    </w:lvl>
    <w:lvl w:ilvl="4" w:tplc="22340346" w:tentative="1">
      <w:start w:val="1"/>
      <w:numFmt w:val="lowerLetter"/>
      <w:lvlText w:val="%5."/>
      <w:lvlJc w:val="left"/>
      <w:pPr>
        <w:ind w:left="3600" w:hanging="360"/>
      </w:pPr>
    </w:lvl>
    <w:lvl w:ilvl="5" w:tplc="22340346" w:tentative="1">
      <w:start w:val="1"/>
      <w:numFmt w:val="lowerRoman"/>
      <w:lvlText w:val="%6."/>
      <w:lvlJc w:val="right"/>
      <w:pPr>
        <w:ind w:left="4320" w:hanging="180"/>
      </w:pPr>
    </w:lvl>
    <w:lvl w:ilvl="6" w:tplc="22340346" w:tentative="1">
      <w:start w:val="1"/>
      <w:numFmt w:val="decimal"/>
      <w:lvlText w:val="%7."/>
      <w:lvlJc w:val="left"/>
      <w:pPr>
        <w:ind w:left="5040" w:hanging="360"/>
      </w:pPr>
    </w:lvl>
    <w:lvl w:ilvl="7" w:tplc="22340346" w:tentative="1">
      <w:start w:val="1"/>
      <w:numFmt w:val="lowerLetter"/>
      <w:lvlText w:val="%8."/>
      <w:lvlJc w:val="left"/>
      <w:pPr>
        <w:ind w:left="5760" w:hanging="360"/>
      </w:pPr>
    </w:lvl>
    <w:lvl w:ilvl="8" w:tplc="22340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6">
    <w:multiLevelType w:val="hybridMultilevel"/>
    <w:lvl w:ilvl="0" w:tplc="74697571">
      <w:start w:val="1"/>
      <w:numFmt w:val="decimal"/>
      <w:lvlText w:val="%1."/>
      <w:lvlJc w:val="left"/>
      <w:pPr>
        <w:ind w:left="720" w:hanging="360"/>
      </w:pPr>
    </w:lvl>
    <w:lvl w:ilvl="1" w:tplc="74697571" w:tentative="1">
      <w:start w:val="1"/>
      <w:numFmt w:val="lowerLetter"/>
      <w:lvlText w:val="%2."/>
      <w:lvlJc w:val="left"/>
      <w:pPr>
        <w:ind w:left="1440" w:hanging="360"/>
      </w:pPr>
    </w:lvl>
    <w:lvl w:ilvl="2" w:tplc="74697571" w:tentative="1">
      <w:start w:val="1"/>
      <w:numFmt w:val="lowerRoman"/>
      <w:lvlText w:val="%3."/>
      <w:lvlJc w:val="right"/>
      <w:pPr>
        <w:ind w:left="2160" w:hanging="180"/>
      </w:pPr>
    </w:lvl>
    <w:lvl w:ilvl="3" w:tplc="74697571" w:tentative="1">
      <w:start w:val="1"/>
      <w:numFmt w:val="decimal"/>
      <w:lvlText w:val="%4."/>
      <w:lvlJc w:val="left"/>
      <w:pPr>
        <w:ind w:left="2880" w:hanging="360"/>
      </w:pPr>
    </w:lvl>
    <w:lvl w:ilvl="4" w:tplc="74697571" w:tentative="1">
      <w:start w:val="1"/>
      <w:numFmt w:val="lowerLetter"/>
      <w:lvlText w:val="%5."/>
      <w:lvlJc w:val="left"/>
      <w:pPr>
        <w:ind w:left="3600" w:hanging="360"/>
      </w:pPr>
    </w:lvl>
    <w:lvl w:ilvl="5" w:tplc="74697571" w:tentative="1">
      <w:start w:val="1"/>
      <w:numFmt w:val="lowerRoman"/>
      <w:lvlText w:val="%6."/>
      <w:lvlJc w:val="right"/>
      <w:pPr>
        <w:ind w:left="4320" w:hanging="180"/>
      </w:pPr>
    </w:lvl>
    <w:lvl w:ilvl="6" w:tplc="74697571" w:tentative="1">
      <w:start w:val="1"/>
      <w:numFmt w:val="decimal"/>
      <w:lvlText w:val="%7."/>
      <w:lvlJc w:val="left"/>
      <w:pPr>
        <w:ind w:left="5040" w:hanging="360"/>
      </w:pPr>
    </w:lvl>
    <w:lvl w:ilvl="7" w:tplc="74697571" w:tentative="1">
      <w:start w:val="1"/>
      <w:numFmt w:val="lowerLetter"/>
      <w:lvlText w:val="%8."/>
      <w:lvlJc w:val="left"/>
      <w:pPr>
        <w:ind w:left="5760" w:hanging="360"/>
      </w:pPr>
    </w:lvl>
    <w:lvl w:ilvl="8" w:tplc="74697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5">
    <w:multiLevelType w:val="hybridMultilevel"/>
    <w:lvl w:ilvl="0" w:tplc="51551017">
      <w:start w:val="1"/>
      <w:numFmt w:val="decimal"/>
      <w:lvlText w:val="%1."/>
      <w:lvlJc w:val="left"/>
      <w:pPr>
        <w:ind w:left="720" w:hanging="360"/>
      </w:pPr>
    </w:lvl>
    <w:lvl w:ilvl="1" w:tplc="51551017" w:tentative="1">
      <w:start w:val="1"/>
      <w:numFmt w:val="lowerLetter"/>
      <w:lvlText w:val="%2."/>
      <w:lvlJc w:val="left"/>
      <w:pPr>
        <w:ind w:left="1440" w:hanging="360"/>
      </w:pPr>
    </w:lvl>
    <w:lvl w:ilvl="2" w:tplc="51551017" w:tentative="1">
      <w:start w:val="1"/>
      <w:numFmt w:val="lowerRoman"/>
      <w:lvlText w:val="%3."/>
      <w:lvlJc w:val="right"/>
      <w:pPr>
        <w:ind w:left="2160" w:hanging="180"/>
      </w:pPr>
    </w:lvl>
    <w:lvl w:ilvl="3" w:tplc="51551017" w:tentative="1">
      <w:start w:val="1"/>
      <w:numFmt w:val="decimal"/>
      <w:lvlText w:val="%4."/>
      <w:lvlJc w:val="left"/>
      <w:pPr>
        <w:ind w:left="2880" w:hanging="360"/>
      </w:pPr>
    </w:lvl>
    <w:lvl w:ilvl="4" w:tplc="51551017" w:tentative="1">
      <w:start w:val="1"/>
      <w:numFmt w:val="lowerLetter"/>
      <w:lvlText w:val="%5."/>
      <w:lvlJc w:val="left"/>
      <w:pPr>
        <w:ind w:left="3600" w:hanging="360"/>
      </w:pPr>
    </w:lvl>
    <w:lvl w:ilvl="5" w:tplc="51551017" w:tentative="1">
      <w:start w:val="1"/>
      <w:numFmt w:val="lowerRoman"/>
      <w:lvlText w:val="%6."/>
      <w:lvlJc w:val="right"/>
      <w:pPr>
        <w:ind w:left="4320" w:hanging="180"/>
      </w:pPr>
    </w:lvl>
    <w:lvl w:ilvl="6" w:tplc="51551017" w:tentative="1">
      <w:start w:val="1"/>
      <w:numFmt w:val="decimal"/>
      <w:lvlText w:val="%7."/>
      <w:lvlJc w:val="left"/>
      <w:pPr>
        <w:ind w:left="5040" w:hanging="360"/>
      </w:pPr>
    </w:lvl>
    <w:lvl w:ilvl="7" w:tplc="51551017" w:tentative="1">
      <w:start w:val="1"/>
      <w:numFmt w:val="lowerLetter"/>
      <w:lvlText w:val="%8."/>
      <w:lvlJc w:val="left"/>
      <w:pPr>
        <w:ind w:left="5760" w:hanging="360"/>
      </w:pPr>
    </w:lvl>
    <w:lvl w:ilvl="8" w:tplc="51551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4">
    <w:multiLevelType w:val="hybridMultilevel"/>
    <w:lvl w:ilvl="0" w:tplc="16634427">
      <w:start w:val="1"/>
      <w:numFmt w:val="decimal"/>
      <w:lvlText w:val="%1."/>
      <w:lvlJc w:val="left"/>
      <w:pPr>
        <w:ind w:left="720" w:hanging="360"/>
      </w:pPr>
    </w:lvl>
    <w:lvl w:ilvl="1" w:tplc="16634427" w:tentative="1">
      <w:start w:val="1"/>
      <w:numFmt w:val="lowerLetter"/>
      <w:lvlText w:val="%2."/>
      <w:lvlJc w:val="left"/>
      <w:pPr>
        <w:ind w:left="1440" w:hanging="360"/>
      </w:pPr>
    </w:lvl>
    <w:lvl w:ilvl="2" w:tplc="16634427" w:tentative="1">
      <w:start w:val="1"/>
      <w:numFmt w:val="lowerRoman"/>
      <w:lvlText w:val="%3."/>
      <w:lvlJc w:val="right"/>
      <w:pPr>
        <w:ind w:left="2160" w:hanging="180"/>
      </w:pPr>
    </w:lvl>
    <w:lvl w:ilvl="3" w:tplc="16634427" w:tentative="1">
      <w:start w:val="1"/>
      <w:numFmt w:val="decimal"/>
      <w:lvlText w:val="%4."/>
      <w:lvlJc w:val="left"/>
      <w:pPr>
        <w:ind w:left="2880" w:hanging="360"/>
      </w:pPr>
    </w:lvl>
    <w:lvl w:ilvl="4" w:tplc="16634427" w:tentative="1">
      <w:start w:val="1"/>
      <w:numFmt w:val="lowerLetter"/>
      <w:lvlText w:val="%5."/>
      <w:lvlJc w:val="left"/>
      <w:pPr>
        <w:ind w:left="3600" w:hanging="360"/>
      </w:pPr>
    </w:lvl>
    <w:lvl w:ilvl="5" w:tplc="16634427" w:tentative="1">
      <w:start w:val="1"/>
      <w:numFmt w:val="lowerRoman"/>
      <w:lvlText w:val="%6."/>
      <w:lvlJc w:val="right"/>
      <w:pPr>
        <w:ind w:left="4320" w:hanging="180"/>
      </w:pPr>
    </w:lvl>
    <w:lvl w:ilvl="6" w:tplc="16634427" w:tentative="1">
      <w:start w:val="1"/>
      <w:numFmt w:val="decimal"/>
      <w:lvlText w:val="%7."/>
      <w:lvlJc w:val="left"/>
      <w:pPr>
        <w:ind w:left="5040" w:hanging="360"/>
      </w:pPr>
    </w:lvl>
    <w:lvl w:ilvl="7" w:tplc="16634427" w:tentative="1">
      <w:start w:val="1"/>
      <w:numFmt w:val="lowerLetter"/>
      <w:lvlText w:val="%8."/>
      <w:lvlJc w:val="left"/>
      <w:pPr>
        <w:ind w:left="5760" w:hanging="360"/>
      </w:pPr>
    </w:lvl>
    <w:lvl w:ilvl="8" w:tplc="16634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3">
    <w:multiLevelType w:val="hybridMultilevel"/>
    <w:lvl w:ilvl="0" w:tplc="37133928">
      <w:start w:val="1"/>
      <w:numFmt w:val="decimal"/>
      <w:lvlText w:val="%1."/>
      <w:lvlJc w:val="left"/>
      <w:pPr>
        <w:ind w:left="720" w:hanging="360"/>
      </w:pPr>
    </w:lvl>
    <w:lvl w:ilvl="1" w:tplc="37133928" w:tentative="1">
      <w:start w:val="1"/>
      <w:numFmt w:val="lowerLetter"/>
      <w:lvlText w:val="%2."/>
      <w:lvlJc w:val="left"/>
      <w:pPr>
        <w:ind w:left="1440" w:hanging="360"/>
      </w:pPr>
    </w:lvl>
    <w:lvl w:ilvl="2" w:tplc="37133928" w:tentative="1">
      <w:start w:val="1"/>
      <w:numFmt w:val="lowerRoman"/>
      <w:lvlText w:val="%3."/>
      <w:lvlJc w:val="right"/>
      <w:pPr>
        <w:ind w:left="2160" w:hanging="180"/>
      </w:pPr>
    </w:lvl>
    <w:lvl w:ilvl="3" w:tplc="37133928" w:tentative="1">
      <w:start w:val="1"/>
      <w:numFmt w:val="decimal"/>
      <w:lvlText w:val="%4."/>
      <w:lvlJc w:val="left"/>
      <w:pPr>
        <w:ind w:left="2880" w:hanging="360"/>
      </w:pPr>
    </w:lvl>
    <w:lvl w:ilvl="4" w:tplc="37133928" w:tentative="1">
      <w:start w:val="1"/>
      <w:numFmt w:val="lowerLetter"/>
      <w:lvlText w:val="%5."/>
      <w:lvlJc w:val="left"/>
      <w:pPr>
        <w:ind w:left="3600" w:hanging="360"/>
      </w:pPr>
    </w:lvl>
    <w:lvl w:ilvl="5" w:tplc="37133928" w:tentative="1">
      <w:start w:val="1"/>
      <w:numFmt w:val="lowerRoman"/>
      <w:lvlText w:val="%6."/>
      <w:lvlJc w:val="right"/>
      <w:pPr>
        <w:ind w:left="4320" w:hanging="180"/>
      </w:pPr>
    </w:lvl>
    <w:lvl w:ilvl="6" w:tplc="37133928" w:tentative="1">
      <w:start w:val="1"/>
      <w:numFmt w:val="decimal"/>
      <w:lvlText w:val="%7."/>
      <w:lvlJc w:val="left"/>
      <w:pPr>
        <w:ind w:left="5040" w:hanging="360"/>
      </w:pPr>
    </w:lvl>
    <w:lvl w:ilvl="7" w:tplc="37133928" w:tentative="1">
      <w:start w:val="1"/>
      <w:numFmt w:val="lowerLetter"/>
      <w:lvlText w:val="%8."/>
      <w:lvlJc w:val="left"/>
      <w:pPr>
        <w:ind w:left="5760" w:hanging="360"/>
      </w:pPr>
    </w:lvl>
    <w:lvl w:ilvl="8" w:tplc="3713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2">
    <w:multiLevelType w:val="hybridMultilevel"/>
    <w:lvl w:ilvl="0" w:tplc="79371850">
      <w:start w:val="1"/>
      <w:numFmt w:val="decimal"/>
      <w:lvlText w:val="%1."/>
      <w:lvlJc w:val="left"/>
      <w:pPr>
        <w:ind w:left="720" w:hanging="360"/>
      </w:pPr>
    </w:lvl>
    <w:lvl w:ilvl="1" w:tplc="79371850" w:tentative="1">
      <w:start w:val="1"/>
      <w:numFmt w:val="lowerLetter"/>
      <w:lvlText w:val="%2."/>
      <w:lvlJc w:val="left"/>
      <w:pPr>
        <w:ind w:left="1440" w:hanging="360"/>
      </w:pPr>
    </w:lvl>
    <w:lvl w:ilvl="2" w:tplc="79371850" w:tentative="1">
      <w:start w:val="1"/>
      <w:numFmt w:val="lowerRoman"/>
      <w:lvlText w:val="%3."/>
      <w:lvlJc w:val="right"/>
      <w:pPr>
        <w:ind w:left="2160" w:hanging="180"/>
      </w:pPr>
    </w:lvl>
    <w:lvl w:ilvl="3" w:tplc="79371850" w:tentative="1">
      <w:start w:val="1"/>
      <w:numFmt w:val="decimal"/>
      <w:lvlText w:val="%4."/>
      <w:lvlJc w:val="left"/>
      <w:pPr>
        <w:ind w:left="2880" w:hanging="360"/>
      </w:pPr>
    </w:lvl>
    <w:lvl w:ilvl="4" w:tplc="79371850" w:tentative="1">
      <w:start w:val="1"/>
      <w:numFmt w:val="lowerLetter"/>
      <w:lvlText w:val="%5."/>
      <w:lvlJc w:val="left"/>
      <w:pPr>
        <w:ind w:left="3600" w:hanging="360"/>
      </w:pPr>
    </w:lvl>
    <w:lvl w:ilvl="5" w:tplc="79371850" w:tentative="1">
      <w:start w:val="1"/>
      <w:numFmt w:val="lowerRoman"/>
      <w:lvlText w:val="%6."/>
      <w:lvlJc w:val="right"/>
      <w:pPr>
        <w:ind w:left="4320" w:hanging="180"/>
      </w:pPr>
    </w:lvl>
    <w:lvl w:ilvl="6" w:tplc="79371850" w:tentative="1">
      <w:start w:val="1"/>
      <w:numFmt w:val="decimal"/>
      <w:lvlText w:val="%7."/>
      <w:lvlJc w:val="left"/>
      <w:pPr>
        <w:ind w:left="5040" w:hanging="360"/>
      </w:pPr>
    </w:lvl>
    <w:lvl w:ilvl="7" w:tplc="79371850" w:tentative="1">
      <w:start w:val="1"/>
      <w:numFmt w:val="lowerLetter"/>
      <w:lvlText w:val="%8."/>
      <w:lvlJc w:val="left"/>
      <w:pPr>
        <w:ind w:left="5760" w:hanging="360"/>
      </w:pPr>
    </w:lvl>
    <w:lvl w:ilvl="8" w:tplc="79371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1">
    <w:multiLevelType w:val="hybridMultilevel"/>
    <w:lvl w:ilvl="0" w:tplc="35172424">
      <w:start w:val="1"/>
      <w:numFmt w:val="decimal"/>
      <w:lvlText w:val="%1."/>
      <w:lvlJc w:val="left"/>
      <w:pPr>
        <w:ind w:left="720" w:hanging="360"/>
      </w:pPr>
    </w:lvl>
    <w:lvl w:ilvl="1" w:tplc="35172424" w:tentative="1">
      <w:start w:val="1"/>
      <w:numFmt w:val="lowerLetter"/>
      <w:lvlText w:val="%2."/>
      <w:lvlJc w:val="left"/>
      <w:pPr>
        <w:ind w:left="1440" w:hanging="360"/>
      </w:pPr>
    </w:lvl>
    <w:lvl w:ilvl="2" w:tplc="35172424" w:tentative="1">
      <w:start w:val="1"/>
      <w:numFmt w:val="lowerRoman"/>
      <w:lvlText w:val="%3."/>
      <w:lvlJc w:val="right"/>
      <w:pPr>
        <w:ind w:left="2160" w:hanging="180"/>
      </w:pPr>
    </w:lvl>
    <w:lvl w:ilvl="3" w:tplc="35172424" w:tentative="1">
      <w:start w:val="1"/>
      <w:numFmt w:val="decimal"/>
      <w:lvlText w:val="%4."/>
      <w:lvlJc w:val="left"/>
      <w:pPr>
        <w:ind w:left="2880" w:hanging="360"/>
      </w:pPr>
    </w:lvl>
    <w:lvl w:ilvl="4" w:tplc="35172424" w:tentative="1">
      <w:start w:val="1"/>
      <w:numFmt w:val="lowerLetter"/>
      <w:lvlText w:val="%5."/>
      <w:lvlJc w:val="left"/>
      <w:pPr>
        <w:ind w:left="3600" w:hanging="360"/>
      </w:pPr>
    </w:lvl>
    <w:lvl w:ilvl="5" w:tplc="35172424" w:tentative="1">
      <w:start w:val="1"/>
      <w:numFmt w:val="lowerRoman"/>
      <w:lvlText w:val="%6."/>
      <w:lvlJc w:val="right"/>
      <w:pPr>
        <w:ind w:left="4320" w:hanging="180"/>
      </w:pPr>
    </w:lvl>
    <w:lvl w:ilvl="6" w:tplc="35172424" w:tentative="1">
      <w:start w:val="1"/>
      <w:numFmt w:val="decimal"/>
      <w:lvlText w:val="%7."/>
      <w:lvlJc w:val="left"/>
      <w:pPr>
        <w:ind w:left="5040" w:hanging="360"/>
      </w:pPr>
    </w:lvl>
    <w:lvl w:ilvl="7" w:tplc="35172424" w:tentative="1">
      <w:start w:val="1"/>
      <w:numFmt w:val="lowerLetter"/>
      <w:lvlText w:val="%8."/>
      <w:lvlJc w:val="left"/>
      <w:pPr>
        <w:ind w:left="5760" w:hanging="360"/>
      </w:pPr>
    </w:lvl>
    <w:lvl w:ilvl="8" w:tplc="35172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0">
    <w:multiLevelType w:val="hybridMultilevel"/>
    <w:lvl w:ilvl="0" w:tplc="13403557">
      <w:start w:val="1"/>
      <w:numFmt w:val="decimal"/>
      <w:lvlText w:val="%1."/>
      <w:lvlJc w:val="left"/>
      <w:pPr>
        <w:ind w:left="720" w:hanging="360"/>
      </w:pPr>
    </w:lvl>
    <w:lvl w:ilvl="1" w:tplc="13403557" w:tentative="1">
      <w:start w:val="1"/>
      <w:numFmt w:val="lowerLetter"/>
      <w:lvlText w:val="%2."/>
      <w:lvlJc w:val="left"/>
      <w:pPr>
        <w:ind w:left="1440" w:hanging="360"/>
      </w:pPr>
    </w:lvl>
    <w:lvl w:ilvl="2" w:tplc="13403557" w:tentative="1">
      <w:start w:val="1"/>
      <w:numFmt w:val="lowerRoman"/>
      <w:lvlText w:val="%3."/>
      <w:lvlJc w:val="right"/>
      <w:pPr>
        <w:ind w:left="2160" w:hanging="180"/>
      </w:pPr>
    </w:lvl>
    <w:lvl w:ilvl="3" w:tplc="13403557" w:tentative="1">
      <w:start w:val="1"/>
      <w:numFmt w:val="decimal"/>
      <w:lvlText w:val="%4."/>
      <w:lvlJc w:val="left"/>
      <w:pPr>
        <w:ind w:left="2880" w:hanging="360"/>
      </w:pPr>
    </w:lvl>
    <w:lvl w:ilvl="4" w:tplc="13403557" w:tentative="1">
      <w:start w:val="1"/>
      <w:numFmt w:val="lowerLetter"/>
      <w:lvlText w:val="%5."/>
      <w:lvlJc w:val="left"/>
      <w:pPr>
        <w:ind w:left="3600" w:hanging="360"/>
      </w:pPr>
    </w:lvl>
    <w:lvl w:ilvl="5" w:tplc="13403557" w:tentative="1">
      <w:start w:val="1"/>
      <w:numFmt w:val="lowerRoman"/>
      <w:lvlText w:val="%6."/>
      <w:lvlJc w:val="right"/>
      <w:pPr>
        <w:ind w:left="4320" w:hanging="180"/>
      </w:pPr>
    </w:lvl>
    <w:lvl w:ilvl="6" w:tplc="13403557" w:tentative="1">
      <w:start w:val="1"/>
      <w:numFmt w:val="decimal"/>
      <w:lvlText w:val="%7."/>
      <w:lvlJc w:val="left"/>
      <w:pPr>
        <w:ind w:left="5040" w:hanging="360"/>
      </w:pPr>
    </w:lvl>
    <w:lvl w:ilvl="7" w:tplc="13403557" w:tentative="1">
      <w:start w:val="1"/>
      <w:numFmt w:val="lowerLetter"/>
      <w:lvlText w:val="%8."/>
      <w:lvlJc w:val="left"/>
      <w:pPr>
        <w:ind w:left="5760" w:hanging="360"/>
      </w:pPr>
    </w:lvl>
    <w:lvl w:ilvl="8" w:tplc="13403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9">
    <w:multiLevelType w:val="hybridMultilevel"/>
    <w:lvl w:ilvl="0" w:tplc="93065481">
      <w:start w:val="1"/>
      <w:numFmt w:val="decimal"/>
      <w:lvlText w:val="%1."/>
      <w:lvlJc w:val="left"/>
      <w:pPr>
        <w:ind w:left="720" w:hanging="360"/>
      </w:pPr>
    </w:lvl>
    <w:lvl w:ilvl="1" w:tplc="93065481" w:tentative="1">
      <w:start w:val="1"/>
      <w:numFmt w:val="lowerLetter"/>
      <w:lvlText w:val="%2."/>
      <w:lvlJc w:val="left"/>
      <w:pPr>
        <w:ind w:left="1440" w:hanging="360"/>
      </w:pPr>
    </w:lvl>
    <w:lvl w:ilvl="2" w:tplc="93065481" w:tentative="1">
      <w:start w:val="1"/>
      <w:numFmt w:val="lowerRoman"/>
      <w:lvlText w:val="%3."/>
      <w:lvlJc w:val="right"/>
      <w:pPr>
        <w:ind w:left="2160" w:hanging="180"/>
      </w:pPr>
    </w:lvl>
    <w:lvl w:ilvl="3" w:tplc="93065481" w:tentative="1">
      <w:start w:val="1"/>
      <w:numFmt w:val="decimal"/>
      <w:lvlText w:val="%4."/>
      <w:lvlJc w:val="left"/>
      <w:pPr>
        <w:ind w:left="2880" w:hanging="360"/>
      </w:pPr>
    </w:lvl>
    <w:lvl w:ilvl="4" w:tplc="93065481" w:tentative="1">
      <w:start w:val="1"/>
      <w:numFmt w:val="lowerLetter"/>
      <w:lvlText w:val="%5."/>
      <w:lvlJc w:val="left"/>
      <w:pPr>
        <w:ind w:left="3600" w:hanging="360"/>
      </w:pPr>
    </w:lvl>
    <w:lvl w:ilvl="5" w:tplc="93065481" w:tentative="1">
      <w:start w:val="1"/>
      <w:numFmt w:val="lowerRoman"/>
      <w:lvlText w:val="%6."/>
      <w:lvlJc w:val="right"/>
      <w:pPr>
        <w:ind w:left="4320" w:hanging="180"/>
      </w:pPr>
    </w:lvl>
    <w:lvl w:ilvl="6" w:tplc="93065481" w:tentative="1">
      <w:start w:val="1"/>
      <w:numFmt w:val="decimal"/>
      <w:lvlText w:val="%7."/>
      <w:lvlJc w:val="left"/>
      <w:pPr>
        <w:ind w:left="5040" w:hanging="360"/>
      </w:pPr>
    </w:lvl>
    <w:lvl w:ilvl="7" w:tplc="93065481" w:tentative="1">
      <w:start w:val="1"/>
      <w:numFmt w:val="lowerLetter"/>
      <w:lvlText w:val="%8."/>
      <w:lvlJc w:val="left"/>
      <w:pPr>
        <w:ind w:left="5760" w:hanging="360"/>
      </w:pPr>
    </w:lvl>
    <w:lvl w:ilvl="8" w:tplc="93065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8">
    <w:multiLevelType w:val="hybridMultilevel"/>
    <w:lvl w:ilvl="0" w:tplc="71300539">
      <w:start w:val="1"/>
      <w:numFmt w:val="decimal"/>
      <w:lvlText w:val="%1."/>
      <w:lvlJc w:val="left"/>
      <w:pPr>
        <w:ind w:left="720" w:hanging="360"/>
      </w:pPr>
    </w:lvl>
    <w:lvl w:ilvl="1" w:tplc="71300539" w:tentative="1">
      <w:start w:val="1"/>
      <w:numFmt w:val="lowerLetter"/>
      <w:lvlText w:val="%2."/>
      <w:lvlJc w:val="left"/>
      <w:pPr>
        <w:ind w:left="1440" w:hanging="360"/>
      </w:pPr>
    </w:lvl>
    <w:lvl w:ilvl="2" w:tplc="71300539" w:tentative="1">
      <w:start w:val="1"/>
      <w:numFmt w:val="lowerRoman"/>
      <w:lvlText w:val="%3."/>
      <w:lvlJc w:val="right"/>
      <w:pPr>
        <w:ind w:left="2160" w:hanging="180"/>
      </w:pPr>
    </w:lvl>
    <w:lvl w:ilvl="3" w:tplc="71300539" w:tentative="1">
      <w:start w:val="1"/>
      <w:numFmt w:val="decimal"/>
      <w:lvlText w:val="%4."/>
      <w:lvlJc w:val="left"/>
      <w:pPr>
        <w:ind w:left="2880" w:hanging="360"/>
      </w:pPr>
    </w:lvl>
    <w:lvl w:ilvl="4" w:tplc="71300539" w:tentative="1">
      <w:start w:val="1"/>
      <w:numFmt w:val="lowerLetter"/>
      <w:lvlText w:val="%5."/>
      <w:lvlJc w:val="left"/>
      <w:pPr>
        <w:ind w:left="3600" w:hanging="360"/>
      </w:pPr>
    </w:lvl>
    <w:lvl w:ilvl="5" w:tplc="71300539" w:tentative="1">
      <w:start w:val="1"/>
      <w:numFmt w:val="lowerRoman"/>
      <w:lvlText w:val="%6."/>
      <w:lvlJc w:val="right"/>
      <w:pPr>
        <w:ind w:left="4320" w:hanging="180"/>
      </w:pPr>
    </w:lvl>
    <w:lvl w:ilvl="6" w:tplc="71300539" w:tentative="1">
      <w:start w:val="1"/>
      <w:numFmt w:val="decimal"/>
      <w:lvlText w:val="%7."/>
      <w:lvlJc w:val="left"/>
      <w:pPr>
        <w:ind w:left="5040" w:hanging="360"/>
      </w:pPr>
    </w:lvl>
    <w:lvl w:ilvl="7" w:tplc="71300539" w:tentative="1">
      <w:start w:val="1"/>
      <w:numFmt w:val="lowerLetter"/>
      <w:lvlText w:val="%8."/>
      <w:lvlJc w:val="left"/>
      <w:pPr>
        <w:ind w:left="5760" w:hanging="360"/>
      </w:pPr>
    </w:lvl>
    <w:lvl w:ilvl="8" w:tplc="71300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7">
    <w:multiLevelType w:val="hybridMultilevel"/>
    <w:lvl w:ilvl="0" w:tplc="78110943">
      <w:start w:val="1"/>
      <w:numFmt w:val="decimal"/>
      <w:lvlText w:val="%1."/>
      <w:lvlJc w:val="left"/>
      <w:pPr>
        <w:ind w:left="720" w:hanging="360"/>
      </w:pPr>
    </w:lvl>
    <w:lvl w:ilvl="1" w:tplc="78110943" w:tentative="1">
      <w:start w:val="1"/>
      <w:numFmt w:val="lowerLetter"/>
      <w:lvlText w:val="%2."/>
      <w:lvlJc w:val="left"/>
      <w:pPr>
        <w:ind w:left="1440" w:hanging="360"/>
      </w:pPr>
    </w:lvl>
    <w:lvl w:ilvl="2" w:tplc="78110943" w:tentative="1">
      <w:start w:val="1"/>
      <w:numFmt w:val="lowerRoman"/>
      <w:lvlText w:val="%3."/>
      <w:lvlJc w:val="right"/>
      <w:pPr>
        <w:ind w:left="2160" w:hanging="180"/>
      </w:pPr>
    </w:lvl>
    <w:lvl w:ilvl="3" w:tplc="78110943" w:tentative="1">
      <w:start w:val="1"/>
      <w:numFmt w:val="decimal"/>
      <w:lvlText w:val="%4."/>
      <w:lvlJc w:val="left"/>
      <w:pPr>
        <w:ind w:left="2880" w:hanging="360"/>
      </w:pPr>
    </w:lvl>
    <w:lvl w:ilvl="4" w:tplc="78110943" w:tentative="1">
      <w:start w:val="1"/>
      <w:numFmt w:val="lowerLetter"/>
      <w:lvlText w:val="%5."/>
      <w:lvlJc w:val="left"/>
      <w:pPr>
        <w:ind w:left="3600" w:hanging="360"/>
      </w:pPr>
    </w:lvl>
    <w:lvl w:ilvl="5" w:tplc="78110943" w:tentative="1">
      <w:start w:val="1"/>
      <w:numFmt w:val="lowerRoman"/>
      <w:lvlText w:val="%6."/>
      <w:lvlJc w:val="right"/>
      <w:pPr>
        <w:ind w:left="4320" w:hanging="180"/>
      </w:pPr>
    </w:lvl>
    <w:lvl w:ilvl="6" w:tplc="78110943" w:tentative="1">
      <w:start w:val="1"/>
      <w:numFmt w:val="decimal"/>
      <w:lvlText w:val="%7."/>
      <w:lvlJc w:val="left"/>
      <w:pPr>
        <w:ind w:left="5040" w:hanging="360"/>
      </w:pPr>
    </w:lvl>
    <w:lvl w:ilvl="7" w:tplc="78110943" w:tentative="1">
      <w:start w:val="1"/>
      <w:numFmt w:val="lowerLetter"/>
      <w:lvlText w:val="%8."/>
      <w:lvlJc w:val="left"/>
      <w:pPr>
        <w:ind w:left="5760" w:hanging="360"/>
      </w:pPr>
    </w:lvl>
    <w:lvl w:ilvl="8" w:tplc="78110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6">
    <w:multiLevelType w:val="hybridMultilevel"/>
    <w:lvl w:ilvl="0" w:tplc="70966387">
      <w:start w:val="1"/>
      <w:numFmt w:val="decimal"/>
      <w:lvlText w:val="%1."/>
      <w:lvlJc w:val="left"/>
      <w:pPr>
        <w:ind w:left="720" w:hanging="360"/>
      </w:pPr>
    </w:lvl>
    <w:lvl w:ilvl="1" w:tplc="70966387" w:tentative="1">
      <w:start w:val="1"/>
      <w:numFmt w:val="lowerLetter"/>
      <w:lvlText w:val="%2."/>
      <w:lvlJc w:val="left"/>
      <w:pPr>
        <w:ind w:left="1440" w:hanging="360"/>
      </w:pPr>
    </w:lvl>
    <w:lvl w:ilvl="2" w:tplc="70966387" w:tentative="1">
      <w:start w:val="1"/>
      <w:numFmt w:val="lowerRoman"/>
      <w:lvlText w:val="%3."/>
      <w:lvlJc w:val="right"/>
      <w:pPr>
        <w:ind w:left="2160" w:hanging="180"/>
      </w:pPr>
    </w:lvl>
    <w:lvl w:ilvl="3" w:tplc="70966387" w:tentative="1">
      <w:start w:val="1"/>
      <w:numFmt w:val="decimal"/>
      <w:lvlText w:val="%4."/>
      <w:lvlJc w:val="left"/>
      <w:pPr>
        <w:ind w:left="2880" w:hanging="360"/>
      </w:pPr>
    </w:lvl>
    <w:lvl w:ilvl="4" w:tplc="70966387" w:tentative="1">
      <w:start w:val="1"/>
      <w:numFmt w:val="lowerLetter"/>
      <w:lvlText w:val="%5."/>
      <w:lvlJc w:val="left"/>
      <w:pPr>
        <w:ind w:left="3600" w:hanging="360"/>
      </w:pPr>
    </w:lvl>
    <w:lvl w:ilvl="5" w:tplc="70966387" w:tentative="1">
      <w:start w:val="1"/>
      <w:numFmt w:val="lowerRoman"/>
      <w:lvlText w:val="%6."/>
      <w:lvlJc w:val="right"/>
      <w:pPr>
        <w:ind w:left="4320" w:hanging="180"/>
      </w:pPr>
    </w:lvl>
    <w:lvl w:ilvl="6" w:tplc="70966387" w:tentative="1">
      <w:start w:val="1"/>
      <w:numFmt w:val="decimal"/>
      <w:lvlText w:val="%7."/>
      <w:lvlJc w:val="left"/>
      <w:pPr>
        <w:ind w:left="5040" w:hanging="360"/>
      </w:pPr>
    </w:lvl>
    <w:lvl w:ilvl="7" w:tplc="70966387" w:tentative="1">
      <w:start w:val="1"/>
      <w:numFmt w:val="lowerLetter"/>
      <w:lvlText w:val="%8."/>
      <w:lvlJc w:val="left"/>
      <w:pPr>
        <w:ind w:left="5760" w:hanging="360"/>
      </w:pPr>
    </w:lvl>
    <w:lvl w:ilvl="8" w:tplc="70966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5">
    <w:multiLevelType w:val="hybridMultilevel"/>
    <w:lvl w:ilvl="0" w:tplc="79141494">
      <w:start w:val="1"/>
      <w:numFmt w:val="decimal"/>
      <w:lvlText w:val="%1."/>
      <w:lvlJc w:val="left"/>
      <w:pPr>
        <w:ind w:left="720" w:hanging="360"/>
      </w:pPr>
    </w:lvl>
    <w:lvl w:ilvl="1" w:tplc="79141494" w:tentative="1">
      <w:start w:val="1"/>
      <w:numFmt w:val="lowerLetter"/>
      <w:lvlText w:val="%2."/>
      <w:lvlJc w:val="left"/>
      <w:pPr>
        <w:ind w:left="1440" w:hanging="360"/>
      </w:pPr>
    </w:lvl>
    <w:lvl w:ilvl="2" w:tplc="79141494" w:tentative="1">
      <w:start w:val="1"/>
      <w:numFmt w:val="lowerRoman"/>
      <w:lvlText w:val="%3."/>
      <w:lvlJc w:val="right"/>
      <w:pPr>
        <w:ind w:left="2160" w:hanging="180"/>
      </w:pPr>
    </w:lvl>
    <w:lvl w:ilvl="3" w:tplc="79141494" w:tentative="1">
      <w:start w:val="1"/>
      <w:numFmt w:val="decimal"/>
      <w:lvlText w:val="%4."/>
      <w:lvlJc w:val="left"/>
      <w:pPr>
        <w:ind w:left="2880" w:hanging="360"/>
      </w:pPr>
    </w:lvl>
    <w:lvl w:ilvl="4" w:tplc="79141494" w:tentative="1">
      <w:start w:val="1"/>
      <w:numFmt w:val="lowerLetter"/>
      <w:lvlText w:val="%5."/>
      <w:lvlJc w:val="left"/>
      <w:pPr>
        <w:ind w:left="3600" w:hanging="360"/>
      </w:pPr>
    </w:lvl>
    <w:lvl w:ilvl="5" w:tplc="79141494" w:tentative="1">
      <w:start w:val="1"/>
      <w:numFmt w:val="lowerRoman"/>
      <w:lvlText w:val="%6."/>
      <w:lvlJc w:val="right"/>
      <w:pPr>
        <w:ind w:left="4320" w:hanging="180"/>
      </w:pPr>
    </w:lvl>
    <w:lvl w:ilvl="6" w:tplc="79141494" w:tentative="1">
      <w:start w:val="1"/>
      <w:numFmt w:val="decimal"/>
      <w:lvlText w:val="%7."/>
      <w:lvlJc w:val="left"/>
      <w:pPr>
        <w:ind w:left="5040" w:hanging="360"/>
      </w:pPr>
    </w:lvl>
    <w:lvl w:ilvl="7" w:tplc="79141494" w:tentative="1">
      <w:start w:val="1"/>
      <w:numFmt w:val="lowerLetter"/>
      <w:lvlText w:val="%8."/>
      <w:lvlJc w:val="left"/>
      <w:pPr>
        <w:ind w:left="5760" w:hanging="360"/>
      </w:pPr>
    </w:lvl>
    <w:lvl w:ilvl="8" w:tplc="79141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4">
    <w:multiLevelType w:val="hybridMultilevel"/>
    <w:lvl w:ilvl="0" w:tplc="70914438">
      <w:start w:val="1"/>
      <w:numFmt w:val="decimal"/>
      <w:lvlText w:val="%1."/>
      <w:lvlJc w:val="left"/>
      <w:pPr>
        <w:ind w:left="720" w:hanging="360"/>
      </w:pPr>
    </w:lvl>
    <w:lvl w:ilvl="1" w:tplc="70914438" w:tentative="1">
      <w:start w:val="1"/>
      <w:numFmt w:val="lowerLetter"/>
      <w:lvlText w:val="%2."/>
      <w:lvlJc w:val="left"/>
      <w:pPr>
        <w:ind w:left="1440" w:hanging="360"/>
      </w:pPr>
    </w:lvl>
    <w:lvl w:ilvl="2" w:tplc="70914438" w:tentative="1">
      <w:start w:val="1"/>
      <w:numFmt w:val="lowerRoman"/>
      <w:lvlText w:val="%3."/>
      <w:lvlJc w:val="right"/>
      <w:pPr>
        <w:ind w:left="2160" w:hanging="180"/>
      </w:pPr>
    </w:lvl>
    <w:lvl w:ilvl="3" w:tplc="70914438" w:tentative="1">
      <w:start w:val="1"/>
      <w:numFmt w:val="decimal"/>
      <w:lvlText w:val="%4."/>
      <w:lvlJc w:val="left"/>
      <w:pPr>
        <w:ind w:left="2880" w:hanging="360"/>
      </w:pPr>
    </w:lvl>
    <w:lvl w:ilvl="4" w:tplc="70914438" w:tentative="1">
      <w:start w:val="1"/>
      <w:numFmt w:val="lowerLetter"/>
      <w:lvlText w:val="%5."/>
      <w:lvlJc w:val="left"/>
      <w:pPr>
        <w:ind w:left="3600" w:hanging="360"/>
      </w:pPr>
    </w:lvl>
    <w:lvl w:ilvl="5" w:tplc="70914438" w:tentative="1">
      <w:start w:val="1"/>
      <w:numFmt w:val="lowerRoman"/>
      <w:lvlText w:val="%6."/>
      <w:lvlJc w:val="right"/>
      <w:pPr>
        <w:ind w:left="4320" w:hanging="180"/>
      </w:pPr>
    </w:lvl>
    <w:lvl w:ilvl="6" w:tplc="70914438" w:tentative="1">
      <w:start w:val="1"/>
      <w:numFmt w:val="decimal"/>
      <w:lvlText w:val="%7."/>
      <w:lvlJc w:val="left"/>
      <w:pPr>
        <w:ind w:left="5040" w:hanging="360"/>
      </w:pPr>
    </w:lvl>
    <w:lvl w:ilvl="7" w:tplc="70914438" w:tentative="1">
      <w:start w:val="1"/>
      <w:numFmt w:val="lowerLetter"/>
      <w:lvlText w:val="%8."/>
      <w:lvlJc w:val="left"/>
      <w:pPr>
        <w:ind w:left="5760" w:hanging="360"/>
      </w:pPr>
    </w:lvl>
    <w:lvl w:ilvl="8" w:tplc="70914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3">
    <w:multiLevelType w:val="hybridMultilevel"/>
    <w:lvl w:ilvl="0" w:tplc="74130263">
      <w:start w:val="1"/>
      <w:numFmt w:val="decimal"/>
      <w:lvlText w:val="%1."/>
      <w:lvlJc w:val="left"/>
      <w:pPr>
        <w:ind w:left="720" w:hanging="360"/>
      </w:pPr>
    </w:lvl>
    <w:lvl w:ilvl="1" w:tplc="74130263" w:tentative="1">
      <w:start w:val="1"/>
      <w:numFmt w:val="lowerLetter"/>
      <w:lvlText w:val="%2."/>
      <w:lvlJc w:val="left"/>
      <w:pPr>
        <w:ind w:left="1440" w:hanging="360"/>
      </w:pPr>
    </w:lvl>
    <w:lvl w:ilvl="2" w:tplc="74130263" w:tentative="1">
      <w:start w:val="1"/>
      <w:numFmt w:val="lowerRoman"/>
      <w:lvlText w:val="%3."/>
      <w:lvlJc w:val="right"/>
      <w:pPr>
        <w:ind w:left="2160" w:hanging="180"/>
      </w:pPr>
    </w:lvl>
    <w:lvl w:ilvl="3" w:tplc="74130263" w:tentative="1">
      <w:start w:val="1"/>
      <w:numFmt w:val="decimal"/>
      <w:lvlText w:val="%4."/>
      <w:lvlJc w:val="left"/>
      <w:pPr>
        <w:ind w:left="2880" w:hanging="360"/>
      </w:pPr>
    </w:lvl>
    <w:lvl w:ilvl="4" w:tplc="74130263" w:tentative="1">
      <w:start w:val="1"/>
      <w:numFmt w:val="lowerLetter"/>
      <w:lvlText w:val="%5."/>
      <w:lvlJc w:val="left"/>
      <w:pPr>
        <w:ind w:left="3600" w:hanging="360"/>
      </w:pPr>
    </w:lvl>
    <w:lvl w:ilvl="5" w:tplc="74130263" w:tentative="1">
      <w:start w:val="1"/>
      <w:numFmt w:val="lowerRoman"/>
      <w:lvlText w:val="%6."/>
      <w:lvlJc w:val="right"/>
      <w:pPr>
        <w:ind w:left="4320" w:hanging="180"/>
      </w:pPr>
    </w:lvl>
    <w:lvl w:ilvl="6" w:tplc="74130263" w:tentative="1">
      <w:start w:val="1"/>
      <w:numFmt w:val="decimal"/>
      <w:lvlText w:val="%7."/>
      <w:lvlJc w:val="left"/>
      <w:pPr>
        <w:ind w:left="5040" w:hanging="360"/>
      </w:pPr>
    </w:lvl>
    <w:lvl w:ilvl="7" w:tplc="74130263" w:tentative="1">
      <w:start w:val="1"/>
      <w:numFmt w:val="lowerLetter"/>
      <w:lvlText w:val="%8."/>
      <w:lvlJc w:val="left"/>
      <w:pPr>
        <w:ind w:left="5760" w:hanging="360"/>
      </w:pPr>
    </w:lvl>
    <w:lvl w:ilvl="8" w:tplc="74130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2">
    <w:multiLevelType w:val="hybridMultilevel"/>
    <w:lvl w:ilvl="0" w:tplc="31825004">
      <w:start w:val="1"/>
      <w:numFmt w:val="decimal"/>
      <w:lvlText w:val="%1."/>
      <w:lvlJc w:val="left"/>
      <w:pPr>
        <w:ind w:left="720" w:hanging="360"/>
      </w:pPr>
    </w:lvl>
    <w:lvl w:ilvl="1" w:tplc="31825004" w:tentative="1">
      <w:start w:val="1"/>
      <w:numFmt w:val="lowerLetter"/>
      <w:lvlText w:val="%2."/>
      <w:lvlJc w:val="left"/>
      <w:pPr>
        <w:ind w:left="1440" w:hanging="360"/>
      </w:pPr>
    </w:lvl>
    <w:lvl w:ilvl="2" w:tplc="31825004" w:tentative="1">
      <w:start w:val="1"/>
      <w:numFmt w:val="lowerRoman"/>
      <w:lvlText w:val="%3."/>
      <w:lvlJc w:val="right"/>
      <w:pPr>
        <w:ind w:left="2160" w:hanging="180"/>
      </w:pPr>
    </w:lvl>
    <w:lvl w:ilvl="3" w:tplc="31825004" w:tentative="1">
      <w:start w:val="1"/>
      <w:numFmt w:val="decimal"/>
      <w:lvlText w:val="%4."/>
      <w:lvlJc w:val="left"/>
      <w:pPr>
        <w:ind w:left="2880" w:hanging="360"/>
      </w:pPr>
    </w:lvl>
    <w:lvl w:ilvl="4" w:tplc="31825004" w:tentative="1">
      <w:start w:val="1"/>
      <w:numFmt w:val="lowerLetter"/>
      <w:lvlText w:val="%5."/>
      <w:lvlJc w:val="left"/>
      <w:pPr>
        <w:ind w:left="3600" w:hanging="360"/>
      </w:pPr>
    </w:lvl>
    <w:lvl w:ilvl="5" w:tplc="31825004" w:tentative="1">
      <w:start w:val="1"/>
      <w:numFmt w:val="lowerRoman"/>
      <w:lvlText w:val="%6."/>
      <w:lvlJc w:val="right"/>
      <w:pPr>
        <w:ind w:left="4320" w:hanging="180"/>
      </w:pPr>
    </w:lvl>
    <w:lvl w:ilvl="6" w:tplc="31825004" w:tentative="1">
      <w:start w:val="1"/>
      <w:numFmt w:val="decimal"/>
      <w:lvlText w:val="%7."/>
      <w:lvlJc w:val="left"/>
      <w:pPr>
        <w:ind w:left="5040" w:hanging="360"/>
      </w:pPr>
    </w:lvl>
    <w:lvl w:ilvl="7" w:tplc="31825004" w:tentative="1">
      <w:start w:val="1"/>
      <w:numFmt w:val="lowerLetter"/>
      <w:lvlText w:val="%8."/>
      <w:lvlJc w:val="left"/>
      <w:pPr>
        <w:ind w:left="5760" w:hanging="360"/>
      </w:pPr>
    </w:lvl>
    <w:lvl w:ilvl="8" w:tplc="31825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1">
    <w:multiLevelType w:val="hybridMultilevel"/>
    <w:lvl w:ilvl="0" w:tplc="99527016">
      <w:start w:val="1"/>
      <w:numFmt w:val="decimal"/>
      <w:lvlText w:val="%1."/>
      <w:lvlJc w:val="left"/>
      <w:pPr>
        <w:ind w:left="720" w:hanging="360"/>
      </w:pPr>
    </w:lvl>
    <w:lvl w:ilvl="1" w:tplc="99527016" w:tentative="1">
      <w:start w:val="1"/>
      <w:numFmt w:val="lowerLetter"/>
      <w:lvlText w:val="%2."/>
      <w:lvlJc w:val="left"/>
      <w:pPr>
        <w:ind w:left="1440" w:hanging="360"/>
      </w:pPr>
    </w:lvl>
    <w:lvl w:ilvl="2" w:tplc="99527016" w:tentative="1">
      <w:start w:val="1"/>
      <w:numFmt w:val="lowerRoman"/>
      <w:lvlText w:val="%3."/>
      <w:lvlJc w:val="right"/>
      <w:pPr>
        <w:ind w:left="2160" w:hanging="180"/>
      </w:pPr>
    </w:lvl>
    <w:lvl w:ilvl="3" w:tplc="99527016" w:tentative="1">
      <w:start w:val="1"/>
      <w:numFmt w:val="decimal"/>
      <w:lvlText w:val="%4."/>
      <w:lvlJc w:val="left"/>
      <w:pPr>
        <w:ind w:left="2880" w:hanging="360"/>
      </w:pPr>
    </w:lvl>
    <w:lvl w:ilvl="4" w:tplc="99527016" w:tentative="1">
      <w:start w:val="1"/>
      <w:numFmt w:val="lowerLetter"/>
      <w:lvlText w:val="%5."/>
      <w:lvlJc w:val="left"/>
      <w:pPr>
        <w:ind w:left="3600" w:hanging="360"/>
      </w:pPr>
    </w:lvl>
    <w:lvl w:ilvl="5" w:tplc="99527016" w:tentative="1">
      <w:start w:val="1"/>
      <w:numFmt w:val="lowerRoman"/>
      <w:lvlText w:val="%6."/>
      <w:lvlJc w:val="right"/>
      <w:pPr>
        <w:ind w:left="4320" w:hanging="180"/>
      </w:pPr>
    </w:lvl>
    <w:lvl w:ilvl="6" w:tplc="99527016" w:tentative="1">
      <w:start w:val="1"/>
      <w:numFmt w:val="decimal"/>
      <w:lvlText w:val="%7."/>
      <w:lvlJc w:val="left"/>
      <w:pPr>
        <w:ind w:left="5040" w:hanging="360"/>
      </w:pPr>
    </w:lvl>
    <w:lvl w:ilvl="7" w:tplc="99527016" w:tentative="1">
      <w:start w:val="1"/>
      <w:numFmt w:val="lowerLetter"/>
      <w:lvlText w:val="%8."/>
      <w:lvlJc w:val="left"/>
      <w:pPr>
        <w:ind w:left="5760" w:hanging="360"/>
      </w:pPr>
    </w:lvl>
    <w:lvl w:ilvl="8" w:tplc="99527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0">
    <w:multiLevelType w:val="hybridMultilevel"/>
    <w:lvl w:ilvl="0" w:tplc="39400594">
      <w:start w:val="1"/>
      <w:numFmt w:val="decimal"/>
      <w:lvlText w:val="%1."/>
      <w:lvlJc w:val="left"/>
      <w:pPr>
        <w:ind w:left="720" w:hanging="360"/>
      </w:pPr>
    </w:lvl>
    <w:lvl w:ilvl="1" w:tplc="39400594" w:tentative="1">
      <w:start w:val="1"/>
      <w:numFmt w:val="lowerLetter"/>
      <w:lvlText w:val="%2."/>
      <w:lvlJc w:val="left"/>
      <w:pPr>
        <w:ind w:left="1440" w:hanging="360"/>
      </w:pPr>
    </w:lvl>
    <w:lvl w:ilvl="2" w:tplc="39400594" w:tentative="1">
      <w:start w:val="1"/>
      <w:numFmt w:val="lowerRoman"/>
      <w:lvlText w:val="%3."/>
      <w:lvlJc w:val="right"/>
      <w:pPr>
        <w:ind w:left="2160" w:hanging="180"/>
      </w:pPr>
    </w:lvl>
    <w:lvl w:ilvl="3" w:tplc="39400594" w:tentative="1">
      <w:start w:val="1"/>
      <w:numFmt w:val="decimal"/>
      <w:lvlText w:val="%4."/>
      <w:lvlJc w:val="left"/>
      <w:pPr>
        <w:ind w:left="2880" w:hanging="360"/>
      </w:pPr>
    </w:lvl>
    <w:lvl w:ilvl="4" w:tplc="39400594" w:tentative="1">
      <w:start w:val="1"/>
      <w:numFmt w:val="lowerLetter"/>
      <w:lvlText w:val="%5."/>
      <w:lvlJc w:val="left"/>
      <w:pPr>
        <w:ind w:left="3600" w:hanging="360"/>
      </w:pPr>
    </w:lvl>
    <w:lvl w:ilvl="5" w:tplc="39400594" w:tentative="1">
      <w:start w:val="1"/>
      <w:numFmt w:val="lowerRoman"/>
      <w:lvlText w:val="%6."/>
      <w:lvlJc w:val="right"/>
      <w:pPr>
        <w:ind w:left="4320" w:hanging="180"/>
      </w:pPr>
    </w:lvl>
    <w:lvl w:ilvl="6" w:tplc="39400594" w:tentative="1">
      <w:start w:val="1"/>
      <w:numFmt w:val="decimal"/>
      <w:lvlText w:val="%7."/>
      <w:lvlJc w:val="left"/>
      <w:pPr>
        <w:ind w:left="5040" w:hanging="360"/>
      </w:pPr>
    </w:lvl>
    <w:lvl w:ilvl="7" w:tplc="39400594" w:tentative="1">
      <w:start w:val="1"/>
      <w:numFmt w:val="lowerLetter"/>
      <w:lvlText w:val="%8."/>
      <w:lvlJc w:val="left"/>
      <w:pPr>
        <w:ind w:left="5760" w:hanging="360"/>
      </w:pPr>
    </w:lvl>
    <w:lvl w:ilvl="8" w:tplc="39400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9">
    <w:multiLevelType w:val="hybridMultilevel"/>
    <w:lvl w:ilvl="0" w:tplc="89849904">
      <w:start w:val="1"/>
      <w:numFmt w:val="decimal"/>
      <w:lvlText w:val="%1."/>
      <w:lvlJc w:val="left"/>
      <w:pPr>
        <w:ind w:left="720" w:hanging="360"/>
      </w:pPr>
    </w:lvl>
    <w:lvl w:ilvl="1" w:tplc="89849904" w:tentative="1">
      <w:start w:val="1"/>
      <w:numFmt w:val="lowerLetter"/>
      <w:lvlText w:val="%2."/>
      <w:lvlJc w:val="left"/>
      <w:pPr>
        <w:ind w:left="1440" w:hanging="360"/>
      </w:pPr>
    </w:lvl>
    <w:lvl w:ilvl="2" w:tplc="89849904" w:tentative="1">
      <w:start w:val="1"/>
      <w:numFmt w:val="lowerRoman"/>
      <w:lvlText w:val="%3."/>
      <w:lvlJc w:val="right"/>
      <w:pPr>
        <w:ind w:left="2160" w:hanging="180"/>
      </w:pPr>
    </w:lvl>
    <w:lvl w:ilvl="3" w:tplc="89849904" w:tentative="1">
      <w:start w:val="1"/>
      <w:numFmt w:val="decimal"/>
      <w:lvlText w:val="%4."/>
      <w:lvlJc w:val="left"/>
      <w:pPr>
        <w:ind w:left="2880" w:hanging="360"/>
      </w:pPr>
    </w:lvl>
    <w:lvl w:ilvl="4" w:tplc="89849904" w:tentative="1">
      <w:start w:val="1"/>
      <w:numFmt w:val="lowerLetter"/>
      <w:lvlText w:val="%5."/>
      <w:lvlJc w:val="left"/>
      <w:pPr>
        <w:ind w:left="3600" w:hanging="360"/>
      </w:pPr>
    </w:lvl>
    <w:lvl w:ilvl="5" w:tplc="89849904" w:tentative="1">
      <w:start w:val="1"/>
      <w:numFmt w:val="lowerRoman"/>
      <w:lvlText w:val="%6."/>
      <w:lvlJc w:val="right"/>
      <w:pPr>
        <w:ind w:left="4320" w:hanging="180"/>
      </w:pPr>
    </w:lvl>
    <w:lvl w:ilvl="6" w:tplc="89849904" w:tentative="1">
      <w:start w:val="1"/>
      <w:numFmt w:val="decimal"/>
      <w:lvlText w:val="%7."/>
      <w:lvlJc w:val="left"/>
      <w:pPr>
        <w:ind w:left="5040" w:hanging="360"/>
      </w:pPr>
    </w:lvl>
    <w:lvl w:ilvl="7" w:tplc="89849904" w:tentative="1">
      <w:start w:val="1"/>
      <w:numFmt w:val="lowerLetter"/>
      <w:lvlText w:val="%8."/>
      <w:lvlJc w:val="left"/>
      <w:pPr>
        <w:ind w:left="5760" w:hanging="360"/>
      </w:pPr>
    </w:lvl>
    <w:lvl w:ilvl="8" w:tplc="8984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8">
    <w:multiLevelType w:val="hybridMultilevel"/>
    <w:lvl w:ilvl="0" w:tplc="97971352">
      <w:start w:val="1"/>
      <w:numFmt w:val="decimal"/>
      <w:lvlText w:val="%1."/>
      <w:lvlJc w:val="left"/>
      <w:pPr>
        <w:ind w:left="720" w:hanging="360"/>
      </w:pPr>
    </w:lvl>
    <w:lvl w:ilvl="1" w:tplc="97971352" w:tentative="1">
      <w:start w:val="1"/>
      <w:numFmt w:val="lowerLetter"/>
      <w:lvlText w:val="%2."/>
      <w:lvlJc w:val="left"/>
      <w:pPr>
        <w:ind w:left="1440" w:hanging="360"/>
      </w:pPr>
    </w:lvl>
    <w:lvl w:ilvl="2" w:tplc="97971352" w:tentative="1">
      <w:start w:val="1"/>
      <w:numFmt w:val="lowerRoman"/>
      <w:lvlText w:val="%3."/>
      <w:lvlJc w:val="right"/>
      <w:pPr>
        <w:ind w:left="2160" w:hanging="180"/>
      </w:pPr>
    </w:lvl>
    <w:lvl w:ilvl="3" w:tplc="97971352" w:tentative="1">
      <w:start w:val="1"/>
      <w:numFmt w:val="decimal"/>
      <w:lvlText w:val="%4."/>
      <w:lvlJc w:val="left"/>
      <w:pPr>
        <w:ind w:left="2880" w:hanging="360"/>
      </w:pPr>
    </w:lvl>
    <w:lvl w:ilvl="4" w:tplc="97971352" w:tentative="1">
      <w:start w:val="1"/>
      <w:numFmt w:val="lowerLetter"/>
      <w:lvlText w:val="%5."/>
      <w:lvlJc w:val="left"/>
      <w:pPr>
        <w:ind w:left="3600" w:hanging="360"/>
      </w:pPr>
    </w:lvl>
    <w:lvl w:ilvl="5" w:tplc="97971352" w:tentative="1">
      <w:start w:val="1"/>
      <w:numFmt w:val="lowerRoman"/>
      <w:lvlText w:val="%6."/>
      <w:lvlJc w:val="right"/>
      <w:pPr>
        <w:ind w:left="4320" w:hanging="180"/>
      </w:pPr>
    </w:lvl>
    <w:lvl w:ilvl="6" w:tplc="97971352" w:tentative="1">
      <w:start w:val="1"/>
      <w:numFmt w:val="decimal"/>
      <w:lvlText w:val="%7."/>
      <w:lvlJc w:val="left"/>
      <w:pPr>
        <w:ind w:left="5040" w:hanging="360"/>
      </w:pPr>
    </w:lvl>
    <w:lvl w:ilvl="7" w:tplc="97971352" w:tentative="1">
      <w:start w:val="1"/>
      <w:numFmt w:val="lowerLetter"/>
      <w:lvlText w:val="%8."/>
      <w:lvlJc w:val="left"/>
      <w:pPr>
        <w:ind w:left="5760" w:hanging="360"/>
      </w:pPr>
    </w:lvl>
    <w:lvl w:ilvl="8" w:tplc="97971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7">
    <w:multiLevelType w:val="hybridMultilevel"/>
    <w:lvl w:ilvl="0" w:tplc="46754964">
      <w:start w:val="1"/>
      <w:numFmt w:val="decimal"/>
      <w:lvlText w:val="%1."/>
      <w:lvlJc w:val="left"/>
      <w:pPr>
        <w:ind w:left="720" w:hanging="360"/>
      </w:pPr>
    </w:lvl>
    <w:lvl w:ilvl="1" w:tplc="46754964" w:tentative="1">
      <w:start w:val="1"/>
      <w:numFmt w:val="lowerLetter"/>
      <w:lvlText w:val="%2."/>
      <w:lvlJc w:val="left"/>
      <w:pPr>
        <w:ind w:left="1440" w:hanging="360"/>
      </w:pPr>
    </w:lvl>
    <w:lvl w:ilvl="2" w:tplc="46754964" w:tentative="1">
      <w:start w:val="1"/>
      <w:numFmt w:val="lowerRoman"/>
      <w:lvlText w:val="%3."/>
      <w:lvlJc w:val="right"/>
      <w:pPr>
        <w:ind w:left="2160" w:hanging="180"/>
      </w:pPr>
    </w:lvl>
    <w:lvl w:ilvl="3" w:tplc="46754964" w:tentative="1">
      <w:start w:val="1"/>
      <w:numFmt w:val="decimal"/>
      <w:lvlText w:val="%4."/>
      <w:lvlJc w:val="left"/>
      <w:pPr>
        <w:ind w:left="2880" w:hanging="360"/>
      </w:pPr>
    </w:lvl>
    <w:lvl w:ilvl="4" w:tplc="46754964" w:tentative="1">
      <w:start w:val="1"/>
      <w:numFmt w:val="lowerLetter"/>
      <w:lvlText w:val="%5."/>
      <w:lvlJc w:val="left"/>
      <w:pPr>
        <w:ind w:left="3600" w:hanging="360"/>
      </w:pPr>
    </w:lvl>
    <w:lvl w:ilvl="5" w:tplc="46754964" w:tentative="1">
      <w:start w:val="1"/>
      <w:numFmt w:val="lowerRoman"/>
      <w:lvlText w:val="%6."/>
      <w:lvlJc w:val="right"/>
      <w:pPr>
        <w:ind w:left="4320" w:hanging="180"/>
      </w:pPr>
    </w:lvl>
    <w:lvl w:ilvl="6" w:tplc="46754964" w:tentative="1">
      <w:start w:val="1"/>
      <w:numFmt w:val="decimal"/>
      <w:lvlText w:val="%7."/>
      <w:lvlJc w:val="left"/>
      <w:pPr>
        <w:ind w:left="5040" w:hanging="360"/>
      </w:pPr>
    </w:lvl>
    <w:lvl w:ilvl="7" w:tplc="46754964" w:tentative="1">
      <w:start w:val="1"/>
      <w:numFmt w:val="lowerLetter"/>
      <w:lvlText w:val="%8."/>
      <w:lvlJc w:val="left"/>
      <w:pPr>
        <w:ind w:left="5760" w:hanging="360"/>
      </w:pPr>
    </w:lvl>
    <w:lvl w:ilvl="8" w:tplc="46754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6">
    <w:multiLevelType w:val="hybridMultilevel"/>
    <w:lvl w:ilvl="0" w:tplc="34807302">
      <w:start w:val="1"/>
      <w:numFmt w:val="decimal"/>
      <w:lvlText w:val="%1."/>
      <w:lvlJc w:val="left"/>
      <w:pPr>
        <w:ind w:left="720" w:hanging="360"/>
      </w:pPr>
    </w:lvl>
    <w:lvl w:ilvl="1" w:tplc="34807302" w:tentative="1">
      <w:start w:val="1"/>
      <w:numFmt w:val="lowerLetter"/>
      <w:lvlText w:val="%2."/>
      <w:lvlJc w:val="left"/>
      <w:pPr>
        <w:ind w:left="1440" w:hanging="360"/>
      </w:pPr>
    </w:lvl>
    <w:lvl w:ilvl="2" w:tplc="34807302" w:tentative="1">
      <w:start w:val="1"/>
      <w:numFmt w:val="lowerRoman"/>
      <w:lvlText w:val="%3."/>
      <w:lvlJc w:val="right"/>
      <w:pPr>
        <w:ind w:left="2160" w:hanging="180"/>
      </w:pPr>
    </w:lvl>
    <w:lvl w:ilvl="3" w:tplc="34807302" w:tentative="1">
      <w:start w:val="1"/>
      <w:numFmt w:val="decimal"/>
      <w:lvlText w:val="%4."/>
      <w:lvlJc w:val="left"/>
      <w:pPr>
        <w:ind w:left="2880" w:hanging="360"/>
      </w:pPr>
    </w:lvl>
    <w:lvl w:ilvl="4" w:tplc="34807302" w:tentative="1">
      <w:start w:val="1"/>
      <w:numFmt w:val="lowerLetter"/>
      <w:lvlText w:val="%5."/>
      <w:lvlJc w:val="left"/>
      <w:pPr>
        <w:ind w:left="3600" w:hanging="360"/>
      </w:pPr>
    </w:lvl>
    <w:lvl w:ilvl="5" w:tplc="34807302" w:tentative="1">
      <w:start w:val="1"/>
      <w:numFmt w:val="lowerRoman"/>
      <w:lvlText w:val="%6."/>
      <w:lvlJc w:val="right"/>
      <w:pPr>
        <w:ind w:left="4320" w:hanging="180"/>
      </w:pPr>
    </w:lvl>
    <w:lvl w:ilvl="6" w:tplc="34807302" w:tentative="1">
      <w:start w:val="1"/>
      <w:numFmt w:val="decimal"/>
      <w:lvlText w:val="%7."/>
      <w:lvlJc w:val="left"/>
      <w:pPr>
        <w:ind w:left="5040" w:hanging="360"/>
      </w:pPr>
    </w:lvl>
    <w:lvl w:ilvl="7" w:tplc="34807302" w:tentative="1">
      <w:start w:val="1"/>
      <w:numFmt w:val="lowerLetter"/>
      <w:lvlText w:val="%8."/>
      <w:lvlJc w:val="left"/>
      <w:pPr>
        <w:ind w:left="5760" w:hanging="360"/>
      </w:pPr>
    </w:lvl>
    <w:lvl w:ilvl="8" w:tplc="34807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5">
    <w:multiLevelType w:val="hybridMultilevel"/>
    <w:lvl w:ilvl="0" w:tplc="94766088">
      <w:start w:val="1"/>
      <w:numFmt w:val="decimal"/>
      <w:lvlText w:val="%1."/>
      <w:lvlJc w:val="left"/>
      <w:pPr>
        <w:ind w:left="720" w:hanging="360"/>
      </w:pPr>
    </w:lvl>
    <w:lvl w:ilvl="1" w:tplc="94766088" w:tentative="1">
      <w:start w:val="1"/>
      <w:numFmt w:val="lowerLetter"/>
      <w:lvlText w:val="%2."/>
      <w:lvlJc w:val="left"/>
      <w:pPr>
        <w:ind w:left="1440" w:hanging="360"/>
      </w:pPr>
    </w:lvl>
    <w:lvl w:ilvl="2" w:tplc="94766088" w:tentative="1">
      <w:start w:val="1"/>
      <w:numFmt w:val="lowerRoman"/>
      <w:lvlText w:val="%3."/>
      <w:lvlJc w:val="right"/>
      <w:pPr>
        <w:ind w:left="2160" w:hanging="180"/>
      </w:pPr>
    </w:lvl>
    <w:lvl w:ilvl="3" w:tplc="94766088" w:tentative="1">
      <w:start w:val="1"/>
      <w:numFmt w:val="decimal"/>
      <w:lvlText w:val="%4."/>
      <w:lvlJc w:val="left"/>
      <w:pPr>
        <w:ind w:left="2880" w:hanging="360"/>
      </w:pPr>
    </w:lvl>
    <w:lvl w:ilvl="4" w:tplc="94766088" w:tentative="1">
      <w:start w:val="1"/>
      <w:numFmt w:val="lowerLetter"/>
      <w:lvlText w:val="%5."/>
      <w:lvlJc w:val="left"/>
      <w:pPr>
        <w:ind w:left="3600" w:hanging="360"/>
      </w:pPr>
    </w:lvl>
    <w:lvl w:ilvl="5" w:tplc="94766088" w:tentative="1">
      <w:start w:val="1"/>
      <w:numFmt w:val="lowerRoman"/>
      <w:lvlText w:val="%6."/>
      <w:lvlJc w:val="right"/>
      <w:pPr>
        <w:ind w:left="4320" w:hanging="180"/>
      </w:pPr>
    </w:lvl>
    <w:lvl w:ilvl="6" w:tplc="94766088" w:tentative="1">
      <w:start w:val="1"/>
      <w:numFmt w:val="decimal"/>
      <w:lvlText w:val="%7."/>
      <w:lvlJc w:val="left"/>
      <w:pPr>
        <w:ind w:left="5040" w:hanging="360"/>
      </w:pPr>
    </w:lvl>
    <w:lvl w:ilvl="7" w:tplc="94766088" w:tentative="1">
      <w:start w:val="1"/>
      <w:numFmt w:val="lowerLetter"/>
      <w:lvlText w:val="%8."/>
      <w:lvlJc w:val="left"/>
      <w:pPr>
        <w:ind w:left="5760" w:hanging="360"/>
      </w:pPr>
    </w:lvl>
    <w:lvl w:ilvl="8" w:tplc="94766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4">
    <w:multiLevelType w:val="hybridMultilevel"/>
    <w:lvl w:ilvl="0" w:tplc="15340255">
      <w:start w:val="1"/>
      <w:numFmt w:val="decimal"/>
      <w:lvlText w:val="%1."/>
      <w:lvlJc w:val="left"/>
      <w:pPr>
        <w:ind w:left="720" w:hanging="360"/>
      </w:pPr>
    </w:lvl>
    <w:lvl w:ilvl="1" w:tplc="15340255" w:tentative="1">
      <w:start w:val="1"/>
      <w:numFmt w:val="lowerLetter"/>
      <w:lvlText w:val="%2."/>
      <w:lvlJc w:val="left"/>
      <w:pPr>
        <w:ind w:left="1440" w:hanging="360"/>
      </w:pPr>
    </w:lvl>
    <w:lvl w:ilvl="2" w:tplc="15340255" w:tentative="1">
      <w:start w:val="1"/>
      <w:numFmt w:val="lowerRoman"/>
      <w:lvlText w:val="%3."/>
      <w:lvlJc w:val="right"/>
      <w:pPr>
        <w:ind w:left="2160" w:hanging="180"/>
      </w:pPr>
    </w:lvl>
    <w:lvl w:ilvl="3" w:tplc="15340255" w:tentative="1">
      <w:start w:val="1"/>
      <w:numFmt w:val="decimal"/>
      <w:lvlText w:val="%4."/>
      <w:lvlJc w:val="left"/>
      <w:pPr>
        <w:ind w:left="2880" w:hanging="360"/>
      </w:pPr>
    </w:lvl>
    <w:lvl w:ilvl="4" w:tplc="15340255" w:tentative="1">
      <w:start w:val="1"/>
      <w:numFmt w:val="lowerLetter"/>
      <w:lvlText w:val="%5."/>
      <w:lvlJc w:val="left"/>
      <w:pPr>
        <w:ind w:left="3600" w:hanging="360"/>
      </w:pPr>
    </w:lvl>
    <w:lvl w:ilvl="5" w:tplc="15340255" w:tentative="1">
      <w:start w:val="1"/>
      <w:numFmt w:val="lowerRoman"/>
      <w:lvlText w:val="%6."/>
      <w:lvlJc w:val="right"/>
      <w:pPr>
        <w:ind w:left="4320" w:hanging="180"/>
      </w:pPr>
    </w:lvl>
    <w:lvl w:ilvl="6" w:tplc="15340255" w:tentative="1">
      <w:start w:val="1"/>
      <w:numFmt w:val="decimal"/>
      <w:lvlText w:val="%7."/>
      <w:lvlJc w:val="left"/>
      <w:pPr>
        <w:ind w:left="5040" w:hanging="360"/>
      </w:pPr>
    </w:lvl>
    <w:lvl w:ilvl="7" w:tplc="15340255" w:tentative="1">
      <w:start w:val="1"/>
      <w:numFmt w:val="lowerLetter"/>
      <w:lvlText w:val="%8."/>
      <w:lvlJc w:val="left"/>
      <w:pPr>
        <w:ind w:left="5760" w:hanging="360"/>
      </w:pPr>
    </w:lvl>
    <w:lvl w:ilvl="8" w:tplc="15340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3">
    <w:multiLevelType w:val="hybridMultilevel"/>
    <w:lvl w:ilvl="0" w:tplc="67803186">
      <w:start w:val="1"/>
      <w:numFmt w:val="decimal"/>
      <w:lvlText w:val="%1."/>
      <w:lvlJc w:val="left"/>
      <w:pPr>
        <w:ind w:left="720" w:hanging="360"/>
      </w:pPr>
    </w:lvl>
    <w:lvl w:ilvl="1" w:tplc="67803186" w:tentative="1">
      <w:start w:val="1"/>
      <w:numFmt w:val="lowerLetter"/>
      <w:lvlText w:val="%2."/>
      <w:lvlJc w:val="left"/>
      <w:pPr>
        <w:ind w:left="1440" w:hanging="360"/>
      </w:pPr>
    </w:lvl>
    <w:lvl w:ilvl="2" w:tplc="67803186" w:tentative="1">
      <w:start w:val="1"/>
      <w:numFmt w:val="lowerRoman"/>
      <w:lvlText w:val="%3."/>
      <w:lvlJc w:val="right"/>
      <w:pPr>
        <w:ind w:left="2160" w:hanging="180"/>
      </w:pPr>
    </w:lvl>
    <w:lvl w:ilvl="3" w:tplc="67803186" w:tentative="1">
      <w:start w:val="1"/>
      <w:numFmt w:val="decimal"/>
      <w:lvlText w:val="%4."/>
      <w:lvlJc w:val="left"/>
      <w:pPr>
        <w:ind w:left="2880" w:hanging="360"/>
      </w:pPr>
    </w:lvl>
    <w:lvl w:ilvl="4" w:tplc="67803186" w:tentative="1">
      <w:start w:val="1"/>
      <w:numFmt w:val="lowerLetter"/>
      <w:lvlText w:val="%5."/>
      <w:lvlJc w:val="left"/>
      <w:pPr>
        <w:ind w:left="3600" w:hanging="360"/>
      </w:pPr>
    </w:lvl>
    <w:lvl w:ilvl="5" w:tplc="67803186" w:tentative="1">
      <w:start w:val="1"/>
      <w:numFmt w:val="lowerRoman"/>
      <w:lvlText w:val="%6."/>
      <w:lvlJc w:val="right"/>
      <w:pPr>
        <w:ind w:left="4320" w:hanging="180"/>
      </w:pPr>
    </w:lvl>
    <w:lvl w:ilvl="6" w:tplc="67803186" w:tentative="1">
      <w:start w:val="1"/>
      <w:numFmt w:val="decimal"/>
      <w:lvlText w:val="%7."/>
      <w:lvlJc w:val="left"/>
      <w:pPr>
        <w:ind w:left="5040" w:hanging="360"/>
      </w:pPr>
    </w:lvl>
    <w:lvl w:ilvl="7" w:tplc="67803186" w:tentative="1">
      <w:start w:val="1"/>
      <w:numFmt w:val="lowerLetter"/>
      <w:lvlText w:val="%8."/>
      <w:lvlJc w:val="left"/>
      <w:pPr>
        <w:ind w:left="5760" w:hanging="360"/>
      </w:pPr>
    </w:lvl>
    <w:lvl w:ilvl="8" w:tplc="67803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2">
    <w:multiLevelType w:val="hybridMultilevel"/>
    <w:lvl w:ilvl="0" w:tplc="14608882">
      <w:start w:val="1"/>
      <w:numFmt w:val="decimal"/>
      <w:lvlText w:val="%1."/>
      <w:lvlJc w:val="left"/>
      <w:pPr>
        <w:ind w:left="720" w:hanging="360"/>
      </w:pPr>
    </w:lvl>
    <w:lvl w:ilvl="1" w:tplc="14608882" w:tentative="1">
      <w:start w:val="1"/>
      <w:numFmt w:val="lowerLetter"/>
      <w:lvlText w:val="%2."/>
      <w:lvlJc w:val="left"/>
      <w:pPr>
        <w:ind w:left="1440" w:hanging="360"/>
      </w:pPr>
    </w:lvl>
    <w:lvl w:ilvl="2" w:tplc="14608882" w:tentative="1">
      <w:start w:val="1"/>
      <w:numFmt w:val="lowerRoman"/>
      <w:lvlText w:val="%3."/>
      <w:lvlJc w:val="right"/>
      <w:pPr>
        <w:ind w:left="2160" w:hanging="180"/>
      </w:pPr>
    </w:lvl>
    <w:lvl w:ilvl="3" w:tplc="14608882" w:tentative="1">
      <w:start w:val="1"/>
      <w:numFmt w:val="decimal"/>
      <w:lvlText w:val="%4."/>
      <w:lvlJc w:val="left"/>
      <w:pPr>
        <w:ind w:left="2880" w:hanging="360"/>
      </w:pPr>
    </w:lvl>
    <w:lvl w:ilvl="4" w:tplc="14608882" w:tentative="1">
      <w:start w:val="1"/>
      <w:numFmt w:val="lowerLetter"/>
      <w:lvlText w:val="%5."/>
      <w:lvlJc w:val="left"/>
      <w:pPr>
        <w:ind w:left="3600" w:hanging="360"/>
      </w:pPr>
    </w:lvl>
    <w:lvl w:ilvl="5" w:tplc="14608882" w:tentative="1">
      <w:start w:val="1"/>
      <w:numFmt w:val="lowerRoman"/>
      <w:lvlText w:val="%6."/>
      <w:lvlJc w:val="right"/>
      <w:pPr>
        <w:ind w:left="4320" w:hanging="180"/>
      </w:pPr>
    </w:lvl>
    <w:lvl w:ilvl="6" w:tplc="14608882" w:tentative="1">
      <w:start w:val="1"/>
      <w:numFmt w:val="decimal"/>
      <w:lvlText w:val="%7."/>
      <w:lvlJc w:val="left"/>
      <w:pPr>
        <w:ind w:left="5040" w:hanging="360"/>
      </w:pPr>
    </w:lvl>
    <w:lvl w:ilvl="7" w:tplc="14608882" w:tentative="1">
      <w:start w:val="1"/>
      <w:numFmt w:val="lowerLetter"/>
      <w:lvlText w:val="%8."/>
      <w:lvlJc w:val="left"/>
      <w:pPr>
        <w:ind w:left="5760" w:hanging="360"/>
      </w:pPr>
    </w:lvl>
    <w:lvl w:ilvl="8" w:tplc="14608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1">
    <w:multiLevelType w:val="hybridMultilevel"/>
    <w:lvl w:ilvl="0" w:tplc="23479327">
      <w:start w:val="1"/>
      <w:numFmt w:val="decimal"/>
      <w:lvlText w:val="%1."/>
      <w:lvlJc w:val="left"/>
      <w:pPr>
        <w:ind w:left="720" w:hanging="360"/>
      </w:pPr>
    </w:lvl>
    <w:lvl w:ilvl="1" w:tplc="23479327" w:tentative="1">
      <w:start w:val="1"/>
      <w:numFmt w:val="lowerLetter"/>
      <w:lvlText w:val="%2."/>
      <w:lvlJc w:val="left"/>
      <w:pPr>
        <w:ind w:left="1440" w:hanging="360"/>
      </w:pPr>
    </w:lvl>
    <w:lvl w:ilvl="2" w:tplc="23479327" w:tentative="1">
      <w:start w:val="1"/>
      <w:numFmt w:val="lowerRoman"/>
      <w:lvlText w:val="%3."/>
      <w:lvlJc w:val="right"/>
      <w:pPr>
        <w:ind w:left="2160" w:hanging="180"/>
      </w:pPr>
    </w:lvl>
    <w:lvl w:ilvl="3" w:tplc="23479327" w:tentative="1">
      <w:start w:val="1"/>
      <w:numFmt w:val="decimal"/>
      <w:lvlText w:val="%4."/>
      <w:lvlJc w:val="left"/>
      <w:pPr>
        <w:ind w:left="2880" w:hanging="360"/>
      </w:pPr>
    </w:lvl>
    <w:lvl w:ilvl="4" w:tplc="23479327" w:tentative="1">
      <w:start w:val="1"/>
      <w:numFmt w:val="lowerLetter"/>
      <w:lvlText w:val="%5."/>
      <w:lvlJc w:val="left"/>
      <w:pPr>
        <w:ind w:left="3600" w:hanging="360"/>
      </w:pPr>
    </w:lvl>
    <w:lvl w:ilvl="5" w:tplc="23479327" w:tentative="1">
      <w:start w:val="1"/>
      <w:numFmt w:val="lowerRoman"/>
      <w:lvlText w:val="%6."/>
      <w:lvlJc w:val="right"/>
      <w:pPr>
        <w:ind w:left="4320" w:hanging="180"/>
      </w:pPr>
    </w:lvl>
    <w:lvl w:ilvl="6" w:tplc="23479327" w:tentative="1">
      <w:start w:val="1"/>
      <w:numFmt w:val="decimal"/>
      <w:lvlText w:val="%7."/>
      <w:lvlJc w:val="left"/>
      <w:pPr>
        <w:ind w:left="5040" w:hanging="360"/>
      </w:pPr>
    </w:lvl>
    <w:lvl w:ilvl="7" w:tplc="23479327" w:tentative="1">
      <w:start w:val="1"/>
      <w:numFmt w:val="lowerLetter"/>
      <w:lvlText w:val="%8."/>
      <w:lvlJc w:val="left"/>
      <w:pPr>
        <w:ind w:left="5760" w:hanging="360"/>
      </w:pPr>
    </w:lvl>
    <w:lvl w:ilvl="8" w:tplc="23479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40">
    <w:multiLevelType w:val="hybridMultilevel"/>
    <w:lvl w:ilvl="0" w:tplc="76252850">
      <w:start w:val="1"/>
      <w:numFmt w:val="decimal"/>
      <w:lvlText w:val="%1."/>
      <w:lvlJc w:val="left"/>
      <w:pPr>
        <w:ind w:left="720" w:hanging="360"/>
      </w:pPr>
    </w:lvl>
    <w:lvl w:ilvl="1" w:tplc="76252850" w:tentative="1">
      <w:start w:val="1"/>
      <w:numFmt w:val="lowerLetter"/>
      <w:lvlText w:val="%2."/>
      <w:lvlJc w:val="left"/>
      <w:pPr>
        <w:ind w:left="1440" w:hanging="360"/>
      </w:pPr>
    </w:lvl>
    <w:lvl w:ilvl="2" w:tplc="76252850" w:tentative="1">
      <w:start w:val="1"/>
      <w:numFmt w:val="lowerRoman"/>
      <w:lvlText w:val="%3."/>
      <w:lvlJc w:val="right"/>
      <w:pPr>
        <w:ind w:left="2160" w:hanging="180"/>
      </w:pPr>
    </w:lvl>
    <w:lvl w:ilvl="3" w:tplc="76252850" w:tentative="1">
      <w:start w:val="1"/>
      <w:numFmt w:val="decimal"/>
      <w:lvlText w:val="%4."/>
      <w:lvlJc w:val="left"/>
      <w:pPr>
        <w:ind w:left="2880" w:hanging="360"/>
      </w:pPr>
    </w:lvl>
    <w:lvl w:ilvl="4" w:tplc="76252850" w:tentative="1">
      <w:start w:val="1"/>
      <w:numFmt w:val="lowerLetter"/>
      <w:lvlText w:val="%5."/>
      <w:lvlJc w:val="left"/>
      <w:pPr>
        <w:ind w:left="3600" w:hanging="360"/>
      </w:pPr>
    </w:lvl>
    <w:lvl w:ilvl="5" w:tplc="76252850" w:tentative="1">
      <w:start w:val="1"/>
      <w:numFmt w:val="lowerRoman"/>
      <w:lvlText w:val="%6."/>
      <w:lvlJc w:val="right"/>
      <w:pPr>
        <w:ind w:left="4320" w:hanging="180"/>
      </w:pPr>
    </w:lvl>
    <w:lvl w:ilvl="6" w:tplc="76252850" w:tentative="1">
      <w:start w:val="1"/>
      <w:numFmt w:val="decimal"/>
      <w:lvlText w:val="%7."/>
      <w:lvlJc w:val="left"/>
      <w:pPr>
        <w:ind w:left="5040" w:hanging="360"/>
      </w:pPr>
    </w:lvl>
    <w:lvl w:ilvl="7" w:tplc="76252850" w:tentative="1">
      <w:start w:val="1"/>
      <w:numFmt w:val="lowerLetter"/>
      <w:lvlText w:val="%8."/>
      <w:lvlJc w:val="left"/>
      <w:pPr>
        <w:ind w:left="5760" w:hanging="360"/>
      </w:pPr>
    </w:lvl>
    <w:lvl w:ilvl="8" w:tplc="76252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9">
    <w:multiLevelType w:val="hybridMultilevel"/>
    <w:lvl w:ilvl="0" w:tplc="34892777">
      <w:start w:val="1"/>
      <w:numFmt w:val="decimal"/>
      <w:lvlText w:val="%1."/>
      <w:lvlJc w:val="left"/>
      <w:pPr>
        <w:ind w:left="720" w:hanging="360"/>
      </w:pPr>
    </w:lvl>
    <w:lvl w:ilvl="1" w:tplc="34892777" w:tentative="1">
      <w:start w:val="1"/>
      <w:numFmt w:val="lowerLetter"/>
      <w:lvlText w:val="%2."/>
      <w:lvlJc w:val="left"/>
      <w:pPr>
        <w:ind w:left="1440" w:hanging="360"/>
      </w:pPr>
    </w:lvl>
    <w:lvl w:ilvl="2" w:tplc="34892777" w:tentative="1">
      <w:start w:val="1"/>
      <w:numFmt w:val="lowerRoman"/>
      <w:lvlText w:val="%3."/>
      <w:lvlJc w:val="right"/>
      <w:pPr>
        <w:ind w:left="2160" w:hanging="180"/>
      </w:pPr>
    </w:lvl>
    <w:lvl w:ilvl="3" w:tplc="34892777" w:tentative="1">
      <w:start w:val="1"/>
      <w:numFmt w:val="decimal"/>
      <w:lvlText w:val="%4."/>
      <w:lvlJc w:val="left"/>
      <w:pPr>
        <w:ind w:left="2880" w:hanging="360"/>
      </w:pPr>
    </w:lvl>
    <w:lvl w:ilvl="4" w:tplc="34892777" w:tentative="1">
      <w:start w:val="1"/>
      <w:numFmt w:val="lowerLetter"/>
      <w:lvlText w:val="%5."/>
      <w:lvlJc w:val="left"/>
      <w:pPr>
        <w:ind w:left="3600" w:hanging="360"/>
      </w:pPr>
    </w:lvl>
    <w:lvl w:ilvl="5" w:tplc="34892777" w:tentative="1">
      <w:start w:val="1"/>
      <w:numFmt w:val="lowerRoman"/>
      <w:lvlText w:val="%6."/>
      <w:lvlJc w:val="right"/>
      <w:pPr>
        <w:ind w:left="4320" w:hanging="180"/>
      </w:pPr>
    </w:lvl>
    <w:lvl w:ilvl="6" w:tplc="34892777" w:tentative="1">
      <w:start w:val="1"/>
      <w:numFmt w:val="decimal"/>
      <w:lvlText w:val="%7."/>
      <w:lvlJc w:val="left"/>
      <w:pPr>
        <w:ind w:left="5040" w:hanging="360"/>
      </w:pPr>
    </w:lvl>
    <w:lvl w:ilvl="7" w:tplc="34892777" w:tentative="1">
      <w:start w:val="1"/>
      <w:numFmt w:val="lowerLetter"/>
      <w:lvlText w:val="%8."/>
      <w:lvlJc w:val="left"/>
      <w:pPr>
        <w:ind w:left="5760" w:hanging="360"/>
      </w:pPr>
    </w:lvl>
    <w:lvl w:ilvl="8" w:tplc="34892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8">
    <w:multiLevelType w:val="hybridMultilevel"/>
    <w:lvl w:ilvl="0" w:tplc="34136637">
      <w:start w:val="1"/>
      <w:numFmt w:val="decimal"/>
      <w:lvlText w:val="%1."/>
      <w:lvlJc w:val="left"/>
      <w:pPr>
        <w:ind w:left="720" w:hanging="360"/>
      </w:pPr>
    </w:lvl>
    <w:lvl w:ilvl="1" w:tplc="34136637" w:tentative="1">
      <w:start w:val="1"/>
      <w:numFmt w:val="lowerLetter"/>
      <w:lvlText w:val="%2."/>
      <w:lvlJc w:val="left"/>
      <w:pPr>
        <w:ind w:left="1440" w:hanging="360"/>
      </w:pPr>
    </w:lvl>
    <w:lvl w:ilvl="2" w:tplc="34136637" w:tentative="1">
      <w:start w:val="1"/>
      <w:numFmt w:val="lowerRoman"/>
      <w:lvlText w:val="%3."/>
      <w:lvlJc w:val="right"/>
      <w:pPr>
        <w:ind w:left="2160" w:hanging="180"/>
      </w:pPr>
    </w:lvl>
    <w:lvl w:ilvl="3" w:tplc="34136637" w:tentative="1">
      <w:start w:val="1"/>
      <w:numFmt w:val="decimal"/>
      <w:lvlText w:val="%4."/>
      <w:lvlJc w:val="left"/>
      <w:pPr>
        <w:ind w:left="2880" w:hanging="360"/>
      </w:pPr>
    </w:lvl>
    <w:lvl w:ilvl="4" w:tplc="34136637" w:tentative="1">
      <w:start w:val="1"/>
      <w:numFmt w:val="lowerLetter"/>
      <w:lvlText w:val="%5."/>
      <w:lvlJc w:val="left"/>
      <w:pPr>
        <w:ind w:left="3600" w:hanging="360"/>
      </w:pPr>
    </w:lvl>
    <w:lvl w:ilvl="5" w:tplc="34136637" w:tentative="1">
      <w:start w:val="1"/>
      <w:numFmt w:val="lowerRoman"/>
      <w:lvlText w:val="%6."/>
      <w:lvlJc w:val="right"/>
      <w:pPr>
        <w:ind w:left="4320" w:hanging="180"/>
      </w:pPr>
    </w:lvl>
    <w:lvl w:ilvl="6" w:tplc="34136637" w:tentative="1">
      <w:start w:val="1"/>
      <w:numFmt w:val="decimal"/>
      <w:lvlText w:val="%7."/>
      <w:lvlJc w:val="left"/>
      <w:pPr>
        <w:ind w:left="5040" w:hanging="360"/>
      </w:pPr>
    </w:lvl>
    <w:lvl w:ilvl="7" w:tplc="34136637" w:tentative="1">
      <w:start w:val="1"/>
      <w:numFmt w:val="lowerLetter"/>
      <w:lvlText w:val="%8."/>
      <w:lvlJc w:val="left"/>
      <w:pPr>
        <w:ind w:left="5760" w:hanging="360"/>
      </w:pPr>
    </w:lvl>
    <w:lvl w:ilvl="8" w:tplc="34136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7">
    <w:multiLevelType w:val="hybridMultilevel"/>
    <w:lvl w:ilvl="0" w:tplc="718321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137">
    <w:abstractNumId w:val="8137"/>
  </w:num>
  <w:num w:numId="8138">
    <w:abstractNumId w:val="8138"/>
  </w:num>
  <w:num w:numId="8139">
    <w:abstractNumId w:val="8139"/>
  </w:num>
  <w:num w:numId="8140">
    <w:abstractNumId w:val="8140"/>
  </w:num>
  <w:num w:numId="8141">
    <w:abstractNumId w:val="8141"/>
  </w:num>
  <w:num w:numId="8142">
    <w:abstractNumId w:val="8142"/>
  </w:num>
  <w:num w:numId="8143">
    <w:abstractNumId w:val="8143"/>
  </w:num>
  <w:num w:numId="8144">
    <w:abstractNumId w:val="8144"/>
  </w:num>
  <w:num w:numId="8145">
    <w:abstractNumId w:val="8145"/>
  </w:num>
  <w:num w:numId="8146">
    <w:abstractNumId w:val="8146"/>
  </w:num>
  <w:num w:numId="8147">
    <w:abstractNumId w:val="8147"/>
  </w:num>
  <w:num w:numId="8148">
    <w:abstractNumId w:val="8148"/>
  </w:num>
  <w:num w:numId="8149">
    <w:abstractNumId w:val="8149"/>
  </w:num>
  <w:num w:numId="8150">
    <w:abstractNumId w:val="8150"/>
  </w:num>
  <w:num w:numId="8151">
    <w:abstractNumId w:val="8151"/>
  </w:num>
  <w:num w:numId="8152">
    <w:abstractNumId w:val="8152"/>
  </w:num>
  <w:num w:numId="8153">
    <w:abstractNumId w:val="8153"/>
  </w:num>
  <w:num w:numId="8154">
    <w:abstractNumId w:val="8154"/>
  </w:num>
  <w:num w:numId="8155">
    <w:abstractNumId w:val="8155"/>
  </w:num>
  <w:num w:numId="8156">
    <w:abstractNumId w:val="8156"/>
  </w:num>
  <w:num w:numId="8157">
    <w:abstractNumId w:val="8157"/>
  </w:num>
  <w:num w:numId="8158">
    <w:abstractNumId w:val="8158"/>
  </w:num>
  <w:num w:numId="8159">
    <w:abstractNumId w:val="8159"/>
  </w:num>
  <w:num w:numId="8160">
    <w:abstractNumId w:val="8160"/>
  </w:num>
  <w:num w:numId="8161">
    <w:abstractNumId w:val="8161"/>
  </w:num>
  <w:num w:numId="8162">
    <w:abstractNumId w:val="8162"/>
  </w:num>
  <w:num w:numId="8163">
    <w:abstractNumId w:val="8163"/>
  </w:num>
  <w:num w:numId="8164">
    <w:abstractNumId w:val="8164"/>
  </w:num>
  <w:num w:numId="8165">
    <w:abstractNumId w:val="8165"/>
  </w:num>
  <w:num w:numId="8166">
    <w:abstractNumId w:val="8166"/>
  </w:num>
  <w:num w:numId="8167">
    <w:abstractNumId w:val="8167"/>
  </w:num>
  <w:num w:numId="8168">
    <w:abstractNumId w:val="8168"/>
  </w:num>
  <w:num w:numId="8169">
    <w:abstractNumId w:val="8169"/>
  </w:num>
  <w:num w:numId="8170">
    <w:abstractNumId w:val="8170"/>
  </w:num>
  <w:num w:numId="8171">
    <w:abstractNumId w:val="8171"/>
  </w:num>
  <w:num w:numId="8172">
    <w:abstractNumId w:val="8172"/>
  </w:num>
  <w:num w:numId="8173">
    <w:abstractNumId w:val="8173"/>
  </w:num>
  <w:num w:numId="8174">
    <w:abstractNumId w:val="8174"/>
  </w:num>
  <w:num w:numId="8175">
    <w:abstractNumId w:val="8175"/>
  </w:num>
  <w:num w:numId="8176">
    <w:abstractNumId w:val="8176"/>
  </w:num>
  <w:num w:numId="8177">
    <w:abstractNumId w:val="8177"/>
  </w:num>
  <w:num w:numId="8178">
    <w:abstractNumId w:val="8178"/>
  </w:num>
  <w:num w:numId="8179">
    <w:abstractNumId w:val="8179"/>
  </w:num>
  <w:num w:numId="8180">
    <w:abstractNumId w:val="8180"/>
  </w:num>
  <w:num w:numId="8181">
    <w:abstractNumId w:val="8181"/>
  </w:num>
  <w:num w:numId="8182">
    <w:abstractNumId w:val="8182"/>
  </w:num>
  <w:num w:numId="8183">
    <w:abstractNumId w:val="8183"/>
  </w:num>
  <w:num w:numId="8184">
    <w:abstractNumId w:val="8184"/>
  </w:num>
  <w:num w:numId="8185">
    <w:abstractNumId w:val="8185"/>
  </w:num>
  <w:num w:numId="8186">
    <w:abstractNumId w:val="8186"/>
  </w:num>
  <w:num w:numId="8187">
    <w:abstractNumId w:val="8187"/>
  </w:num>
  <w:num w:numId="8188">
    <w:abstractNumId w:val="8188"/>
  </w:num>
  <w:num w:numId="8189">
    <w:abstractNumId w:val="8189"/>
  </w:num>
  <w:num w:numId="8190">
    <w:abstractNumId w:val="8190"/>
  </w:num>
  <w:num w:numId="8191">
    <w:abstractNumId w:val="8191"/>
  </w:num>
  <w:num w:numId="8192">
    <w:abstractNumId w:val="8192"/>
  </w:num>
  <w:num w:numId="8193">
    <w:abstractNumId w:val="8193"/>
  </w:num>
  <w:num w:numId="8194">
    <w:abstractNumId w:val="8194"/>
  </w:num>
  <w:num w:numId="8195">
    <w:abstractNumId w:val="8195"/>
  </w:num>
  <w:num w:numId="8196">
    <w:abstractNumId w:val="8196"/>
  </w:num>
  <w:num w:numId="8197">
    <w:abstractNumId w:val="81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8466366" Type="http://schemas.openxmlformats.org/officeDocument/2006/relationships/comments" Target="comments.xml"/><Relationship Id="rId545343629" Type="http://schemas.microsoft.com/office/2011/relationships/commentsExtended" Target="commentsExtended.xml"/><Relationship Id="rId83252127" Type="http://schemas.openxmlformats.org/officeDocument/2006/relationships/image" Target="media/imgrId83252127.jpg"/><Relationship Id="rId844268595e80c1590" Type="http://schemas.openxmlformats.org/officeDocument/2006/relationships/hyperlink" Target="https://iservice.lombardini.it/jsp/Template2/manuale.jsp?id=289&amp;parent=1181" TargetMode="External"/><Relationship Id="rId131468595e80c1977" Type="http://schemas.openxmlformats.org/officeDocument/2006/relationships/hyperlink" Target="https://iservice.lombardini.it/jsp/Template2/manuale.jsp?id=282&amp;parent=1136" TargetMode="External"/><Relationship Id="rId125168595e80c1f06" Type="http://schemas.openxmlformats.org/officeDocument/2006/relationships/hyperlink" Target="https://iservice.lombardini.it/jsp/Template2/manuale.jsp?id=269&amp;parent=1181" TargetMode="External"/><Relationship Id="rId116268595e80c248e" Type="http://schemas.openxmlformats.org/officeDocument/2006/relationships/hyperlink" Target="https://iservice.lombardini.it/jsp/Template2/manuale.jsp?id=339&amp;parent=1181" TargetMode="External"/><Relationship Id="rId332468595e80c2653" Type="http://schemas.openxmlformats.org/officeDocument/2006/relationships/hyperlink" Target="https://iservice.lombardini.it/jsp/Template2/manuale.jsp?id=339&amp;parent=1181" TargetMode="External"/><Relationship Id="rId482068595e80c337b" Type="http://schemas.openxmlformats.org/officeDocument/2006/relationships/hyperlink" Target="https://iservice.lombardini.it/jsp/Template2/manuale.jsp?id=274&amp;parent=1136" TargetMode="External"/><Relationship Id="rId648668595e80ccd11" Type="http://schemas.openxmlformats.org/officeDocument/2006/relationships/hyperlink" Target="https://iservice.lombardini.it/jsp/Template2/manuale.jsp?id=339&amp;parent=1136" TargetMode="External"/><Relationship Id="rId469668595e817d784" Type="http://schemas.openxmlformats.org/officeDocument/2006/relationships/hyperlink" Target="https://iservice.lombardini.it/jsp/Template2/manuale.jsp?id=272&amp;parent=1136" TargetMode="External"/><Relationship Id="rId908368595e818becb" Type="http://schemas.openxmlformats.org/officeDocument/2006/relationships/hyperlink" Target="https://iservice.lombardini.it/jsp/Template2/manuale.jsp?id=291&amp;parent=1136" TargetMode="External"/><Relationship Id="rId821368595e818c4df" Type="http://schemas.openxmlformats.org/officeDocument/2006/relationships/hyperlink" Target="https://iservice.lombardini.it/jsp/Template2/manuale.jsp?id=259&amp;parent=1136" TargetMode="External"/><Relationship Id="rId774568595e81d4cb0" Type="http://schemas.openxmlformats.org/officeDocument/2006/relationships/hyperlink" Target="https://iservice.lombardini.it/jsp/Template2/manuale.jsp?id=339&amp;parent=1136" TargetMode="External"/><Relationship Id="rId297568595e82072b5" Type="http://schemas.openxmlformats.org/officeDocument/2006/relationships/hyperlink" Target="https://iservice.lombardini.it/jsp/Template2/manuale.jsp?id=339&amp;parent=1136" TargetMode="External"/><Relationship Id="rId503068595e825ec42" Type="http://schemas.openxmlformats.org/officeDocument/2006/relationships/hyperlink" Target="https://iservice.lombardini.it/jsp/Template2/manuale.jsp?id=269&amp;parent=1136" TargetMode="External"/><Relationship Id="rId353368595e825f013" Type="http://schemas.openxmlformats.org/officeDocument/2006/relationships/hyperlink" Target="https://iservice.lombardini.it/jsp/Template2/manuale.jsp?id=284&amp;parent=1136" TargetMode="External"/><Relationship Id="rId729368595e82a7498" Type="http://schemas.openxmlformats.org/officeDocument/2006/relationships/hyperlink" Target="https://iservice.lombardini.it/jsp/Template2/manuale.jsp?id=279&amp;parent=1136&amp;txts=2.18" TargetMode="External"/><Relationship Id="rId126468595e82a7aa4" Type="http://schemas.openxmlformats.org/officeDocument/2006/relationships/hyperlink" Target="https://iservice.lombardini.it/jsp/Template2/manuale.jsp?id=291&amp;parent=1136" TargetMode="External"/><Relationship Id="rId359168595e82a816b" Type="http://schemas.openxmlformats.org/officeDocument/2006/relationships/hyperlink" Target="https://iservice.lombardini.it/jsp/Template2/manuale.jsp?id=339&amp;parent=1136" TargetMode="External"/><Relationship Id="rId814768595e82d3e26" Type="http://schemas.openxmlformats.org/officeDocument/2006/relationships/hyperlink" Target="https://www.youtube.com/embed/tQ9VHKF4u_0?rel=0" TargetMode="External"/><Relationship Id="rId907668595e82dcac6" Type="http://schemas.openxmlformats.org/officeDocument/2006/relationships/hyperlink" Target="https://iservice.lombardini.it/jsp/Template2/manuale.jsp?id=296&amp;parent=1136" TargetMode="External"/><Relationship Id="rId821768595e831d500" Type="http://schemas.openxmlformats.org/officeDocument/2006/relationships/hyperlink" Target="https://iservice.lombardini.it/jsp/Template2/manuale.jsp?id=339&amp;parent=1136" TargetMode="External"/><Relationship Id="rId774068595e831ddec" Type="http://schemas.openxmlformats.org/officeDocument/2006/relationships/hyperlink" Target="https://iservice.lombardini.it/jsp/Template2/manuale.jsp?id=339&amp;parent=1136" TargetMode="External"/><Relationship Id="rId421168595e832664b" Type="http://schemas.openxmlformats.org/officeDocument/2006/relationships/hyperlink" Target="https://iservice.lombardini.it/jsp/Template2/manuale.jsp?id=339&amp;parent=1136" TargetMode="External"/><Relationship Id="rId339268595e8326a0d" Type="http://schemas.openxmlformats.org/officeDocument/2006/relationships/hyperlink" Target="https://iservice.lombardini.it/jsp/Template2/manuale.jsp?id=339&amp;parent=1136" TargetMode="External"/><Relationship Id="rId115168595e8326c01" Type="http://schemas.openxmlformats.org/officeDocument/2006/relationships/hyperlink" Target="https://iservice.lombardini.it/jsp/Template2/manuale.jsp?id=298&amp;parent=1136" TargetMode="External"/><Relationship Id="rId713168595e83ae2af" Type="http://schemas.openxmlformats.org/officeDocument/2006/relationships/hyperlink" Target="https://iservice.lombardini.it/jsp/Template2/manuale.jsp?id=339&amp;parent=1136" TargetMode="External"/><Relationship Id="rId920868595e83aeadc" Type="http://schemas.openxmlformats.org/officeDocument/2006/relationships/hyperlink" Target="https://iservice.lombardini.it/jsp/Template2/manuale.jsp?id=339&amp;parent=1136" TargetMode="External"/><Relationship Id="rId221168595e83bb230" Type="http://schemas.openxmlformats.org/officeDocument/2006/relationships/hyperlink" Target="https://iservice.lombardini.it/jsp/Template2/manuale.jsp?id=339&amp;parent=1136" TargetMode="External"/><Relationship Id="rId404868595e80b9b5a" Type="http://schemas.openxmlformats.org/officeDocument/2006/relationships/image" Target="media/imgrId404868595e80b9b5a.jpg"/><Relationship Id="rId761868595e80c0f02" Type="http://schemas.openxmlformats.org/officeDocument/2006/relationships/image" Target="media/imgrId761868595e80c0f02.gif"/><Relationship Id="rId374768595e80cbe0e" Type="http://schemas.openxmlformats.org/officeDocument/2006/relationships/image" Target="media/imgrId374768595e80cbe0e.jpg"/><Relationship Id="rId662068595e80d8690" Type="http://schemas.openxmlformats.org/officeDocument/2006/relationships/image" Target="media/imgrId662068595e80d8690.jpg"/><Relationship Id="rId267968595e80e2fc0" Type="http://schemas.openxmlformats.org/officeDocument/2006/relationships/image" Target="media/imgrId267968595e80e2fc0.jpg"/><Relationship Id="rId597068595e80f1acf" Type="http://schemas.openxmlformats.org/officeDocument/2006/relationships/image" Target="media/imgrId597068595e80f1acf.jpg"/><Relationship Id="rId463868595e810529d" Type="http://schemas.openxmlformats.org/officeDocument/2006/relationships/image" Target="media/imgrId463868595e810529d.jpg"/><Relationship Id="rId404068595e810db03" Type="http://schemas.openxmlformats.org/officeDocument/2006/relationships/image" Target="media/imgrId404068595e810db03.gif"/><Relationship Id="rId517168595e811ab06" Type="http://schemas.openxmlformats.org/officeDocument/2006/relationships/image" Target="media/imgrId517168595e811ab06.jpg"/><Relationship Id="rId496668595e8120df4" Type="http://schemas.openxmlformats.org/officeDocument/2006/relationships/image" Target="media/imgrId496668595e8120df4.gif"/><Relationship Id="rId818768595e812ede3" Type="http://schemas.openxmlformats.org/officeDocument/2006/relationships/image" Target="media/imgrId818768595e812ede3.jpg"/><Relationship Id="rId147768595e8135d87" Type="http://schemas.openxmlformats.org/officeDocument/2006/relationships/image" Target="media/imgrId147768595e8135d87.gif"/><Relationship Id="rId544368595e813ebfb" Type="http://schemas.openxmlformats.org/officeDocument/2006/relationships/image" Target="media/imgrId544368595e813ebfb.jpg"/><Relationship Id="rId306768595e814bcab" Type="http://schemas.openxmlformats.org/officeDocument/2006/relationships/image" Target="media/imgrId306768595e814bcab.jpg"/><Relationship Id="rId163368595e815c507" Type="http://schemas.openxmlformats.org/officeDocument/2006/relationships/image" Target="media/imgrId163368595e815c507.jpg"/><Relationship Id="rId745968595e8164ae7" Type="http://schemas.openxmlformats.org/officeDocument/2006/relationships/image" Target="media/imgrId745968595e8164ae7.jpg"/><Relationship Id="rId226768595e8172c43" Type="http://schemas.openxmlformats.org/officeDocument/2006/relationships/image" Target="media/imgrId226768595e8172c43.jpg"/><Relationship Id="rId853368595e817cc2a" Type="http://schemas.openxmlformats.org/officeDocument/2006/relationships/image" Target="media/imgrId853368595e817cc2a.jpg"/><Relationship Id="rId761168595e818b4ea" Type="http://schemas.openxmlformats.org/officeDocument/2006/relationships/image" Target="media/imgrId761168595e818b4ea.jpg"/><Relationship Id="rId811268595e81ab54c" Type="http://schemas.openxmlformats.org/officeDocument/2006/relationships/image" Target="media/imgrId811268595e81ab54c.jpg"/><Relationship Id="rId729468595e81b67ac" Type="http://schemas.openxmlformats.org/officeDocument/2006/relationships/image" Target="media/imgrId729468595e81b67ac.gif"/><Relationship Id="rId765468595e81cd15b" Type="http://schemas.openxmlformats.org/officeDocument/2006/relationships/image" Target="media/imgrId765468595e81cd15b.jpg"/><Relationship Id="rId607968595e81d4368" Type="http://schemas.openxmlformats.org/officeDocument/2006/relationships/image" Target="media/imgrId607968595e81d4368.gif"/><Relationship Id="rId787868595e81e2b0b" Type="http://schemas.openxmlformats.org/officeDocument/2006/relationships/image" Target="media/imgrId787868595e81e2b0b.jpg"/><Relationship Id="rId302268595e81f18ad" Type="http://schemas.openxmlformats.org/officeDocument/2006/relationships/image" Target="media/imgrId302268595e81f18ad.jpg"/><Relationship Id="rId307968595e8206075" Type="http://schemas.openxmlformats.org/officeDocument/2006/relationships/image" Target="media/imgrId307968595e8206075.jpg"/><Relationship Id="rId278968595e821409a" Type="http://schemas.openxmlformats.org/officeDocument/2006/relationships/image" Target="media/imgrId278968595e821409a.jpg"/><Relationship Id="rId597468595e821f2a0" Type="http://schemas.openxmlformats.org/officeDocument/2006/relationships/image" Target="media/imgrId597468595e821f2a0.jpg"/><Relationship Id="rId937068595e82292ba" Type="http://schemas.openxmlformats.org/officeDocument/2006/relationships/image" Target="media/imgrId937068595e82292ba.jpg"/><Relationship Id="rId554368595e8236504" Type="http://schemas.openxmlformats.org/officeDocument/2006/relationships/image" Target="media/imgrId554368595e8236504.jpg"/><Relationship Id="rId748168595e8245761" Type="http://schemas.openxmlformats.org/officeDocument/2006/relationships/image" Target="media/imgrId748168595e8245761.jpg"/><Relationship Id="rId694768595e8256134" Type="http://schemas.openxmlformats.org/officeDocument/2006/relationships/image" Target="media/imgrId694768595e8256134.jpg"/><Relationship Id="rId363568595e825e79d" Type="http://schemas.openxmlformats.org/officeDocument/2006/relationships/image" Target="media/imgrId363568595e825e79d.jpg"/><Relationship Id="rId909568595e82717ba" Type="http://schemas.openxmlformats.org/officeDocument/2006/relationships/image" Target="media/imgrId909568595e82717ba.jpg"/><Relationship Id="rId586368595e82811b2" Type="http://schemas.openxmlformats.org/officeDocument/2006/relationships/image" Target="media/imgrId586368595e82811b2.jpg"/><Relationship Id="rId778768595e828e708" Type="http://schemas.openxmlformats.org/officeDocument/2006/relationships/image" Target="media/imgrId778768595e828e708.jpg"/><Relationship Id="rId941368595e829e70b" Type="http://schemas.openxmlformats.org/officeDocument/2006/relationships/image" Target="media/imgrId941368595e829e70b.jpg"/><Relationship Id="rId660468595e82a6c78" Type="http://schemas.openxmlformats.org/officeDocument/2006/relationships/image" Target="media/imgrId660468595e82a6c78.jpg"/><Relationship Id="rId540968595e82b4f29" Type="http://schemas.openxmlformats.org/officeDocument/2006/relationships/image" Target="media/imgrId540968595e82b4f29.jpg"/><Relationship Id="rId406568595e82c4dab" Type="http://schemas.openxmlformats.org/officeDocument/2006/relationships/image" Target="media/imgrId406568595e82c4dab.jpg"/><Relationship Id="rId689668595e82d3760" Type="http://schemas.openxmlformats.org/officeDocument/2006/relationships/image" Target="media/imgrId689668595e82d3760.jpg"/><Relationship Id="rId540768595e82dc554" Type="http://schemas.openxmlformats.org/officeDocument/2006/relationships/image" Target="media/imgrId540768595e82dc554.gif"/><Relationship Id="rId578868595e82e94f4" Type="http://schemas.openxmlformats.org/officeDocument/2006/relationships/image" Target="media/imgrId578868595e82e94f4.jpg"/><Relationship Id="rId440468595e83057aa" Type="http://schemas.openxmlformats.org/officeDocument/2006/relationships/image" Target="media/imgrId440468595e83057aa.jpg"/><Relationship Id="rId255368595e8315028" Type="http://schemas.openxmlformats.org/officeDocument/2006/relationships/image" Target="media/imgrId255368595e8315028.jpg"/><Relationship Id="rId742268595e831ccd4" Type="http://schemas.openxmlformats.org/officeDocument/2006/relationships/image" Target="media/imgrId742268595e831ccd4.jpg"/><Relationship Id="rId529568595e832583a" Type="http://schemas.openxmlformats.org/officeDocument/2006/relationships/image" Target="media/imgrId529568595e832583a.jpg"/><Relationship Id="rId281268595e83322f6" Type="http://schemas.openxmlformats.org/officeDocument/2006/relationships/image" Target="media/imgrId281268595e83322f6.jpg"/><Relationship Id="rId757968595e833c28c" Type="http://schemas.openxmlformats.org/officeDocument/2006/relationships/image" Target="media/imgrId757968595e833c28c.jpg"/><Relationship Id="rId930868595e8349f25" Type="http://schemas.openxmlformats.org/officeDocument/2006/relationships/image" Target="media/imgrId930868595e8349f25.jpg"/><Relationship Id="rId558868595e835a036" Type="http://schemas.openxmlformats.org/officeDocument/2006/relationships/image" Target="media/imgrId558868595e835a036.jpg"/><Relationship Id="rId118868595e83620bd" Type="http://schemas.openxmlformats.org/officeDocument/2006/relationships/image" Target="media/imgrId118868595e83620bd.gif"/><Relationship Id="rId805368595e836ddb9" Type="http://schemas.openxmlformats.org/officeDocument/2006/relationships/image" Target="media/imgrId805368595e836ddb9.jpg"/><Relationship Id="rId320268595e837b5eb" Type="http://schemas.openxmlformats.org/officeDocument/2006/relationships/image" Target="media/imgrId320268595e837b5eb.jpg"/><Relationship Id="rId688768595e838428a" Type="http://schemas.openxmlformats.org/officeDocument/2006/relationships/image" Target="media/imgrId688768595e838428a.jpg"/><Relationship Id="rId106268595e838c0fa" Type="http://schemas.openxmlformats.org/officeDocument/2006/relationships/image" Target="media/imgrId106268595e838c0fa.jpg"/><Relationship Id="rId450968595e839af78" Type="http://schemas.openxmlformats.org/officeDocument/2006/relationships/image" Target="media/imgrId450968595e839af78.jpg"/><Relationship Id="rId792768595e83a82c0" Type="http://schemas.openxmlformats.org/officeDocument/2006/relationships/image" Target="media/imgrId792768595e83a82c0.jpg"/><Relationship Id="rId751968595e83ade4c" Type="http://schemas.openxmlformats.org/officeDocument/2006/relationships/image" Target="media/imgrId751968595e83ade4c.gif"/><Relationship Id="rId440068595e83bac36" Type="http://schemas.openxmlformats.org/officeDocument/2006/relationships/image" Target="media/imgrId440068595e83bac36.jpg"/><Relationship Id="rId994768595e83cca82" Type="http://schemas.openxmlformats.org/officeDocument/2006/relationships/image" Target="media/imgrId994768595e83cca82.jpg"/><Relationship Id="rId210268595e83d4d26" Type="http://schemas.openxmlformats.org/officeDocument/2006/relationships/image" Target="media/imgrId210268595e83d4d26.jpg"/><Relationship Id="rId804568595e83e1056" Type="http://schemas.openxmlformats.org/officeDocument/2006/relationships/image" Target="media/imgrId804568595e83e1056.jpg"/><Relationship Id="rId187768595e83e7299" Type="http://schemas.openxmlformats.org/officeDocument/2006/relationships/image" Target="media/imgrId187768595e83e7299.gif"/><Relationship Id="rId564068595e8402795" Type="http://schemas.openxmlformats.org/officeDocument/2006/relationships/image" Target="media/imgrId564068595e8402795.jpg"/><Relationship Id="rId513768595e840a90d" Type="http://schemas.openxmlformats.org/officeDocument/2006/relationships/image" Target="media/imgrId513768595e840a90d.gif"/><Relationship Id="rId576468595e841764e" Type="http://schemas.openxmlformats.org/officeDocument/2006/relationships/image" Target="media/imgrId576468595e841764e.jpg"/><Relationship Id="rId716568595e8421095" Type="http://schemas.openxmlformats.org/officeDocument/2006/relationships/image" Target="media/imgrId716568595e8421095.gif"/><Relationship Id="rId704768595e842dc17" Type="http://schemas.openxmlformats.org/officeDocument/2006/relationships/image" Target="media/imgrId704768595e842dc17.jpg"/><Relationship Id="rId126868595e843dacc" Type="http://schemas.openxmlformats.org/officeDocument/2006/relationships/image" Target="media/imgrId126868595e843dacc.jpg"/><Relationship Id="rId560968595e844cb9c" Type="http://schemas.openxmlformats.org/officeDocument/2006/relationships/image" Target="media/imgrId560968595e844cb9c.jpg"/><Relationship Id="rId982868595e8456c1a" Type="http://schemas.openxmlformats.org/officeDocument/2006/relationships/image" Target="media/imgrId982868595e8456c1a.gif"/><Relationship Id="rId873068595e8461f27" Type="http://schemas.openxmlformats.org/officeDocument/2006/relationships/image" Target="media/imgrId873068595e8461f27.jpg"/><Relationship Id="rId555868595e846ebed" Type="http://schemas.openxmlformats.org/officeDocument/2006/relationships/image" Target="media/imgrId555868595e846ebed.jpg"/><Relationship Id="rId112268595e84794da" Type="http://schemas.openxmlformats.org/officeDocument/2006/relationships/image" Target="media/imgrId112268595e84794da.jpg"/><Relationship Id="rId387068595e84882ae" Type="http://schemas.openxmlformats.org/officeDocument/2006/relationships/image" Target="media/imgrId387068595e84882ae.jpg"/><Relationship Id="rId762768595e8496e12" Type="http://schemas.openxmlformats.org/officeDocument/2006/relationships/image" Target="media/imgrId762768595e8496e12.png"/><Relationship Id="rId113268595e84b5257" Type="http://schemas.openxmlformats.org/officeDocument/2006/relationships/image" Target="media/imgrId113268595e84b5257.png"/><Relationship Id="rId730668595e84c85e2" Type="http://schemas.openxmlformats.org/officeDocument/2006/relationships/image" Target="media/imgrId730668595e84c85e2.png"/><Relationship Id="rId623568595e84d6d7e" Type="http://schemas.openxmlformats.org/officeDocument/2006/relationships/image" Target="media/imgrId623568595e84d6d7e.jpg"/><Relationship Id="rId366068595e84e02f5" Type="http://schemas.openxmlformats.org/officeDocument/2006/relationships/image" Target="media/imgrId366068595e84e02f5.jpg"/><Relationship Id="rId483968595e84ea768" Type="http://schemas.openxmlformats.org/officeDocument/2006/relationships/image" Target="media/imgrId483968595e84ea768.jpg"/><Relationship Id="rId380568595e8508de7" Type="http://schemas.openxmlformats.org/officeDocument/2006/relationships/image" Target="media/imgrId380568595e8508de7.jpg"/><Relationship Id="rId459768595e851d624" Type="http://schemas.openxmlformats.org/officeDocument/2006/relationships/image" Target="media/imgrId459768595e851d624.jpg"/><Relationship Id="rId136668595e852bac2" Type="http://schemas.openxmlformats.org/officeDocument/2006/relationships/image" Target="media/imgrId136668595e852bac2.jpg"/><Relationship Id="rId493768595e85349cd" Type="http://schemas.openxmlformats.org/officeDocument/2006/relationships/image" Target="media/imgrId493768595e85349cd.gif"/><Relationship Id="rId610968595e853c50c" Type="http://schemas.openxmlformats.org/officeDocument/2006/relationships/image" Target="media/imgrId610968595e853c50c.jpg"/><Relationship Id="rId643668595e85498ab" Type="http://schemas.openxmlformats.org/officeDocument/2006/relationships/image" Target="media/imgrId643668595e85498ab.jpg"/><Relationship Id="rId570368595e8552ccd" Type="http://schemas.openxmlformats.org/officeDocument/2006/relationships/image" Target="media/imgrId570368595e8552ccd.gif"/><Relationship Id="rId569468595e855e2ae" Type="http://schemas.openxmlformats.org/officeDocument/2006/relationships/image" Target="media/imgrId569468595e855e2ae.jpg"/><Relationship Id="rId513268595e8565baa" Type="http://schemas.openxmlformats.org/officeDocument/2006/relationships/image" Target="media/imgrId513268595e8565baa.gif"/><Relationship Id="rId994968595e857215b" Type="http://schemas.openxmlformats.org/officeDocument/2006/relationships/image" Target="media/imgrId994968595e857215b.jpg"/><Relationship Id="rId791368595e8581400" Type="http://schemas.openxmlformats.org/officeDocument/2006/relationships/image" Target="media/imgrId791368595e8581400.jpg"/><Relationship Id="rId405968595e858d765" Type="http://schemas.openxmlformats.org/officeDocument/2006/relationships/image" Target="media/imgrId405968595e858d765.jpg"/><Relationship Id="rId305568595e85947d7" Type="http://schemas.openxmlformats.org/officeDocument/2006/relationships/image" Target="media/imgrId305568595e85947d7.jpg"/><Relationship Id="rId101568595e85a10d2" Type="http://schemas.openxmlformats.org/officeDocument/2006/relationships/image" Target="media/imgrId101568595e85a10d2.jpg"/><Relationship Id="rId778368595e85acc83" Type="http://schemas.openxmlformats.org/officeDocument/2006/relationships/image" Target="media/imgrId778368595e85acc83.jpg"/><Relationship Id="rId763668595e85b3ef8" Type="http://schemas.openxmlformats.org/officeDocument/2006/relationships/image" Target="media/imgrId763668595e85b3ef8.gif"/><Relationship Id="rId815168595e85bfe71" Type="http://schemas.openxmlformats.org/officeDocument/2006/relationships/image" Target="media/imgrId815168595e85bfe7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252127" Type="http://schemas.openxmlformats.org/officeDocument/2006/relationships/image" Target="media/imgrId832521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252127" Type="http://schemas.openxmlformats.org/officeDocument/2006/relationships/image" Target="media/imgrId832521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252127" Type="http://schemas.openxmlformats.org/officeDocument/2006/relationships/image" Target="media/imgrId832521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252127" Type="http://schemas.openxmlformats.org/officeDocument/2006/relationships/image" Target="media/imgrId832521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252127" Type="http://schemas.openxmlformats.org/officeDocument/2006/relationships/image" Target="media/imgrId832521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252127" Type="http://schemas.openxmlformats.org/officeDocument/2006/relationships/image" Target="media/imgrId832521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