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4713287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432165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1024347" w:name="ctxt"/>
    <w:bookmarkEnd w:id="91024347"/>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26742"/>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42766859b32535431"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26742"/>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26742"/>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26742"/>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14141" name="name57526859b3253ccc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196859b3253ccc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742"/>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26742"/>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26742"/>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970052" name="name21556859b32546e0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296859b32546e0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6742"/>
        </w:numPr>
        <w:spacing w:before="0" w:after="0" w:line="240" w:lineRule="auto"/>
        <w:jc w:val="left"/>
        <w:rPr>
          <w:color w:val="00274C"/>
          <w:sz w:val="20"/>
          <w:szCs w:val="20"/>
        </w:rPr>
      </w:pPr>
      <w:r>
        <w:rPr>
          <w:color w:val="00274C"/>
          <w:sz w:val="20"/>
          <w:szCs w:val="20"/>
          <w:u w:val="none"/>
        </w:rPr>
        <w:t xml:space="preserve">Before proceeding with operation, read  </w:t>
      </w:r>
      <w:hyperlink r:id="rId94466859b32547544"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425597" name="name66986859b3254ed7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906859b3254ed7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742"/>
        </w:numPr>
        <w:spacing w:before="0" w:after="0" w:line="240" w:lineRule="auto"/>
        <w:jc w:val="left"/>
        <w:rPr>
          <w:color w:val="00274C"/>
          <w:sz w:val="20"/>
          <w:szCs w:val="20"/>
        </w:rPr>
      </w:pPr>
      <w:r>
        <w:rPr>
          <w:color w:val="00274C"/>
          <w:sz w:val="20"/>
          <w:szCs w:val="20"/>
          <w:u w:val="none"/>
        </w:rPr>
        <w:t xml:space="preserve">For safety precautions see </w:t>
      </w:r>
      <w:hyperlink r:id="rId68006859b3254f4e8"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2216859b32550c8c"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94886859b32550e95"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1226859b325516bd"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3156859b32552034"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4706859b325528fc"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0266859b325531d7"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7846859b32553ae2"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1196859b32556a84"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w:t>
            </w:r>
            <w:r>
              <w:rPr>
                <w:color w:val="00274C"/>
                <w:position w:val="-2"/>
                <w:sz w:val="20"/>
                <w:szCs w:val="20"/>
                <w:u w:val="none"/>
                <w:shd w:val="clear" w:color="auto" w:fill="E1E2E0"/>
              </w:rPr>
              <w:t xml:space="preserve"> </w:t>
            </w:r>
            <w:r>
              <w:rPr>
                <w:color w:val="000000"/>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7376859b3255b267"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30656859b3255c381"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14716859b3255c618"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50576859b3255c8c1"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75426859b3255ea04"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22686859b325607e5"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825973" name="name65336859b32569d3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706859b32569d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74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0016859b3256a4e8"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6742"/>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26742"/>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26742"/>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26744"/>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26744"/>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26744"/>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26744"/>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57364515" name="name21276859b32576e13"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84236859b32576e0f"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22222331" name="name88486859b32585412"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76496859b3258540e"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57849" name="name43556859b3258c1a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216859b3258c1a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6742"/>
        </w:numPr>
        <w:spacing w:before="0" w:after="0" w:line="240" w:lineRule="auto"/>
        <w:jc w:val="left"/>
        <w:rPr>
          <w:color w:val="00274C"/>
          <w:sz w:val="20"/>
          <w:szCs w:val="20"/>
        </w:rPr>
      </w:pPr>
      <w:r>
        <w:rPr>
          <w:color w:val="00274C"/>
          <w:sz w:val="20"/>
          <w:szCs w:val="20"/>
          <w:u w:val="none"/>
        </w:rPr>
        <w:t xml:space="preserve">Before proceeding with operation, read  </w:t>
      </w:r>
      <w:hyperlink r:id="rId47566859b3258c94e"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86577833" name="name64896859b32598c3e"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41866859b32598c3a"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282722" name="name38106859b325a2fb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636859b325a2f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74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6966859b325a3711"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6742"/>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745"/>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26745"/>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26745"/>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26745"/>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26745"/>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6120416" name="name12776859b325b0387"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66216859b325b038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510814" name="name31306859b325b9ca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926859b325b9c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742"/>
              </w:numPr>
              <w:spacing w:before="0" w:after="0" w:line="262" w:lineRule="auto"/>
              <w:jc w:val="left"/>
              <w:rPr>
                <w:color w:val="00274C"/>
                <w:sz w:val="20"/>
                <w:szCs w:val="20"/>
              </w:rPr>
            </w:pPr>
            <w:r>
              <w:rPr>
                <w:color w:val="00274C"/>
                <w:position w:val="-2"/>
                <w:sz w:val="20"/>
                <w:szCs w:val="20"/>
                <w:u w:val="none"/>
              </w:rPr>
              <w:t xml:space="preserve">For safety precautions see </w:t>
            </w:r>
            <w:hyperlink r:id="rId33526859b325ba5be"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080553" name="name58536859b325c17b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416859b325c17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74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8176859b325c1ff5"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6742"/>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26742"/>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746"/>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26746"/>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1507662" name="name12076859b325ccff3"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72856859b325ccfe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267367" name="name81026859b325d468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986859b325d46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742"/>
              </w:numPr>
              <w:spacing w:before="0" w:after="0" w:line="262" w:lineRule="auto"/>
              <w:jc w:val="left"/>
              <w:rPr>
                <w:color w:val="00274C"/>
                <w:sz w:val="20"/>
                <w:szCs w:val="20"/>
              </w:rPr>
            </w:pPr>
            <w:r>
              <w:rPr>
                <w:color w:val="00274C"/>
                <w:position w:val="-2"/>
                <w:sz w:val="20"/>
                <w:szCs w:val="20"/>
                <w:u w:val="none"/>
              </w:rPr>
              <w:t xml:space="preserve">For safety precautions see </w:t>
            </w:r>
            <w:hyperlink r:id="rId39166859b325d4e02"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005554" name="name89656859b325dae1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496859b325dae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74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9086859b325db593"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6742"/>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86911489" name="name49486859b325e8ac2"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51066859b325e8abf"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26747"/>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4562822" name="name52606859b326045c1"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27606859b326045bd"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11281" name="name15626859b3260e61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626859b3260e6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74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7306859b3260edcf"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001027" name="name14136859b32614d4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686859b32614d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742"/>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9616859b326154d7"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002164" name="name34586859b3261bd4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1006859b3261bd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742"/>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748"/>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26748"/>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26748"/>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26748"/>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26748"/>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26748"/>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63896859b3261debe"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182601" name="name22186859b32625a4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516859b32625a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6742"/>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8834965" name="name27526859b3263111c"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36816859b3263111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76041068" name="name65856859b3263cb7e"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30816859b3263cb7b"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927571" name="name27556859b32643c3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526859b32643c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742"/>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2266859b32644449"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Check</w:t>
            </w:r>
          </w:p>
          <w:p>
            <w:pPr>
              <w:numPr>
                <w:ilvl w:val="0"/>
                <w:numId w:val="26749"/>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26749"/>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26750"/>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26750"/>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26750"/>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26750"/>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26750"/>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4907757" name="name32296859b326541ce"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65306859b326541c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9343079" name="name48876859b3265e607"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54586859b3265e60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68905798" name="name35686859b32669dad"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72856859b32669da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819336" name="name28336859b3267185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186859b3267185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742"/>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582049" name="name77566859b3267827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146859b326782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742"/>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751"/>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751"/>
              </w:numPr>
              <w:spacing w:before="0" w:after="0" w:line="262" w:lineRule="auto"/>
              <w:jc w:val="left"/>
              <w:rPr>
                <w:color w:val="00274C"/>
                <w:sz w:val="20"/>
                <w:szCs w:val="20"/>
              </w:rPr>
            </w:pPr>
            <w:r>
              <w:rPr>
                <w:color w:val="00274C"/>
                <w:position w:val="-2"/>
                <w:sz w:val="20"/>
                <w:szCs w:val="20"/>
                <w:u w:val="none"/>
              </w:rPr>
              <w:t xml:space="preserve">Start the engine and run it for some minutes ( </w:t>
            </w:r>
            <w:r>
              <w:rPr>
                <w:b/>
                <w:bCs/>
                <w:color w:val="00274C"/>
                <w:position w:val="-2"/>
                <w:sz w:val="20"/>
                <w:szCs w:val="20"/>
                <w:u w:val="none"/>
              </w:rPr>
              <w:t xml:space="preserve">15min</w:t>
            </w:r>
            <w:r>
              <w:rPr>
                <w:color w:val="00274C"/>
                <w:position w:val="-2"/>
                <w:sz w:val="20"/>
                <w:szCs w:val="20"/>
                <w:u w:val="none"/>
              </w:rPr>
              <w:t xml:space="preserve"> ),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w:t>
            </w:r>
            <w:r>
              <w:rPr>
                <w:b/>
                <w:bCs/>
                <w:color w:val="00274C"/>
                <w:position w:val="-2"/>
                <w:sz w:val="20"/>
                <w:szCs w:val="20"/>
                <w:u w:val="none"/>
              </w:rPr>
              <w:br/>
              <w:t xml:space="preserve">NOTE:</w:t>
            </w:r>
            <w:r>
              <w:rPr>
                <w:color w:val="00274C"/>
                <w:position w:val="-2"/>
                <w:sz w:val="20"/>
                <w:szCs w:val="20"/>
                <w:u w:val="none"/>
              </w:rPr>
              <w:t xml:space="preserve"> For belt </w:t>
            </w:r>
            <w:r>
              <w:rPr>
                <w:b/>
                <w:bCs/>
                <w:color w:val="00274C"/>
                <w:position w:val="-2"/>
                <w:sz w:val="20"/>
                <w:szCs w:val="20"/>
                <w:u w:val="none"/>
              </w:rPr>
              <w:t xml:space="preserve">ED0024405540-S</w:t>
            </w:r>
            <w:r>
              <w:rPr>
                <w:color w:val="00274C"/>
                <w:position w:val="-2"/>
                <w:sz w:val="20"/>
                <w:szCs w:val="20"/>
                <w:u w:val="none"/>
              </w:rPr>
              <w:t xml:space="preserve"> the value is between </w:t>
            </w:r>
            <w:r>
              <w:rPr>
                <w:b/>
                <w:bCs/>
                <w:color w:val="00274C"/>
                <w:position w:val="-2"/>
                <w:sz w:val="20"/>
                <w:szCs w:val="20"/>
                <w:u w:val="none"/>
              </w:rPr>
              <w:t xml:space="preserve">109</w:t>
            </w:r>
            <w:r>
              <w:rPr>
                <w:color w:val="00274C"/>
                <w:position w:val="-2"/>
                <w:sz w:val="20"/>
                <w:szCs w:val="20"/>
                <w:u w:val="none"/>
              </w:rPr>
              <w:t xml:space="preserve">  and </w:t>
            </w:r>
            <w:r>
              <w:rPr>
                <w:b/>
                <w:bCs/>
                <w:color w:val="00274C"/>
                <w:position w:val="-2"/>
                <w:sz w:val="20"/>
                <w:szCs w:val="20"/>
                <w:u w:val="none"/>
              </w:rPr>
              <w:t xml:space="preserve">170 Hz</w:t>
            </w:r>
            <w:r>
              <w:rPr>
                <w:color w:val="00274C"/>
                <w:position w:val="-2"/>
                <w:sz w:val="20"/>
                <w:szCs w:val="20"/>
                <w:u w:val="none"/>
              </w:rPr>
              <w:t xml:space="preserve"> .</w:t>
            </w:r>
            <w:r>
              <w:rPr>
                <w:b/>
                <w:bCs/>
                <w:color w:val="000000"/>
                <w:position w:val="-2"/>
                <w:sz w:val="20"/>
                <w:szCs w:val="20"/>
                <w:u w:val="none"/>
              </w:rPr>
              <w:br/>
              <w:t xml:space="preserve">NOTE:</w:t>
            </w:r>
            <w:r>
              <w:rPr>
                <w:color w:val="00274C"/>
                <w:position w:val="-2"/>
                <w:sz w:val="20"/>
                <w:szCs w:val="20"/>
                <w:u w:val="none"/>
              </w:rPr>
              <w:t xml:space="preserve"> </w:t>
            </w:r>
            <w:r>
              <w:rPr>
                <w:color w:val="00274C"/>
                <w:position w:val="-2"/>
                <w:sz w:val="20"/>
                <w:szCs w:val="20"/>
                <w:u w:val="none"/>
              </w:rPr>
              <w:t xml:space="preserve"> For belt </w:t>
            </w:r>
            <w:r>
              <w:rPr>
                <w:color w:val="00274C"/>
                <w:position w:val="-2"/>
                <w:sz w:val="20"/>
                <w:szCs w:val="20"/>
                <w:u w:val="none"/>
              </w:rPr>
              <w:t xml:space="preserve"> </w:t>
            </w:r>
            <w:r>
              <w:rPr>
                <w:b/>
                <w:bCs/>
                <w:color w:val="000000"/>
                <w:position w:val="-2"/>
                <w:sz w:val="20"/>
                <w:szCs w:val="20"/>
                <w:u w:val="none"/>
              </w:rPr>
              <w:t xml:space="preserve">ED0024405560-S</w:t>
            </w:r>
            <w:r>
              <w:rPr>
                <w:color w:val="00274C"/>
                <w:position w:val="-2"/>
                <w:sz w:val="20"/>
                <w:szCs w:val="20"/>
                <w:u w:val="none"/>
              </w:rPr>
              <w:t xml:space="preserve"> </w:t>
            </w:r>
            <w:r>
              <w:rPr>
                <w:color w:val="00274C"/>
                <w:position w:val="-2"/>
                <w:sz w:val="20"/>
                <w:szCs w:val="20"/>
                <w:u w:val="none"/>
              </w:rPr>
              <w:t xml:space="preserve"> the value is between </w:t>
            </w:r>
            <w:r>
              <w:rPr>
                <w:color w:val="00274C"/>
                <w:position w:val="-2"/>
                <w:sz w:val="20"/>
                <w:szCs w:val="20"/>
                <w:u w:val="none"/>
              </w:rPr>
              <w:t xml:space="preserve"> </w:t>
            </w:r>
            <w:r>
              <w:rPr>
                <w:b/>
                <w:bCs/>
                <w:color w:val="000000"/>
                <w:position w:val="-2"/>
                <w:sz w:val="20"/>
                <w:szCs w:val="20"/>
                <w:u w:val="none"/>
              </w:rPr>
              <w:t xml:space="preserve">126</w:t>
            </w:r>
            <w:r>
              <w:rPr>
                <w:color w:val="00274C"/>
                <w:position w:val="-2"/>
                <w:sz w:val="20"/>
                <w:szCs w:val="20"/>
                <w:u w:val="none"/>
              </w:rPr>
              <w:t xml:space="preserve"> </w:t>
            </w:r>
            <w:r>
              <w:rPr>
                <w:color w:val="00274C"/>
                <w:position w:val="-2"/>
                <w:sz w:val="20"/>
                <w:szCs w:val="20"/>
                <w:u w:val="none"/>
              </w:rPr>
              <w:t xml:space="preserve"> and </w:t>
            </w:r>
            <w:r>
              <w:rPr>
                <w:color w:val="00274C"/>
                <w:position w:val="-2"/>
                <w:sz w:val="20"/>
                <w:szCs w:val="20"/>
                <w:u w:val="none"/>
              </w:rPr>
              <w:t xml:space="preserve"> </w:t>
            </w:r>
            <w:r>
              <w:rPr>
                <w:b/>
                <w:bCs/>
                <w:color w:val="000000"/>
                <w:position w:val="-2"/>
                <w:sz w:val="20"/>
                <w:szCs w:val="20"/>
                <w:u w:val="none"/>
              </w:rPr>
              <w:t xml:space="preserve">180 Hz</w:t>
            </w:r>
            <w:r>
              <w:rPr>
                <w:color w:val="00274C"/>
                <w:position w:val="-2"/>
                <w:sz w:val="20"/>
                <w:szCs w:val="20"/>
                <w:u w:val="none"/>
              </w:rPr>
              <w:t xml:space="preserve"> </w:t>
            </w:r>
            <w:r>
              <w:rPr>
                <w:color w:val="00274C"/>
                <w:position w:val="-2"/>
                <w:sz w:val="20"/>
                <w:szCs w:val="20"/>
                <w:u w:val="none"/>
              </w:rPr>
              <w:t xml:space="preserve">.</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8073514" name="name18056859b3268c7fd"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86896859b3268c7f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23758971" name="name11516859b3269841c"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44496859b32698418"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206150" name="name23056859b326a040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826859b326a03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74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1436859b326a0bb7"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906952" name="name76916859b326a8d0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516859b326a8c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742"/>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7526859b326a94d0"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26752"/>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26752"/>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26752"/>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4090656" name="name15146859b326b7a50"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53036859b326b7a4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117018" name="name12426859b326bed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186859b326bed0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742"/>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95246859b326bf664"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26742"/>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89386859b326bfc42"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26742"/>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26742"/>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26742"/>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26742"/>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22756859b326c1311"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26753"/>
        </w:numPr>
        <w:spacing w:before="0" w:after="0" w:line="240" w:lineRule="auto"/>
        <w:jc w:val="left"/>
        <w:rPr>
          <w:color w:val="00274C"/>
          <w:sz w:val="20"/>
          <w:szCs w:val="20"/>
        </w:rPr>
      </w:pPr>
      <w:r>
        <w:rPr>
          <w:color w:val="00274C"/>
          <w:sz w:val="20"/>
          <w:szCs w:val="20"/>
          <w:u w:val="none"/>
        </w:rPr>
        <w:t xml:space="preserve">Engine oil replacement </w:t>
      </w:r>
      <w:hyperlink r:id="rId95556859b326c16ad"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26753"/>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26753"/>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26753"/>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26753"/>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26753"/>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26753"/>
        </w:numPr>
        <w:spacing w:before="0" w:after="0" w:line="240" w:lineRule="auto"/>
        <w:jc w:val="left"/>
        <w:rPr>
          <w:color w:val="00274C"/>
          <w:sz w:val="20"/>
          <w:szCs w:val="20"/>
        </w:rPr>
      </w:pPr>
      <w:r>
        <w:rPr>
          <w:color w:val="00274C"/>
          <w:sz w:val="20"/>
          <w:szCs w:val="20"/>
          <w:u w:val="none"/>
        </w:rPr>
        <w:t xml:space="preserve">Turn off the engine.</w:t>
      </w:r>
    </w:p>
    <w:p>
      <w:pPr>
        <w:numPr>
          <w:ilvl w:val="0"/>
          <w:numId w:val="26753"/>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26753"/>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26753"/>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26753"/>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26753"/>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26754"/>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26754"/>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26754"/>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26754"/>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26754"/>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26754"/>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26754"/>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26754"/>
        </w:numPr>
        <w:spacing w:before="0" w:after="0" w:line="240" w:lineRule="auto"/>
        <w:jc w:val="left"/>
        <w:rPr>
          <w:color w:val="00274C"/>
          <w:sz w:val="20"/>
          <w:szCs w:val="20"/>
        </w:rPr>
      </w:pPr>
      <w:r>
        <w:rPr>
          <w:color w:val="00274C"/>
          <w:sz w:val="20"/>
          <w:szCs w:val="20"/>
          <w:u w:val="none"/>
        </w:rPr>
        <w:t xml:space="preserve">Stop the engine while the oil is still hot </w:t>
      </w:r>
      <w:hyperlink r:id="rId48976859b326c47eb" w:history="1">
        <w:r>
          <w:rPr>
            <w:rStyle w:val="DefaultParagraphFontPHPDOCX"/>
            <w:color w:val="0000FF"/>
            <w:sz w:val="20"/>
            <w:szCs w:val="20"/>
            <w:u w:val="single" w:color=""/>
          </w:rPr>
          <w:t xml:space="preserve">(</w:t>
        </w:r>
      </w:hyperlink>
      <w:r>
        <w:rPr>
          <w:color w:val="00274C"/>
          <w:sz w:val="20"/>
          <w:szCs w:val="20"/>
          <w:u w:val="none"/>
        </w:rPr>
        <w:t xml:space="preserve"> </w:t>
      </w:r>
      <w:hyperlink r:id="rId62806859b326c4967" w:history="1">
        <w:r>
          <w:rPr>
            <w:rStyle w:val="DefaultParagraphFontPHPDOCX"/>
            <w:b/>
            <w:bCs/>
            <w:color w:val="0000FF"/>
            <w:sz w:val="20"/>
            <w:szCs w:val="20"/>
            <w:u w:val="none"/>
          </w:rPr>
          <w:t xml:space="preserve">Par. 6.1</w:t>
        </w:r>
      </w:hyperlink>
      <w:r>
        <w:rPr>
          <w:color w:val="00274C"/>
          <w:sz w:val="20"/>
          <w:szCs w:val="20"/>
          <w:u w:val="none"/>
        </w:rPr>
        <w:t xml:space="preserve"> </w:t>
      </w:r>
      <w:hyperlink r:id="rId80776859b326c4b2d"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528439" name="name57636859b326ce1b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8766859b326ce1b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26742"/>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29226859b326ce989"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26754"/>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26754"/>
        </w:numPr>
        <w:spacing w:before="0" w:after="0" w:line="240" w:lineRule="auto"/>
        <w:jc w:val="left"/>
        <w:rPr>
          <w:color w:val="00274C"/>
          <w:sz w:val="20"/>
          <w:szCs w:val="20"/>
        </w:rPr>
      </w:pPr>
      <w:r>
        <w:rPr>
          <w:color w:val="00274C"/>
          <w:sz w:val="20"/>
          <w:szCs w:val="20"/>
          <w:u w:val="none"/>
        </w:rPr>
        <w:t xml:space="preserve">Pour new oil </w:t>
      </w:r>
      <w:hyperlink r:id="rId37956859b326cf047"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76666859b326cf1bf"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24786859b326cf33a"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26754"/>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82416859b326cfa38" w:history="1">
        <w:r>
          <w:rPr>
            <w:rStyle w:val="DefaultParagraphFontPHPDOCX"/>
            <w:color w:val="0000FF"/>
            <w:sz w:val="20"/>
            <w:szCs w:val="20"/>
            <w:u w:val="single" w:color=""/>
          </w:rPr>
          <w:t xml:space="preserve">(</w:t>
        </w:r>
      </w:hyperlink>
      <w:r>
        <w:rPr>
          <w:color w:val="00274C"/>
          <w:sz w:val="20"/>
          <w:szCs w:val="20"/>
          <w:u w:val="none"/>
        </w:rPr>
        <w:t xml:space="preserve"> </w:t>
      </w:r>
      <w:hyperlink r:id="rId69166859b326cfbe1"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63156859b326cfd5b"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5.16.1 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7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267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267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267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7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67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7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267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267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7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67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67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7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7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67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267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67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6754">
    <w:multiLevelType w:val="hybridMultilevel"/>
    <w:lvl w:ilvl="0" w:tplc="80917338">
      <w:start w:val="1"/>
      <w:numFmt w:val="decimal"/>
      <w:lvlText w:val="%1."/>
      <w:lvlJc w:val="left"/>
      <w:pPr>
        <w:ind w:left="720" w:hanging="360"/>
      </w:pPr>
    </w:lvl>
    <w:lvl w:ilvl="1" w:tplc="80917338" w:tentative="1">
      <w:start w:val="1"/>
      <w:numFmt w:val="lowerLetter"/>
      <w:lvlText w:val="%2."/>
      <w:lvlJc w:val="left"/>
      <w:pPr>
        <w:ind w:left="1440" w:hanging="360"/>
      </w:pPr>
    </w:lvl>
    <w:lvl w:ilvl="2" w:tplc="80917338" w:tentative="1">
      <w:start w:val="1"/>
      <w:numFmt w:val="lowerRoman"/>
      <w:lvlText w:val="%3."/>
      <w:lvlJc w:val="right"/>
      <w:pPr>
        <w:ind w:left="2160" w:hanging="180"/>
      </w:pPr>
    </w:lvl>
    <w:lvl w:ilvl="3" w:tplc="80917338" w:tentative="1">
      <w:start w:val="1"/>
      <w:numFmt w:val="decimal"/>
      <w:lvlText w:val="%4."/>
      <w:lvlJc w:val="left"/>
      <w:pPr>
        <w:ind w:left="2880" w:hanging="360"/>
      </w:pPr>
    </w:lvl>
    <w:lvl w:ilvl="4" w:tplc="80917338" w:tentative="1">
      <w:start w:val="1"/>
      <w:numFmt w:val="lowerLetter"/>
      <w:lvlText w:val="%5."/>
      <w:lvlJc w:val="left"/>
      <w:pPr>
        <w:ind w:left="3600" w:hanging="360"/>
      </w:pPr>
    </w:lvl>
    <w:lvl w:ilvl="5" w:tplc="80917338" w:tentative="1">
      <w:start w:val="1"/>
      <w:numFmt w:val="lowerRoman"/>
      <w:lvlText w:val="%6."/>
      <w:lvlJc w:val="right"/>
      <w:pPr>
        <w:ind w:left="4320" w:hanging="180"/>
      </w:pPr>
    </w:lvl>
    <w:lvl w:ilvl="6" w:tplc="80917338" w:tentative="1">
      <w:start w:val="1"/>
      <w:numFmt w:val="decimal"/>
      <w:lvlText w:val="%7."/>
      <w:lvlJc w:val="left"/>
      <w:pPr>
        <w:ind w:left="5040" w:hanging="360"/>
      </w:pPr>
    </w:lvl>
    <w:lvl w:ilvl="7" w:tplc="80917338" w:tentative="1">
      <w:start w:val="1"/>
      <w:numFmt w:val="lowerLetter"/>
      <w:lvlText w:val="%8."/>
      <w:lvlJc w:val="left"/>
      <w:pPr>
        <w:ind w:left="5760" w:hanging="360"/>
      </w:pPr>
    </w:lvl>
    <w:lvl w:ilvl="8" w:tplc="80917338" w:tentative="1">
      <w:start w:val="1"/>
      <w:numFmt w:val="lowerRoman"/>
      <w:lvlText w:val="%9."/>
      <w:lvlJc w:val="right"/>
      <w:pPr>
        <w:ind w:left="6480" w:hanging="180"/>
      </w:pPr>
    </w:lvl>
  </w:abstractNum>
  <w:abstractNum w:abstractNumId="26753">
    <w:multiLevelType w:val="hybridMultilevel"/>
    <w:lvl w:ilvl="0" w:tplc="49970309">
      <w:start w:val="1"/>
      <w:numFmt w:val="decimal"/>
      <w:lvlText w:val="%1."/>
      <w:lvlJc w:val="left"/>
      <w:pPr>
        <w:ind w:left="720" w:hanging="360"/>
      </w:pPr>
    </w:lvl>
    <w:lvl w:ilvl="1" w:tplc="49970309" w:tentative="1">
      <w:start w:val="1"/>
      <w:numFmt w:val="lowerLetter"/>
      <w:lvlText w:val="%2."/>
      <w:lvlJc w:val="left"/>
      <w:pPr>
        <w:ind w:left="1440" w:hanging="360"/>
      </w:pPr>
    </w:lvl>
    <w:lvl w:ilvl="2" w:tplc="49970309" w:tentative="1">
      <w:start w:val="1"/>
      <w:numFmt w:val="lowerRoman"/>
      <w:lvlText w:val="%3."/>
      <w:lvlJc w:val="right"/>
      <w:pPr>
        <w:ind w:left="2160" w:hanging="180"/>
      </w:pPr>
    </w:lvl>
    <w:lvl w:ilvl="3" w:tplc="49970309" w:tentative="1">
      <w:start w:val="1"/>
      <w:numFmt w:val="decimal"/>
      <w:lvlText w:val="%4."/>
      <w:lvlJc w:val="left"/>
      <w:pPr>
        <w:ind w:left="2880" w:hanging="360"/>
      </w:pPr>
    </w:lvl>
    <w:lvl w:ilvl="4" w:tplc="49970309" w:tentative="1">
      <w:start w:val="1"/>
      <w:numFmt w:val="lowerLetter"/>
      <w:lvlText w:val="%5."/>
      <w:lvlJc w:val="left"/>
      <w:pPr>
        <w:ind w:left="3600" w:hanging="360"/>
      </w:pPr>
    </w:lvl>
    <w:lvl w:ilvl="5" w:tplc="49970309" w:tentative="1">
      <w:start w:val="1"/>
      <w:numFmt w:val="lowerRoman"/>
      <w:lvlText w:val="%6."/>
      <w:lvlJc w:val="right"/>
      <w:pPr>
        <w:ind w:left="4320" w:hanging="180"/>
      </w:pPr>
    </w:lvl>
    <w:lvl w:ilvl="6" w:tplc="49970309" w:tentative="1">
      <w:start w:val="1"/>
      <w:numFmt w:val="decimal"/>
      <w:lvlText w:val="%7."/>
      <w:lvlJc w:val="left"/>
      <w:pPr>
        <w:ind w:left="5040" w:hanging="360"/>
      </w:pPr>
    </w:lvl>
    <w:lvl w:ilvl="7" w:tplc="49970309" w:tentative="1">
      <w:start w:val="1"/>
      <w:numFmt w:val="lowerLetter"/>
      <w:lvlText w:val="%8."/>
      <w:lvlJc w:val="left"/>
      <w:pPr>
        <w:ind w:left="5760" w:hanging="360"/>
      </w:pPr>
    </w:lvl>
    <w:lvl w:ilvl="8" w:tplc="49970309" w:tentative="1">
      <w:start w:val="1"/>
      <w:numFmt w:val="lowerRoman"/>
      <w:lvlText w:val="%9."/>
      <w:lvlJc w:val="right"/>
      <w:pPr>
        <w:ind w:left="6480" w:hanging="180"/>
      </w:pPr>
    </w:lvl>
  </w:abstractNum>
  <w:abstractNum w:abstractNumId="26752">
    <w:multiLevelType w:val="hybridMultilevel"/>
    <w:lvl w:ilvl="0" w:tplc="32518903">
      <w:start w:val="1"/>
      <w:numFmt w:val="decimal"/>
      <w:lvlText w:val="%1."/>
      <w:lvlJc w:val="left"/>
      <w:pPr>
        <w:ind w:left="720" w:hanging="360"/>
      </w:pPr>
    </w:lvl>
    <w:lvl w:ilvl="1" w:tplc="32518903" w:tentative="1">
      <w:start w:val="1"/>
      <w:numFmt w:val="lowerLetter"/>
      <w:lvlText w:val="%2."/>
      <w:lvlJc w:val="left"/>
      <w:pPr>
        <w:ind w:left="1440" w:hanging="360"/>
      </w:pPr>
    </w:lvl>
    <w:lvl w:ilvl="2" w:tplc="32518903" w:tentative="1">
      <w:start w:val="1"/>
      <w:numFmt w:val="lowerRoman"/>
      <w:lvlText w:val="%3."/>
      <w:lvlJc w:val="right"/>
      <w:pPr>
        <w:ind w:left="2160" w:hanging="180"/>
      </w:pPr>
    </w:lvl>
    <w:lvl w:ilvl="3" w:tplc="32518903" w:tentative="1">
      <w:start w:val="1"/>
      <w:numFmt w:val="decimal"/>
      <w:lvlText w:val="%4."/>
      <w:lvlJc w:val="left"/>
      <w:pPr>
        <w:ind w:left="2880" w:hanging="360"/>
      </w:pPr>
    </w:lvl>
    <w:lvl w:ilvl="4" w:tplc="32518903" w:tentative="1">
      <w:start w:val="1"/>
      <w:numFmt w:val="lowerLetter"/>
      <w:lvlText w:val="%5."/>
      <w:lvlJc w:val="left"/>
      <w:pPr>
        <w:ind w:left="3600" w:hanging="360"/>
      </w:pPr>
    </w:lvl>
    <w:lvl w:ilvl="5" w:tplc="32518903" w:tentative="1">
      <w:start w:val="1"/>
      <w:numFmt w:val="lowerRoman"/>
      <w:lvlText w:val="%6."/>
      <w:lvlJc w:val="right"/>
      <w:pPr>
        <w:ind w:left="4320" w:hanging="180"/>
      </w:pPr>
    </w:lvl>
    <w:lvl w:ilvl="6" w:tplc="32518903" w:tentative="1">
      <w:start w:val="1"/>
      <w:numFmt w:val="decimal"/>
      <w:lvlText w:val="%7."/>
      <w:lvlJc w:val="left"/>
      <w:pPr>
        <w:ind w:left="5040" w:hanging="360"/>
      </w:pPr>
    </w:lvl>
    <w:lvl w:ilvl="7" w:tplc="32518903" w:tentative="1">
      <w:start w:val="1"/>
      <w:numFmt w:val="lowerLetter"/>
      <w:lvlText w:val="%8."/>
      <w:lvlJc w:val="left"/>
      <w:pPr>
        <w:ind w:left="5760" w:hanging="360"/>
      </w:pPr>
    </w:lvl>
    <w:lvl w:ilvl="8" w:tplc="32518903" w:tentative="1">
      <w:start w:val="1"/>
      <w:numFmt w:val="lowerRoman"/>
      <w:lvlText w:val="%9."/>
      <w:lvlJc w:val="right"/>
      <w:pPr>
        <w:ind w:left="6480" w:hanging="180"/>
      </w:pPr>
    </w:lvl>
  </w:abstractNum>
  <w:abstractNum w:abstractNumId="26751">
    <w:multiLevelType w:val="hybridMultilevel"/>
    <w:lvl w:ilvl="0" w:tplc="40450426">
      <w:start w:val="1"/>
      <w:numFmt w:val="decimal"/>
      <w:lvlText w:val="%1."/>
      <w:lvlJc w:val="left"/>
      <w:pPr>
        <w:ind w:left="720" w:hanging="360"/>
      </w:pPr>
    </w:lvl>
    <w:lvl w:ilvl="1" w:tplc="40450426" w:tentative="1">
      <w:start w:val="1"/>
      <w:numFmt w:val="lowerLetter"/>
      <w:lvlText w:val="%2."/>
      <w:lvlJc w:val="left"/>
      <w:pPr>
        <w:ind w:left="1440" w:hanging="360"/>
      </w:pPr>
    </w:lvl>
    <w:lvl w:ilvl="2" w:tplc="40450426" w:tentative="1">
      <w:start w:val="1"/>
      <w:numFmt w:val="lowerRoman"/>
      <w:lvlText w:val="%3."/>
      <w:lvlJc w:val="right"/>
      <w:pPr>
        <w:ind w:left="2160" w:hanging="180"/>
      </w:pPr>
    </w:lvl>
    <w:lvl w:ilvl="3" w:tplc="40450426" w:tentative="1">
      <w:start w:val="1"/>
      <w:numFmt w:val="decimal"/>
      <w:lvlText w:val="%4."/>
      <w:lvlJc w:val="left"/>
      <w:pPr>
        <w:ind w:left="2880" w:hanging="360"/>
      </w:pPr>
    </w:lvl>
    <w:lvl w:ilvl="4" w:tplc="40450426" w:tentative="1">
      <w:start w:val="1"/>
      <w:numFmt w:val="lowerLetter"/>
      <w:lvlText w:val="%5."/>
      <w:lvlJc w:val="left"/>
      <w:pPr>
        <w:ind w:left="3600" w:hanging="360"/>
      </w:pPr>
    </w:lvl>
    <w:lvl w:ilvl="5" w:tplc="40450426" w:tentative="1">
      <w:start w:val="1"/>
      <w:numFmt w:val="lowerRoman"/>
      <w:lvlText w:val="%6."/>
      <w:lvlJc w:val="right"/>
      <w:pPr>
        <w:ind w:left="4320" w:hanging="180"/>
      </w:pPr>
    </w:lvl>
    <w:lvl w:ilvl="6" w:tplc="40450426" w:tentative="1">
      <w:start w:val="1"/>
      <w:numFmt w:val="decimal"/>
      <w:lvlText w:val="%7."/>
      <w:lvlJc w:val="left"/>
      <w:pPr>
        <w:ind w:left="5040" w:hanging="360"/>
      </w:pPr>
    </w:lvl>
    <w:lvl w:ilvl="7" w:tplc="40450426" w:tentative="1">
      <w:start w:val="1"/>
      <w:numFmt w:val="lowerLetter"/>
      <w:lvlText w:val="%8."/>
      <w:lvlJc w:val="left"/>
      <w:pPr>
        <w:ind w:left="5760" w:hanging="360"/>
      </w:pPr>
    </w:lvl>
    <w:lvl w:ilvl="8" w:tplc="40450426" w:tentative="1">
      <w:start w:val="1"/>
      <w:numFmt w:val="lowerRoman"/>
      <w:lvlText w:val="%9."/>
      <w:lvlJc w:val="right"/>
      <w:pPr>
        <w:ind w:left="6480" w:hanging="180"/>
      </w:pPr>
    </w:lvl>
  </w:abstractNum>
  <w:abstractNum w:abstractNumId="26750">
    <w:multiLevelType w:val="hybridMultilevel"/>
    <w:lvl w:ilvl="0" w:tplc="76836875">
      <w:start w:val="1"/>
      <w:numFmt w:val="decimal"/>
      <w:lvlText w:val="%1."/>
      <w:lvlJc w:val="left"/>
      <w:pPr>
        <w:ind w:left="720" w:hanging="360"/>
      </w:pPr>
    </w:lvl>
    <w:lvl w:ilvl="1" w:tplc="76836875" w:tentative="1">
      <w:start w:val="1"/>
      <w:numFmt w:val="lowerLetter"/>
      <w:lvlText w:val="%2."/>
      <w:lvlJc w:val="left"/>
      <w:pPr>
        <w:ind w:left="1440" w:hanging="360"/>
      </w:pPr>
    </w:lvl>
    <w:lvl w:ilvl="2" w:tplc="76836875" w:tentative="1">
      <w:start w:val="1"/>
      <w:numFmt w:val="lowerRoman"/>
      <w:lvlText w:val="%3."/>
      <w:lvlJc w:val="right"/>
      <w:pPr>
        <w:ind w:left="2160" w:hanging="180"/>
      </w:pPr>
    </w:lvl>
    <w:lvl w:ilvl="3" w:tplc="76836875" w:tentative="1">
      <w:start w:val="1"/>
      <w:numFmt w:val="decimal"/>
      <w:lvlText w:val="%4."/>
      <w:lvlJc w:val="left"/>
      <w:pPr>
        <w:ind w:left="2880" w:hanging="360"/>
      </w:pPr>
    </w:lvl>
    <w:lvl w:ilvl="4" w:tplc="76836875" w:tentative="1">
      <w:start w:val="1"/>
      <w:numFmt w:val="lowerLetter"/>
      <w:lvlText w:val="%5."/>
      <w:lvlJc w:val="left"/>
      <w:pPr>
        <w:ind w:left="3600" w:hanging="360"/>
      </w:pPr>
    </w:lvl>
    <w:lvl w:ilvl="5" w:tplc="76836875" w:tentative="1">
      <w:start w:val="1"/>
      <w:numFmt w:val="lowerRoman"/>
      <w:lvlText w:val="%6."/>
      <w:lvlJc w:val="right"/>
      <w:pPr>
        <w:ind w:left="4320" w:hanging="180"/>
      </w:pPr>
    </w:lvl>
    <w:lvl w:ilvl="6" w:tplc="76836875" w:tentative="1">
      <w:start w:val="1"/>
      <w:numFmt w:val="decimal"/>
      <w:lvlText w:val="%7."/>
      <w:lvlJc w:val="left"/>
      <w:pPr>
        <w:ind w:left="5040" w:hanging="360"/>
      </w:pPr>
    </w:lvl>
    <w:lvl w:ilvl="7" w:tplc="76836875" w:tentative="1">
      <w:start w:val="1"/>
      <w:numFmt w:val="lowerLetter"/>
      <w:lvlText w:val="%8."/>
      <w:lvlJc w:val="left"/>
      <w:pPr>
        <w:ind w:left="5760" w:hanging="360"/>
      </w:pPr>
    </w:lvl>
    <w:lvl w:ilvl="8" w:tplc="76836875" w:tentative="1">
      <w:start w:val="1"/>
      <w:numFmt w:val="lowerRoman"/>
      <w:lvlText w:val="%9."/>
      <w:lvlJc w:val="right"/>
      <w:pPr>
        <w:ind w:left="6480" w:hanging="180"/>
      </w:pPr>
    </w:lvl>
  </w:abstractNum>
  <w:abstractNum w:abstractNumId="26749">
    <w:multiLevelType w:val="hybridMultilevel"/>
    <w:lvl w:ilvl="0" w:tplc="53901929">
      <w:start w:val="1"/>
      <w:numFmt w:val="decimal"/>
      <w:lvlText w:val="%1."/>
      <w:lvlJc w:val="left"/>
      <w:pPr>
        <w:ind w:left="720" w:hanging="360"/>
      </w:pPr>
    </w:lvl>
    <w:lvl w:ilvl="1" w:tplc="53901929" w:tentative="1">
      <w:start w:val="1"/>
      <w:numFmt w:val="lowerLetter"/>
      <w:lvlText w:val="%2."/>
      <w:lvlJc w:val="left"/>
      <w:pPr>
        <w:ind w:left="1440" w:hanging="360"/>
      </w:pPr>
    </w:lvl>
    <w:lvl w:ilvl="2" w:tplc="53901929" w:tentative="1">
      <w:start w:val="1"/>
      <w:numFmt w:val="lowerRoman"/>
      <w:lvlText w:val="%3."/>
      <w:lvlJc w:val="right"/>
      <w:pPr>
        <w:ind w:left="2160" w:hanging="180"/>
      </w:pPr>
    </w:lvl>
    <w:lvl w:ilvl="3" w:tplc="53901929" w:tentative="1">
      <w:start w:val="1"/>
      <w:numFmt w:val="decimal"/>
      <w:lvlText w:val="%4."/>
      <w:lvlJc w:val="left"/>
      <w:pPr>
        <w:ind w:left="2880" w:hanging="360"/>
      </w:pPr>
    </w:lvl>
    <w:lvl w:ilvl="4" w:tplc="53901929" w:tentative="1">
      <w:start w:val="1"/>
      <w:numFmt w:val="lowerLetter"/>
      <w:lvlText w:val="%5."/>
      <w:lvlJc w:val="left"/>
      <w:pPr>
        <w:ind w:left="3600" w:hanging="360"/>
      </w:pPr>
    </w:lvl>
    <w:lvl w:ilvl="5" w:tplc="53901929" w:tentative="1">
      <w:start w:val="1"/>
      <w:numFmt w:val="lowerRoman"/>
      <w:lvlText w:val="%6."/>
      <w:lvlJc w:val="right"/>
      <w:pPr>
        <w:ind w:left="4320" w:hanging="180"/>
      </w:pPr>
    </w:lvl>
    <w:lvl w:ilvl="6" w:tplc="53901929" w:tentative="1">
      <w:start w:val="1"/>
      <w:numFmt w:val="decimal"/>
      <w:lvlText w:val="%7."/>
      <w:lvlJc w:val="left"/>
      <w:pPr>
        <w:ind w:left="5040" w:hanging="360"/>
      </w:pPr>
    </w:lvl>
    <w:lvl w:ilvl="7" w:tplc="53901929" w:tentative="1">
      <w:start w:val="1"/>
      <w:numFmt w:val="lowerLetter"/>
      <w:lvlText w:val="%8."/>
      <w:lvlJc w:val="left"/>
      <w:pPr>
        <w:ind w:left="5760" w:hanging="360"/>
      </w:pPr>
    </w:lvl>
    <w:lvl w:ilvl="8" w:tplc="53901929" w:tentative="1">
      <w:start w:val="1"/>
      <w:numFmt w:val="lowerRoman"/>
      <w:lvlText w:val="%9."/>
      <w:lvlJc w:val="right"/>
      <w:pPr>
        <w:ind w:left="6480" w:hanging="180"/>
      </w:pPr>
    </w:lvl>
  </w:abstractNum>
  <w:abstractNum w:abstractNumId="26748">
    <w:multiLevelType w:val="hybridMultilevel"/>
    <w:lvl w:ilvl="0" w:tplc="78822005">
      <w:start w:val="1"/>
      <w:numFmt w:val="decimal"/>
      <w:lvlText w:val="%1."/>
      <w:lvlJc w:val="left"/>
      <w:pPr>
        <w:ind w:left="720" w:hanging="360"/>
      </w:pPr>
    </w:lvl>
    <w:lvl w:ilvl="1" w:tplc="78822005" w:tentative="1">
      <w:start w:val="1"/>
      <w:numFmt w:val="lowerLetter"/>
      <w:lvlText w:val="%2."/>
      <w:lvlJc w:val="left"/>
      <w:pPr>
        <w:ind w:left="1440" w:hanging="360"/>
      </w:pPr>
    </w:lvl>
    <w:lvl w:ilvl="2" w:tplc="78822005" w:tentative="1">
      <w:start w:val="1"/>
      <w:numFmt w:val="lowerRoman"/>
      <w:lvlText w:val="%3."/>
      <w:lvlJc w:val="right"/>
      <w:pPr>
        <w:ind w:left="2160" w:hanging="180"/>
      </w:pPr>
    </w:lvl>
    <w:lvl w:ilvl="3" w:tplc="78822005" w:tentative="1">
      <w:start w:val="1"/>
      <w:numFmt w:val="decimal"/>
      <w:lvlText w:val="%4."/>
      <w:lvlJc w:val="left"/>
      <w:pPr>
        <w:ind w:left="2880" w:hanging="360"/>
      </w:pPr>
    </w:lvl>
    <w:lvl w:ilvl="4" w:tplc="78822005" w:tentative="1">
      <w:start w:val="1"/>
      <w:numFmt w:val="lowerLetter"/>
      <w:lvlText w:val="%5."/>
      <w:lvlJc w:val="left"/>
      <w:pPr>
        <w:ind w:left="3600" w:hanging="360"/>
      </w:pPr>
    </w:lvl>
    <w:lvl w:ilvl="5" w:tplc="78822005" w:tentative="1">
      <w:start w:val="1"/>
      <w:numFmt w:val="lowerRoman"/>
      <w:lvlText w:val="%6."/>
      <w:lvlJc w:val="right"/>
      <w:pPr>
        <w:ind w:left="4320" w:hanging="180"/>
      </w:pPr>
    </w:lvl>
    <w:lvl w:ilvl="6" w:tplc="78822005" w:tentative="1">
      <w:start w:val="1"/>
      <w:numFmt w:val="decimal"/>
      <w:lvlText w:val="%7."/>
      <w:lvlJc w:val="left"/>
      <w:pPr>
        <w:ind w:left="5040" w:hanging="360"/>
      </w:pPr>
    </w:lvl>
    <w:lvl w:ilvl="7" w:tplc="78822005" w:tentative="1">
      <w:start w:val="1"/>
      <w:numFmt w:val="lowerLetter"/>
      <w:lvlText w:val="%8."/>
      <w:lvlJc w:val="left"/>
      <w:pPr>
        <w:ind w:left="5760" w:hanging="360"/>
      </w:pPr>
    </w:lvl>
    <w:lvl w:ilvl="8" w:tplc="78822005" w:tentative="1">
      <w:start w:val="1"/>
      <w:numFmt w:val="lowerRoman"/>
      <w:lvlText w:val="%9."/>
      <w:lvlJc w:val="right"/>
      <w:pPr>
        <w:ind w:left="6480" w:hanging="180"/>
      </w:pPr>
    </w:lvl>
  </w:abstractNum>
  <w:abstractNum w:abstractNumId="26747">
    <w:multiLevelType w:val="hybridMultilevel"/>
    <w:lvl w:ilvl="0" w:tplc="44787196">
      <w:start w:val="1"/>
      <w:numFmt w:val="decimal"/>
      <w:lvlText w:val="%1."/>
      <w:lvlJc w:val="left"/>
      <w:pPr>
        <w:ind w:left="720" w:hanging="360"/>
      </w:pPr>
    </w:lvl>
    <w:lvl w:ilvl="1" w:tplc="44787196" w:tentative="1">
      <w:start w:val="1"/>
      <w:numFmt w:val="lowerLetter"/>
      <w:lvlText w:val="%2."/>
      <w:lvlJc w:val="left"/>
      <w:pPr>
        <w:ind w:left="1440" w:hanging="360"/>
      </w:pPr>
    </w:lvl>
    <w:lvl w:ilvl="2" w:tplc="44787196" w:tentative="1">
      <w:start w:val="1"/>
      <w:numFmt w:val="lowerRoman"/>
      <w:lvlText w:val="%3."/>
      <w:lvlJc w:val="right"/>
      <w:pPr>
        <w:ind w:left="2160" w:hanging="180"/>
      </w:pPr>
    </w:lvl>
    <w:lvl w:ilvl="3" w:tplc="44787196" w:tentative="1">
      <w:start w:val="1"/>
      <w:numFmt w:val="decimal"/>
      <w:lvlText w:val="%4."/>
      <w:lvlJc w:val="left"/>
      <w:pPr>
        <w:ind w:left="2880" w:hanging="360"/>
      </w:pPr>
    </w:lvl>
    <w:lvl w:ilvl="4" w:tplc="44787196" w:tentative="1">
      <w:start w:val="1"/>
      <w:numFmt w:val="lowerLetter"/>
      <w:lvlText w:val="%5."/>
      <w:lvlJc w:val="left"/>
      <w:pPr>
        <w:ind w:left="3600" w:hanging="360"/>
      </w:pPr>
    </w:lvl>
    <w:lvl w:ilvl="5" w:tplc="44787196" w:tentative="1">
      <w:start w:val="1"/>
      <w:numFmt w:val="lowerRoman"/>
      <w:lvlText w:val="%6."/>
      <w:lvlJc w:val="right"/>
      <w:pPr>
        <w:ind w:left="4320" w:hanging="180"/>
      </w:pPr>
    </w:lvl>
    <w:lvl w:ilvl="6" w:tplc="44787196" w:tentative="1">
      <w:start w:val="1"/>
      <w:numFmt w:val="decimal"/>
      <w:lvlText w:val="%7."/>
      <w:lvlJc w:val="left"/>
      <w:pPr>
        <w:ind w:left="5040" w:hanging="360"/>
      </w:pPr>
    </w:lvl>
    <w:lvl w:ilvl="7" w:tplc="44787196" w:tentative="1">
      <w:start w:val="1"/>
      <w:numFmt w:val="lowerLetter"/>
      <w:lvlText w:val="%8."/>
      <w:lvlJc w:val="left"/>
      <w:pPr>
        <w:ind w:left="5760" w:hanging="360"/>
      </w:pPr>
    </w:lvl>
    <w:lvl w:ilvl="8" w:tplc="44787196" w:tentative="1">
      <w:start w:val="1"/>
      <w:numFmt w:val="lowerRoman"/>
      <w:lvlText w:val="%9."/>
      <w:lvlJc w:val="right"/>
      <w:pPr>
        <w:ind w:left="6480" w:hanging="180"/>
      </w:pPr>
    </w:lvl>
  </w:abstractNum>
  <w:abstractNum w:abstractNumId="26746">
    <w:multiLevelType w:val="hybridMultilevel"/>
    <w:lvl w:ilvl="0" w:tplc="53065129">
      <w:start w:val="1"/>
      <w:numFmt w:val="decimal"/>
      <w:lvlText w:val="%1."/>
      <w:lvlJc w:val="left"/>
      <w:pPr>
        <w:ind w:left="720" w:hanging="360"/>
      </w:pPr>
    </w:lvl>
    <w:lvl w:ilvl="1" w:tplc="53065129" w:tentative="1">
      <w:start w:val="1"/>
      <w:numFmt w:val="lowerLetter"/>
      <w:lvlText w:val="%2."/>
      <w:lvlJc w:val="left"/>
      <w:pPr>
        <w:ind w:left="1440" w:hanging="360"/>
      </w:pPr>
    </w:lvl>
    <w:lvl w:ilvl="2" w:tplc="53065129" w:tentative="1">
      <w:start w:val="1"/>
      <w:numFmt w:val="lowerRoman"/>
      <w:lvlText w:val="%3."/>
      <w:lvlJc w:val="right"/>
      <w:pPr>
        <w:ind w:left="2160" w:hanging="180"/>
      </w:pPr>
    </w:lvl>
    <w:lvl w:ilvl="3" w:tplc="53065129" w:tentative="1">
      <w:start w:val="1"/>
      <w:numFmt w:val="decimal"/>
      <w:lvlText w:val="%4."/>
      <w:lvlJc w:val="left"/>
      <w:pPr>
        <w:ind w:left="2880" w:hanging="360"/>
      </w:pPr>
    </w:lvl>
    <w:lvl w:ilvl="4" w:tplc="53065129" w:tentative="1">
      <w:start w:val="1"/>
      <w:numFmt w:val="lowerLetter"/>
      <w:lvlText w:val="%5."/>
      <w:lvlJc w:val="left"/>
      <w:pPr>
        <w:ind w:left="3600" w:hanging="360"/>
      </w:pPr>
    </w:lvl>
    <w:lvl w:ilvl="5" w:tplc="53065129" w:tentative="1">
      <w:start w:val="1"/>
      <w:numFmt w:val="lowerRoman"/>
      <w:lvlText w:val="%6."/>
      <w:lvlJc w:val="right"/>
      <w:pPr>
        <w:ind w:left="4320" w:hanging="180"/>
      </w:pPr>
    </w:lvl>
    <w:lvl w:ilvl="6" w:tplc="53065129" w:tentative="1">
      <w:start w:val="1"/>
      <w:numFmt w:val="decimal"/>
      <w:lvlText w:val="%7."/>
      <w:lvlJc w:val="left"/>
      <w:pPr>
        <w:ind w:left="5040" w:hanging="360"/>
      </w:pPr>
    </w:lvl>
    <w:lvl w:ilvl="7" w:tplc="53065129" w:tentative="1">
      <w:start w:val="1"/>
      <w:numFmt w:val="lowerLetter"/>
      <w:lvlText w:val="%8."/>
      <w:lvlJc w:val="left"/>
      <w:pPr>
        <w:ind w:left="5760" w:hanging="360"/>
      </w:pPr>
    </w:lvl>
    <w:lvl w:ilvl="8" w:tplc="53065129" w:tentative="1">
      <w:start w:val="1"/>
      <w:numFmt w:val="lowerRoman"/>
      <w:lvlText w:val="%9."/>
      <w:lvlJc w:val="right"/>
      <w:pPr>
        <w:ind w:left="6480" w:hanging="180"/>
      </w:pPr>
    </w:lvl>
  </w:abstractNum>
  <w:abstractNum w:abstractNumId="26745">
    <w:multiLevelType w:val="hybridMultilevel"/>
    <w:lvl w:ilvl="0" w:tplc="42016892">
      <w:start w:val="1"/>
      <w:numFmt w:val="decimal"/>
      <w:lvlText w:val="%1."/>
      <w:lvlJc w:val="left"/>
      <w:pPr>
        <w:ind w:left="720" w:hanging="360"/>
      </w:pPr>
    </w:lvl>
    <w:lvl w:ilvl="1" w:tplc="42016892" w:tentative="1">
      <w:start w:val="1"/>
      <w:numFmt w:val="lowerLetter"/>
      <w:lvlText w:val="%2."/>
      <w:lvlJc w:val="left"/>
      <w:pPr>
        <w:ind w:left="1440" w:hanging="360"/>
      </w:pPr>
    </w:lvl>
    <w:lvl w:ilvl="2" w:tplc="42016892" w:tentative="1">
      <w:start w:val="1"/>
      <w:numFmt w:val="lowerRoman"/>
      <w:lvlText w:val="%3."/>
      <w:lvlJc w:val="right"/>
      <w:pPr>
        <w:ind w:left="2160" w:hanging="180"/>
      </w:pPr>
    </w:lvl>
    <w:lvl w:ilvl="3" w:tplc="42016892" w:tentative="1">
      <w:start w:val="1"/>
      <w:numFmt w:val="decimal"/>
      <w:lvlText w:val="%4."/>
      <w:lvlJc w:val="left"/>
      <w:pPr>
        <w:ind w:left="2880" w:hanging="360"/>
      </w:pPr>
    </w:lvl>
    <w:lvl w:ilvl="4" w:tplc="42016892" w:tentative="1">
      <w:start w:val="1"/>
      <w:numFmt w:val="lowerLetter"/>
      <w:lvlText w:val="%5."/>
      <w:lvlJc w:val="left"/>
      <w:pPr>
        <w:ind w:left="3600" w:hanging="360"/>
      </w:pPr>
    </w:lvl>
    <w:lvl w:ilvl="5" w:tplc="42016892" w:tentative="1">
      <w:start w:val="1"/>
      <w:numFmt w:val="lowerRoman"/>
      <w:lvlText w:val="%6."/>
      <w:lvlJc w:val="right"/>
      <w:pPr>
        <w:ind w:left="4320" w:hanging="180"/>
      </w:pPr>
    </w:lvl>
    <w:lvl w:ilvl="6" w:tplc="42016892" w:tentative="1">
      <w:start w:val="1"/>
      <w:numFmt w:val="decimal"/>
      <w:lvlText w:val="%7."/>
      <w:lvlJc w:val="left"/>
      <w:pPr>
        <w:ind w:left="5040" w:hanging="360"/>
      </w:pPr>
    </w:lvl>
    <w:lvl w:ilvl="7" w:tplc="42016892" w:tentative="1">
      <w:start w:val="1"/>
      <w:numFmt w:val="lowerLetter"/>
      <w:lvlText w:val="%8."/>
      <w:lvlJc w:val="left"/>
      <w:pPr>
        <w:ind w:left="5760" w:hanging="360"/>
      </w:pPr>
    </w:lvl>
    <w:lvl w:ilvl="8" w:tplc="42016892" w:tentative="1">
      <w:start w:val="1"/>
      <w:numFmt w:val="lowerRoman"/>
      <w:lvlText w:val="%9."/>
      <w:lvlJc w:val="right"/>
      <w:pPr>
        <w:ind w:left="6480" w:hanging="180"/>
      </w:pPr>
    </w:lvl>
  </w:abstractNum>
  <w:abstractNum w:abstractNumId="26744">
    <w:multiLevelType w:val="hybridMultilevel"/>
    <w:lvl w:ilvl="0" w:tplc="71618121">
      <w:start w:val="1"/>
      <w:numFmt w:val="decimal"/>
      <w:lvlText w:val="%1."/>
      <w:lvlJc w:val="left"/>
      <w:pPr>
        <w:ind w:left="720" w:hanging="360"/>
      </w:pPr>
    </w:lvl>
    <w:lvl w:ilvl="1" w:tplc="71618121" w:tentative="1">
      <w:start w:val="1"/>
      <w:numFmt w:val="lowerLetter"/>
      <w:lvlText w:val="%2."/>
      <w:lvlJc w:val="left"/>
      <w:pPr>
        <w:ind w:left="1440" w:hanging="360"/>
      </w:pPr>
    </w:lvl>
    <w:lvl w:ilvl="2" w:tplc="71618121" w:tentative="1">
      <w:start w:val="1"/>
      <w:numFmt w:val="lowerRoman"/>
      <w:lvlText w:val="%3."/>
      <w:lvlJc w:val="right"/>
      <w:pPr>
        <w:ind w:left="2160" w:hanging="180"/>
      </w:pPr>
    </w:lvl>
    <w:lvl w:ilvl="3" w:tplc="71618121" w:tentative="1">
      <w:start w:val="1"/>
      <w:numFmt w:val="decimal"/>
      <w:lvlText w:val="%4."/>
      <w:lvlJc w:val="left"/>
      <w:pPr>
        <w:ind w:left="2880" w:hanging="360"/>
      </w:pPr>
    </w:lvl>
    <w:lvl w:ilvl="4" w:tplc="71618121" w:tentative="1">
      <w:start w:val="1"/>
      <w:numFmt w:val="lowerLetter"/>
      <w:lvlText w:val="%5."/>
      <w:lvlJc w:val="left"/>
      <w:pPr>
        <w:ind w:left="3600" w:hanging="360"/>
      </w:pPr>
    </w:lvl>
    <w:lvl w:ilvl="5" w:tplc="71618121" w:tentative="1">
      <w:start w:val="1"/>
      <w:numFmt w:val="lowerRoman"/>
      <w:lvlText w:val="%6."/>
      <w:lvlJc w:val="right"/>
      <w:pPr>
        <w:ind w:left="4320" w:hanging="180"/>
      </w:pPr>
    </w:lvl>
    <w:lvl w:ilvl="6" w:tplc="71618121" w:tentative="1">
      <w:start w:val="1"/>
      <w:numFmt w:val="decimal"/>
      <w:lvlText w:val="%7."/>
      <w:lvlJc w:val="left"/>
      <w:pPr>
        <w:ind w:left="5040" w:hanging="360"/>
      </w:pPr>
    </w:lvl>
    <w:lvl w:ilvl="7" w:tplc="71618121" w:tentative="1">
      <w:start w:val="1"/>
      <w:numFmt w:val="lowerLetter"/>
      <w:lvlText w:val="%8."/>
      <w:lvlJc w:val="left"/>
      <w:pPr>
        <w:ind w:left="5760" w:hanging="360"/>
      </w:pPr>
    </w:lvl>
    <w:lvl w:ilvl="8" w:tplc="71618121" w:tentative="1">
      <w:start w:val="1"/>
      <w:numFmt w:val="lowerRoman"/>
      <w:lvlText w:val="%9."/>
      <w:lvlJc w:val="right"/>
      <w:pPr>
        <w:ind w:left="6480" w:hanging="180"/>
      </w:pPr>
    </w:lvl>
  </w:abstractNum>
  <w:abstractNum w:abstractNumId="26743">
    <w:multiLevelType w:val="hybridMultilevel"/>
    <w:lvl w:ilvl="0" w:tplc="42395493">
      <w:start w:val="1"/>
      <w:numFmt w:val="decimal"/>
      <w:lvlText w:val="%1."/>
      <w:lvlJc w:val="left"/>
      <w:pPr>
        <w:ind w:left="720" w:hanging="360"/>
      </w:pPr>
    </w:lvl>
    <w:lvl w:ilvl="1" w:tplc="42395493" w:tentative="1">
      <w:start w:val="1"/>
      <w:numFmt w:val="lowerLetter"/>
      <w:lvlText w:val="%2."/>
      <w:lvlJc w:val="left"/>
      <w:pPr>
        <w:ind w:left="1440" w:hanging="360"/>
      </w:pPr>
    </w:lvl>
    <w:lvl w:ilvl="2" w:tplc="42395493" w:tentative="1">
      <w:start w:val="1"/>
      <w:numFmt w:val="lowerRoman"/>
      <w:lvlText w:val="%3."/>
      <w:lvlJc w:val="right"/>
      <w:pPr>
        <w:ind w:left="2160" w:hanging="180"/>
      </w:pPr>
    </w:lvl>
    <w:lvl w:ilvl="3" w:tplc="42395493" w:tentative="1">
      <w:start w:val="1"/>
      <w:numFmt w:val="decimal"/>
      <w:lvlText w:val="%4."/>
      <w:lvlJc w:val="left"/>
      <w:pPr>
        <w:ind w:left="2880" w:hanging="360"/>
      </w:pPr>
    </w:lvl>
    <w:lvl w:ilvl="4" w:tplc="42395493" w:tentative="1">
      <w:start w:val="1"/>
      <w:numFmt w:val="lowerLetter"/>
      <w:lvlText w:val="%5."/>
      <w:lvlJc w:val="left"/>
      <w:pPr>
        <w:ind w:left="3600" w:hanging="360"/>
      </w:pPr>
    </w:lvl>
    <w:lvl w:ilvl="5" w:tplc="42395493" w:tentative="1">
      <w:start w:val="1"/>
      <w:numFmt w:val="lowerRoman"/>
      <w:lvlText w:val="%6."/>
      <w:lvlJc w:val="right"/>
      <w:pPr>
        <w:ind w:left="4320" w:hanging="180"/>
      </w:pPr>
    </w:lvl>
    <w:lvl w:ilvl="6" w:tplc="42395493" w:tentative="1">
      <w:start w:val="1"/>
      <w:numFmt w:val="decimal"/>
      <w:lvlText w:val="%7."/>
      <w:lvlJc w:val="left"/>
      <w:pPr>
        <w:ind w:left="5040" w:hanging="360"/>
      </w:pPr>
    </w:lvl>
    <w:lvl w:ilvl="7" w:tplc="42395493" w:tentative="1">
      <w:start w:val="1"/>
      <w:numFmt w:val="lowerLetter"/>
      <w:lvlText w:val="%8."/>
      <w:lvlJc w:val="left"/>
      <w:pPr>
        <w:ind w:left="5760" w:hanging="360"/>
      </w:pPr>
    </w:lvl>
    <w:lvl w:ilvl="8" w:tplc="42395493" w:tentative="1">
      <w:start w:val="1"/>
      <w:numFmt w:val="lowerRoman"/>
      <w:lvlText w:val="%9."/>
      <w:lvlJc w:val="right"/>
      <w:pPr>
        <w:ind w:left="6480" w:hanging="180"/>
      </w:pPr>
    </w:lvl>
  </w:abstractNum>
  <w:abstractNum w:abstractNumId="26742">
    <w:multiLevelType w:val="hybridMultilevel"/>
    <w:lvl w:ilvl="0" w:tplc="5967265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6742">
    <w:abstractNumId w:val="26742"/>
  </w:num>
  <w:num w:numId="26743">
    <w:abstractNumId w:val="26743"/>
  </w:num>
  <w:num w:numId="26744">
    <w:abstractNumId w:val="26744"/>
  </w:num>
  <w:num w:numId="26745">
    <w:abstractNumId w:val="26745"/>
  </w:num>
  <w:num w:numId="26746">
    <w:abstractNumId w:val="26746"/>
  </w:num>
  <w:num w:numId="26747">
    <w:abstractNumId w:val="26747"/>
  </w:num>
  <w:num w:numId="26748">
    <w:abstractNumId w:val="26748"/>
  </w:num>
  <w:num w:numId="26749">
    <w:abstractNumId w:val="26749"/>
  </w:num>
  <w:num w:numId="26750">
    <w:abstractNumId w:val="26750"/>
  </w:num>
  <w:num w:numId="26751">
    <w:abstractNumId w:val="26751"/>
  </w:num>
  <w:num w:numId="26752">
    <w:abstractNumId w:val="26752"/>
  </w:num>
  <w:num w:numId="26753">
    <w:abstractNumId w:val="26753"/>
  </w:num>
  <w:num w:numId="26754">
    <w:abstractNumId w:val="267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91060721" Type="http://schemas.openxmlformats.org/officeDocument/2006/relationships/comments" Target="comments.xml"/><Relationship Id="rId952258834" Type="http://schemas.microsoft.com/office/2011/relationships/commentsExtended" Target="commentsExtended.xml"/><Relationship Id="rId44321653" Type="http://schemas.openxmlformats.org/officeDocument/2006/relationships/image" Target="media/imgrId44321653.jpg"/><Relationship Id="rId42766859b32535431" Type="http://schemas.openxmlformats.org/officeDocument/2006/relationships/hyperlink" Target="https://iservice.lombardini.it/jsp/Template2/manuale.jsp?id=41&amp;parent=962" TargetMode="External"/><Relationship Id="rId94466859b32547544" Type="http://schemas.openxmlformats.org/officeDocument/2006/relationships/hyperlink" Target="https://iservice.lombardini.it/jsp/Template2/manuale.jsp?id=60&amp;parent=962" TargetMode="External"/><Relationship Id="rId68006859b3254f4e8" Type="http://schemas.openxmlformats.org/officeDocument/2006/relationships/hyperlink" Target="https://iservice.lombardini.it/jsp/Template2/manuale.jsp?id=59&amp;parent=962" TargetMode="External"/><Relationship Id="rId72216859b32550c8c" Type="http://schemas.openxmlformats.org/officeDocument/2006/relationships/hyperlink" Target="https://iservice.lombardini.it/jsp/Template2/manuale.jsp?id=42&amp;parent=962" TargetMode="External"/><Relationship Id="rId94886859b32550e95" Type="http://schemas.openxmlformats.org/officeDocument/2006/relationships/hyperlink" Target="https://iservice.lombardini.it/jsp/Template2/manuale.jsp?id=42&amp;parent=962" TargetMode="External"/><Relationship Id="rId41226859b325516bd" Type="http://schemas.openxmlformats.org/officeDocument/2006/relationships/hyperlink" Target="https://iservice.lombardini.it/jsp/Template2/manuale.jsp?id=75&amp;parent=962" TargetMode="External"/><Relationship Id="rId83156859b32552034" Type="http://schemas.openxmlformats.org/officeDocument/2006/relationships/hyperlink" Target="https://iservice.lombardini.it/jsp/Template2/manuale.jsp?id=44&amp;parent=962" TargetMode="External"/><Relationship Id="rId94706859b325528fc" Type="http://schemas.openxmlformats.org/officeDocument/2006/relationships/hyperlink" Target="https://iservice.lombardini.it/jsp/Template2/manuale.jsp?id=73&amp;parent=962" TargetMode="External"/><Relationship Id="rId40266859b325531d7" Type="http://schemas.openxmlformats.org/officeDocument/2006/relationships/hyperlink" Target="https://iservice.lombardini.it/jsp/Template2/manuale.jsp?id=76&amp;parent=962" TargetMode="External"/><Relationship Id="rId97846859b32553ae2" Type="http://schemas.openxmlformats.org/officeDocument/2006/relationships/hyperlink" Target="https://iservice.lombardini.it/jsp/Template2/manuale.jsp?id=77&amp;parent=962" TargetMode="External"/><Relationship Id="rId61196859b32556a84" Type="http://schemas.openxmlformats.org/officeDocument/2006/relationships/hyperlink" Target="https://iservice.lombardini.it/jsp/Template2/manuale.jsp?id=87&amp;parent=962" TargetMode="External"/><Relationship Id="rId57376859b3255b267" Type="http://schemas.openxmlformats.org/officeDocument/2006/relationships/hyperlink" Target="https://iservice.lombardini.it/jsp/Template4/manuale.jsp?id=2669&amp;parent=1034" TargetMode="External"/><Relationship Id="rId30656859b3255c381" Type="http://schemas.openxmlformats.org/officeDocument/2006/relationships/hyperlink" Target="https://iservice.lombardini.it/jsp/Template2/manuale.jsp?id=83&amp;parent=962" TargetMode="External"/><Relationship Id="rId14716859b3255c618" Type="http://schemas.openxmlformats.org/officeDocument/2006/relationships/hyperlink" Target="https://iservice.lombardini.it/jsp/Template2/manuale.jsp?id=84&amp;parent=962" TargetMode="External"/><Relationship Id="rId50576859b3255c8c1" Type="http://schemas.openxmlformats.org/officeDocument/2006/relationships/hyperlink" Target="https://iservice.lombardini.it/jsp/Template2/manuale.jsp?id=85&amp;parent=962" TargetMode="External"/><Relationship Id="rId75426859b3255ea04" Type="http://schemas.openxmlformats.org/officeDocument/2006/relationships/hyperlink" Target="https://iservice.lombardini.it/jsp/Template2/manuale.jsp?id=86&amp;parent=962" TargetMode="External"/><Relationship Id="rId22686859b325607e5" Type="http://schemas.openxmlformats.org/officeDocument/2006/relationships/hyperlink" Target="https://iservice.lombardini.it/jsp/Template4/manuale.jsp?id=2664&amp;parent=1034" TargetMode="External"/><Relationship Id="rId60016859b3256a4e8" Type="http://schemas.openxmlformats.org/officeDocument/2006/relationships/hyperlink" Target="https://iservice.lombardini.it/jsp/Template2/manuale.jsp?id=60&amp;parent=962" TargetMode="External"/><Relationship Id="rId47566859b3258c94e" Type="http://schemas.openxmlformats.org/officeDocument/2006/relationships/hyperlink" Target="https://iservice.lombardini.it/jsp/Template2/manuale.jsp?id=60&amp;parent=962" TargetMode="External"/><Relationship Id="rId66966859b325a3711" Type="http://schemas.openxmlformats.org/officeDocument/2006/relationships/hyperlink" Target="https://iservice.lombardini.it/jsp/Template2/manuale.jsp?id=60&amp;parent=962" TargetMode="External"/><Relationship Id="rId33526859b325ba5be" Type="http://schemas.openxmlformats.org/officeDocument/2006/relationships/hyperlink" Target="https://iservice.lombardini.it/jsp/Template2/manuale.jsp?id=59&amp;parent=962" TargetMode="External"/><Relationship Id="rId18176859b325c1ff5" Type="http://schemas.openxmlformats.org/officeDocument/2006/relationships/hyperlink" Target="https://iservice.lombardini.it/jsp/Template2/manuale.jsp?id=60&amp;parent=962" TargetMode="External"/><Relationship Id="rId39166859b325d4e02" Type="http://schemas.openxmlformats.org/officeDocument/2006/relationships/hyperlink" Target="https://iservice.lombardini.it/jsp/Template2/manuale.jsp?id=59&amp;parent=962" TargetMode="External"/><Relationship Id="rId79086859b325db593" Type="http://schemas.openxmlformats.org/officeDocument/2006/relationships/hyperlink" Target="https://iservice.lombardini.it/jsp/Template2/manuale.jsp?id=60&amp;parent=962" TargetMode="External"/><Relationship Id="rId97306859b3260edcf" Type="http://schemas.openxmlformats.org/officeDocument/2006/relationships/hyperlink" Target="https://iservice.lombardini.it/jsp/Template2/manuale.jsp?id=60&amp;parent=962" TargetMode="External"/><Relationship Id="rId79616859b326154d7" Type="http://schemas.openxmlformats.org/officeDocument/2006/relationships/hyperlink" Target="https://iservice.lombardini.it/jsp/Template2/manuale.jsp?id=59&amp;parent=962" TargetMode="External"/><Relationship Id="rId63896859b3261debe" Type="http://schemas.openxmlformats.org/officeDocument/2006/relationships/hyperlink" Target="https://iservice.lombardini.it/jsp/Template2/manuale.jsp?id=70&amp;parent=962" TargetMode="External"/><Relationship Id="rId62266859b32644449" Type="http://schemas.openxmlformats.org/officeDocument/2006/relationships/hyperlink" Target="https://iservice.lombardini.it/jsp/Template2/manuale.jsp?id=59&amp;parent=962" TargetMode="External"/><Relationship Id="rId31436859b326a0bb7" Type="http://schemas.openxmlformats.org/officeDocument/2006/relationships/hyperlink" Target="https://iservice.lombardini.it/jsp/Template2/manuale.jsp?id=60&amp;parent=962" TargetMode="External"/><Relationship Id="rId77526859b326a94d0" Type="http://schemas.openxmlformats.org/officeDocument/2006/relationships/hyperlink" Target="https://iservice.lombardini.it/jsp/Template2/manuale.jsp?id=59&amp;parent=962" TargetMode="External"/><Relationship Id="rId95246859b326bf664" Type="http://schemas.openxmlformats.org/officeDocument/2006/relationships/hyperlink" Target="https://iservice.lombardini.it/jsp/Template2/manuale.jsp?id=80&amp;parent=962" TargetMode="External"/><Relationship Id="rId89386859b326bfc42" Type="http://schemas.openxmlformats.org/officeDocument/2006/relationships/hyperlink" Target="https://iservice.lombardini.it/jsp/Template2/manuale.jsp?id=81&amp;parent=962" TargetMode="External"/><Relationship Id="rId22756859b326c1311" Type="http://schemas.openxmlformats.org/officeDocument/2006/relationships/hyperlink" Target="https://iservice.lombardini.it/jsp/Template2/manuale.jsp?id=80&amp;parent=962" TargetMode="External"/><Relationship Id="rId95556859b326c16ad" Type="http://schemas.openxmlformats.org/officeDocument/2006/relationships/hyperlink" Target="https://iservice.lombardini.it/jsp/Template2/manuale.jsp?id=83&amp;parent=962" TargetMode="External"/><Relationship Id="rId48976859b326c47eb" Type="http://schemas.openxmlformats.org/officeDocument/2006/relationships/hyperlink" Target="https://iservice.lombardini.it/jsp/Template2/manuale.jsp?id=83&amp;parent=962" TargetMode="External"/><Relationship Id="rId62806859b326c4967" Type="http://schemas.openxmlformats.org/officeDocument/2006/relationships/hyperlink" Target="https://iservice.lombardini.it/jsp/Template2/manuale.jsp?id=83&amp;parent=962" TargetMode="External"/><Relationship Id="rId80776859b326c4b2d" Type="http://schemas.openxmlformats.org/officeDocument/2006/relationships/hyperlink" Target="https://iservice.lombardini.it/jsp/Template2/manuale.jsp?id=83&amp;parent=962" TargetMode="External"/><Relationship Id="rId29226859b326ce989" Type="http://schemas.openxmlformats.org/officeDocument/2006/relationships/hyperlink" Target="https://iservice.lombardini.it/jsp/Template2/manuale.jsp?id=41&amp;parent=962" TargetMode="External"/><Relationship Id="rId37956859b326cf047" Type="http://schemas.openxmlformats.org/officeDocument/2006/relationships/hyperlink" Target="https://iservice.lombardini.it/jsp/Template2/manuale.jsp?id=71&amp;parent=962" TargetMode="External"/><Relationship Id="rId76666859b326cf1bf" Type="http://schemas.openxmlformats.org/officeDocument/2006/relationships/hyperlink" Target="https://iservice.lombardini.it/jsp/Template2/manuale.jsp?id=71&amp;parent=962" TargetMode="External"/><Relationship Id="rId24786859b326cf33a" Type="http://schemas.openxmlformats.org/officeDocument/2006/relationships/hyperlink" Target="https://iservice.lombardini.it/jsp/Template2/manuale.jsp?id=71&amp;parent=962" TargetMode="External"/><Relationship Id="rId82416859b326cfa38" Type="http://schemas.openxmlformats.org/officeDocument/2006/relationships/hyperlink" Target="https://iservice.lombardini.it/jsp/Template2/manuale.jsp?id=70&amp;parent=962" TargetMode="External"/><Relationship Id="rId69166859b326cfbe1" Type="http://schemas.openxmlformats.org/officeDocument/2006/relationships/hyperlink" Target="https://iservice.lombardini.it/jsp/Template2/manuale.jsp?id=70&amp;parent=962" TargetMode="External"/><Relationship Id="rId63156859b326cfd5b" Type="http://schemas.openxmlformats.org/officeDocument/2006/relationships/hyperlink" Target="https://iservice.lombardini.it/jsp/Template2/manuale.jsp?id=70&amp;parent=962" TargetMode="External"/><Relationship Id="rId50196859b3253ccc1" Type="http://schemas.openxmlformats.org/officeDocument/2006/relationships/image" Target="media/imgrId50196859b3253ccc1.jpg"/><Relationship Id="rId68296859b32546e08" Type="http://schemas.openxmlformats.org/officeDocument/2006/relationships/image" Target="media/imgrId68296859b32546e08.jpg"/><Relationship Id="rId88906859b3254ed7a" Type="http://schemas.openxmlformats.org/officeDocument/2006/relationships/image" Target="media/imgrId88906859b3254ed7a.jpg"/><Relationship Id="rId79706859b32569d32" Type="http://schemas.openxmlformats.org/officeDocument/2006/relationships/image" Target="media/imgrId79706859b32569d32.jpg"/><Relationship Id="rId84236859b32576e0f" Type="http://schemas.openxmlformats.org/officeDocument/2006/relationships/image" Target="media/imgrId84236859b32576e0f.jpg"/><Relationship Id="rId76496859b3258540e" Type="http://schemas.openxmlformats.org/officeDocument/2006/relationships/image" Target="media/imgrId76496859b3258540e.jpg"/><Relationship Id="rId60216859b3258c1ac" Type="http://schemas.openxmlformats.org/officeDocument/2006/relationships/image" Target="media/imgrId60216859b3258c1ac.jpg"/><Relationship Id="rId41866859b32598c3a" Type="http://schemas.openxmlformats.org/officeDocument/2006/relationships/image" Target="media/imgrId41866859b32598c3a.jpg"/><Relationship Id="rId73636859b325a2fb5" Type="http://schemas.openxmlformats.org/officeDocument/2006/relationships/image" Target="media/imgrId73636859b325a2fb5.jpg"/><Relationship Id="rId66216859b325b0384" Type="http://schemas.openxmlformats.org/officeDocument/2006/relationships/image" Target="media/imgrId66216859b325b0384.jpg"/><Relationship Id="rId58926859b325b9c9d" Type="http://schemas.openxmlformats.org/officeDocument/2006/relationships/image" Target="media/imgrId58926859b325b9c9d.jpg"/><Relationship Id="rId79416859b325c17b2" Type="http://schemas.openxmlformats.org/officeDocument/2006/relationships/image" Target="media/imgrId79416859b325c17b2.jpg"/><Relationship Id="rId72856859b325ccfee" Type="http://schemas.openxmlformats.org/officeDocument/2006/relationships/image" Target="media/imgrId72856859b325ccfee.jpg"/><Relationship Id="rId83986859b325d467d" Type="http://schemas.openxmlformats.org/officeDocument/2006/relationships/image" Target="media/imgrId83986859b325d467d.jpg"/><Relationship Id="rId78496859b325dae11" Type="http://schemas.openxmlformats.org/officeDocument/2006/relationships/image" Target="media/imgrId78496859b325dae11.jpg"/><Relationship Id="rId51066859b325e8abf" Type="http://schemas.openxmlformats.org/officeDocument/2006/relationships/image" Target="media/imgrId51066859b325e8abf.jpg"/><Relationship Id="rId27606859b326045bd" Type="http://schemas.openxmlformats.org/officeDocument/2006/relationships/image" Target="media/imgrId27606859b326045bd.jpg"/><Relationship Id="rId15626859b3260e614" Type="http://schemas.openxmlformats.org/officeDocument/2006/relationships/image" Target="media/imgrId15626859b3260e614.jpg"/><Relationship Id="rId72686859b32614d48" Type="http://schemas.openxmlformats.org/officeDocument/2006/relationships/image" Target="media/imgrId72686859b32614d48.jpg"/><Relationship Id="rId41006859b3261bd4b" Type="http://schemas.openxmlformats.org/officeDocument/2006/relationships/image" Target="media/imgrId41006859b3261bd4b.jpg"/><Relationship Id="rId62516859b32625a3f" Type="http://schemas.openxmlformats.org/officeDocument/2006/relationships/image" Target="media/imgrId62516859b32625a3f.jpg"/><Relationship Id="rId36816859b32631119" Type="http://schemas.openxmlformats.org/officeDocument/2006/relationships/image" Target="media/imgrId36816859b32631119.jpg"/><Relationship Id="rId30816859b3263cb7b" Type="http://schemas.openxmlformats.org/officeDocument/2006/relationships/image" Target="media/imgrId30816859b3263cb7b.jpg"/><Relationship Id="rId32526859b32643c34" Type="http://schemas.openxmlformats.org/officeDocument/2006/relationships/image" Target="media/imgrId32526859b32643c34.jpg"/><Relationship Id="rId65306859b326541cb" Type="http://schemas.openxmlformats.org/officeDocument/2006/relationships/image" Target="media/imgrId65306859b326541cb.jpg"/><Relationship Id="rId54586859b3265e602" Type="http://schemas.openxmlformats.org/officeDocument/2006/relationships/image" Target="media/imgrId54586859b3265e602.jpg"/><Relationship Id="rId72856859b32669da9" Type="http://schemas.openxmlformats.org/officeDocument/2006/relationships/image" Target="media/imgrId72856859b32669da9.jpg"/><Relationship Id="rId62186859b3267185a" Type="http://schemas.openxmlformats.org/officeDocument/2006/relationships/image" Target="media/imgrId62186859b3267185a.jpg"/><Relationship Id="rId20146859b3267826e" Type="http://schemas.openxmlformats.org/officeDocument/2006/relationships/image" Target="media/imgrId20146859b3267826e.jpg"/><Relationship Id="rId86896859b3268c7f9" Type="http://schemas.openxmlformats.org/officeDocument/2006/relationships/image" Target="media/imgrId86896859b3268c7f9.png"/><Relationship Id="rId44496859b32698418" Type="http://schemas.openxmlformats.org/officeDocument/2006/relationships/image" Target="media/imgrId44496859b32698418.jpg"/><Relationship Id="rId94826859b326a03fe" Type="http://schemas.openxmlformats.org/officeDocument/2006/relationships/image" Target="media/imgrId94826859b326a03fe.jpg"/><Relationship Id="rId16516859b326a8cff" Type="http://schemas.openxmlformats.org/officeDocument/2006/relationships/image" Target="media/imgrId16516859b326a8cff.jpg"/><Relationship Id="rId53036859b326b7a4c" Type="http://schemas.openxmlformats.org/officeDocument/2006/relationships/image" Target="media/imgrId53036859b326b7a4c.jpg"/><Relationship Id="rId86186859b326bed04" Type="http://schemas.openxmlformats.org/officeDocument/2006/relationships/image" Target="media/imgrId86186859b326bed04.jpg"/><Relationship Id="rId68766859b326ce1bb" Type="http://schemas.openxmlformats.org/officeDocument/2006/relationships/image" Target="media/imgrId68766859b326ce1bb.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4321653" Type="http://schemas.openxmlformats.org/officeDocument/2006/relationships/image" Target="media/imgrId4432165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4321653" Type="http://schemas.openxmlformats.org/officeDocument/2006/relationships/image" Target="media/imgrId4432165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4321653" Type="http://schemas.openxmlformats.org/officeDocument/2006/relationships/image" Target="media/imgrId4432165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4321653" Type="http://schemas.openxmlformats.org/officeDocument/2006/relationships/image" Target="media/imgrId4432165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4321653" Type="http://schemas.openxmlformats.org/officeDocument/2006/relationships/image" Target="media/imgrId4432165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4321653" Type="http://schemas.openxmlformats.org/officeDocument/2006/relationships/image" Target="media/imgrId4432165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