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38071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5997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244646" w:name="ctxt"/>
    <w:bookmarkEnd w:id="71244646"/>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09560dca1069564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8960dca10696d7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68889578" name="name468060dca106cc57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42960dca106cc56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81709798" w:name="__mcenew"/>
            <w:bookmarkEnd w:id="81709798"/>
            <w:r>
              <w:rPr>
                <w:position w:val="-379"/>
              </w:rPr>
              <w:drawing>
                <wp:inline distT="0" distB="0" distL="0" distR="0">
                  <wp:extent cx="4168800" cy="4780800"/>
                  <wp:effectExtent b="0" l="0" r="0" t="0"/>
                  <wp:docPr id="3675845" name="name957260dca106e64e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28260dca106e64e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164" name="name990060dca10703c1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8960dca10703c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15516" name="name413560dca10715f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460dca10715f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32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232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232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232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232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52488" name="name443660dca107291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360dca107291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32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232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232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232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232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232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232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232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1936" name="name310860dca1073f0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460dca1073f0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32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232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38340" name="name348260dca10752a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4360dca10752a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32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232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232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232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232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232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232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232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232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232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6135258" name="name725660dca107679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8760dca107679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75486" name="name298760dca107871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960dca107870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24649926" name="name184560dca107a262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38160dca107a262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718647" name="name217560dca107b4a5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08560dca107b4a4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78512" name="name615460dca107c73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960dca107c73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00460dca107c7781" w:history="1">
              <w:r>
                <w:rPr>
                  <w:rStyle w:val="DefaultParagraphFontPHPDOCX"/>
                  <w:b/>
                  <w:bCs/>
                  <w:color w:val="0000FF"/>
                  <w:position w:val="-2"/>
                  <w:sz w:val="20"/>
                  <w:szCs w:val="20"/>
                  <w:u w:val="none"/>
                </w:rPr>
                <w:t xml:space="preserve">Par. 2.17.1.</w:t>
              </w:r>
            </w:hyperlink>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448901" name="name175460dca107dd35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17760dca107dd3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7343242" name="name808460dca107ef3c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2660dca107ef3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9296" name="name259060dca10809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460dca108096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15660dca1080a61a" w:history="1">
              <w:r>
                <w:rPr>
                  <w:rStyle w:val="DefaultParagraphFontPHPDOCX"/>
                  <w:b/>
                  <w:bCs/>
                  <w:color w:val="0000FF"/>
                  <w:position w:val="-2"/>
                  <w:sz w:val="20"/>
                  <w:szCs w:val="20"/>
                  <w:u w:val="none"/>
                </w:rPr>
                <w:t xml:space="preserve">(ST_01).</w:t>
              </w:r>
            </w:hyperlink>
          </w:p>
          <w:p>
            <w:pPr>
              <w:numPr>
                <w:ilvl w:val="0"/>
                <w:numId w:val="3232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4440376" name="name625460dca10821ac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72860dca10821ac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96339" name="name863160dca108347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460dca108347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9666341" name="name913160dca10848ab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65860dca10848ab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78082226" name="name907560dca1085e8a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95760dca1085e89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232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232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232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232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232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933821" name="name998860dca1086fc3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13960dca1086fc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582460dca1087040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18860dca1087079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55890" name="name365260dca10882b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160dca10882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076587" name="name725460dca1089914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96860dca108991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8850157" name="name465560dca108ab76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17260dca108ab7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5339707" name="name531060dca108bcac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69360dca108bca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57363812" name="name954260dca108da04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22560dca108da03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5371119" name="name184060dca108edd9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3660dca108edd9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75260dca108ee17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6121958" name="name418760dca109147a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93360dca109147a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3733486" name="name907160dca1092c3d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24760dca1092c3d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9553257" name="name826660dca1094983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99660dca1094982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2721204" name="name120660dca109644b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12860dca109644b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327294" name="name738460dca1097f2a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44660dca1097f29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4598995" name="name578960dca10997c6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41060dca10997c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5506744" name="name618760dca109b3db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39760dca109b3d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9250569" name="name529160dca109c6d4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17960dca109c6d4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499432" name="name692360dca109db82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23260dca109db8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61640" name="name330760dca109e9b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160dca109e9b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See </w:t>
            </w:r>
            <w:hyperlink r:id="rId176060dca109e9e0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6174573" name="name987560dca10a14c3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42360dca10a14c3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04730" name="name227360dca10a24c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360dca10a24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1875339" name="name322660dca10a3d10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2660dca10a3d0f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0935399" name="name547060dca10a56c8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91460dca10a56c7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919590" name="name724660dca10a6da6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6760dca10a6da5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43512" name="name462360dca10a7e8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060dca10a7e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4842323" name="name238960dca10aa150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14560dca10aa150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5204829" name="name634460dca10ab908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6560dca10ab908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6061228" name="name834160dca10aca04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1260dca10aca04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23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7773935" name="name334560dca10ad958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28160dca10ad957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60645" name="name623160dca10aec7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8660dca10aec7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1524611" name="name108060dca10b1d67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3160dca10b1d67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75665" name="name961760dca10b303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60dca10b303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89540609" name="name498760dca10b43e2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01660dca10b43e1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44363" name="name816060dca10b618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560dca10b61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0487733" name="name304960dca10b789b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69260dca10b789a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1647394" w:name="result_box"/>
            <w:bookmarkEnd w:id="6164739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232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84657457" name="name701860dca10b9404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77560dca10b9404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250037" name="name300960dca10ba8fb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38060dca10ba8fa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787818" name="name537560dca10bbfcd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29060dca10bbfc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6497541" name="name873860dca10bd23c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81160dca10bd23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65460dca10bd2f7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3022157" name="name384960dca10bea8a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19960dca10bea89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220855" name="name976560dca10c07fb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15460dca10c07f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131763" name="name769060dca10c1e12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34360dca10c1e1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5103012" name="name658360dca10c2d97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73960dca10c2d97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774434" name="name396660dca10c3cb4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65960dca10c3cb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6199867" name="name564060dca10c4b3b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31660dca10c4b3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769618" name="name570260dca10c5eb1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80160dca10c5eb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1880238" name="name397860dca10c73b1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38460dca10c73b0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038115" name="name727260dca10c866d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30260dca10c866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590389" name="name625460dca10c9b40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00560dca10c9b3f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1703209" name="name355460dca10cad21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41460dca10cad2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0753695" name="name176760dca10cbc90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36660dca10cbc8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923082" name="name274660dca10cd414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55860dca10cd414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0021783" name="name937660dca10ce4a6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86960dca10ce4a6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873960dca10ce5fb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952105" name="name439160dca10d0353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11360dca10d035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32760dca10d04a3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220239" name="name882860dca10d16da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12860dca10d16d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0508379" name="name362760dca10d323c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96660dca10d323c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3632240" name="name666160dca10d4503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06960dca10d450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038074" name="name620060dca10d6236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23860dca10d623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662030" name="name942660dca10d8055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42760dca10d805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0466" name="name365660dca10d920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860dca10d92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156916" name="name957460dca10da8c3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75660dca10da8c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954222" name="name255460dca10dbde4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68860dca10dbde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87182" name="name749460dca10dce3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760dca10dce3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Refer to </w:t>
            </w:r>
            <w:hyperlink r:id="rId926260dca10dce9bd"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1143859" name="name705260dca10de2e9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77260dca10de2e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767103" name="name828760dca10e0572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82460dca10e057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61223" name="name634360dca10e188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660dca10e188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Refer to </w:t>
            </w:r>
            <w:hyperlink r:id="rId571260dca10e18cb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109036" name="name347960dca10e2bb8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42260dca10e2bb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529391" name="name271860dca10e445f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16460dca10e445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1350190" name="name902760dca10e5afd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23860dca10e5af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2476955" name="name194960dca10e7650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38360dca10e7650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336112" name="name431260dca10e8cf5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86060dca10e8cf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4215619" name="name906560dca10ea8b3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16260dca10ea8b3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436998" name="name485560dca10ebd9a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01260dca10ebd9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005620" name="name266560dca10ecff3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95360dca10ecff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8097397" name="name813560dca10ee44a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90960dca10ee44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008406" name="name659060dca10f0a4f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5560dca10f0a4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789915" name="name620560dca10f1da3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72460dca10f1da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253883" name="name758860dca10f3322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82260dca10f332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37832" name="name193560dca10f477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960dca10f477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Refer to </w:t>
            </w:r>
            <w:hyperlink r:id="rId673460dca10f47b3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654279" name="name852060dca10f5dda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18760dca10f5dd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103567" name="name643860dca10f7b08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14860dca10f7b0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0704952" name="name918360dca10f8e76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4560dca10f8e75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3991522" name="name939460dca10fa5f3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06060dca10fa5f3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2685405" name="name245360dca10fba65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75060dca10fba64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8693740" name="name496660dca10fca9f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51060dca10fca9f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79305" name="name388960dca10fdf6b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31960dca10fdf6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6377557" name="name437760dca10ff1fd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95660dca10ff1fc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6081019" name="name779260dca1101692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79460dca1101692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0919410" name="name281960dca11026cb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93060dca11026ca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77670" name="name909260dca11039f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560dca11039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64821274" name="name971560dca110522b9"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761960dca110522b1"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6398189" name="name542860dca1106b4a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29460dca1106b49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1632039" name="name564660dca1107f6f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58560dca1107f6f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59251821" name="name828360dca11093ea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76460dca11093e9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232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57160dca1109516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232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146680" name="name815760dca110afa5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94860dca110afa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474881" name="name638060dca110c044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18360dca110c04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943963" name="name194060dca110d596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9860dca110d59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94368" name="name354360dca110e4a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560dca110e4a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Refer to </w:t>
            </w:r>
            <w:hyperlink r:id="rId117860dca110e4dc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834161" name="name300460dca11102d2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64260dca11102d1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26304" name="name923760dca11116be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83560dca11116b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515334" name="name383760dca1112c6b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66660dca1112c6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037881" name="name411960dca111405c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57360dca111405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24560dca1114357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25360dca111437e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232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232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232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232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232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232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286403" name="name470360dca11157dc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30960dca11157d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9405560" name="name113760dca1116ab7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29260dca1116ab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48986" name="name328360dca1117b0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260dca1117b0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38260dca1117c052"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051912" name="name507560dca111933e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80960dca111933d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232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232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8836438" name="name204260dca111a2e3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5660dca111a2e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233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233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233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33774" name="name749360dca111b6ae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79260dca111b6a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233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5791769" name="name339060dca111c7d6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9560dca111c7d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233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5097376" name="name438860dca111dc04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93660dca111dc03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47789" name="name304360dca111ec3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360dca111ec3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232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332">
    <w:multiLevelType w:val="hybridMultilevel"/>
    <w:lvl w:ilvl="0" w:tplc="52087746">
      <w:start w:val="1"/>
      <w:numFmt w:val="decimal"/>
      <w:lvlText w:val="%1."/>
      <w:lvlJc w:val="left"/>
      <w:pPr>
        <w:ind w:left="720" w:hanging="360"/>
      </w:pPr>
    </w:lvl>
    <w:lvl w:ilvl="1" w:tplc="52087746" w:tentative="1">
      <w:start w:val="1"/>
      <w:numFmt w:val="lowerLetter"/>
      <w:lvlText w:val="%2."/>
      <w:lvlJc w:val="left"/>
      <w:pPr>
        <w:ind w:left="1440" w:hanging="360"/>
      </w:pPr>
    </w:lvl>
    <w:lvl w:ilvl="2" w:tplc="52087746" w:tentative="1">
      <w:start w:val="1"/>
      <w:numFmt w:val="lowerRoman"/>
      <w:lvlText w:val="%3."/>
      <w:lvlJc w:val="right"/>
      <w:pPr>
        <w:ind w:left="2160" w:hanging="180"/>
      </w:pPr>
    </w:lvl>
    <w:lvl w:ilvl="3" w:tplc="52087746" w:tentative="1">
      <w:start w:val="1"/>
      <w:numFmt w:val="decimal"/>
      <w:lvlText w:val="%4."/>
      <w:lvlJc w:val="left"/>
      <w:pPr>
        <w:ind w:left="2880" w:hanging="360"/>
      </w:pPr>
    </w:lvl>
    <w:lvl w:ilvl="4" w:tplc="52087746" w:tentative="1">
      <w:start w:val="1"/>
      <w:numFmt w:val="lowerLetter"/>
      <w:lvlText w:val="%5."/>
      <w:lvlJc w:val="left"/>
      <w:pPr>
        <w:ind w:left="3600" w:hanging="360"/>
      </w:pPr>
    </w:lvl>
    <w:lvl w:ilvl="5" w:tplc="52087746" w:tentative="1">
      <w:start w:val="1"/>
      <w:numFmt w:val="lowerRoman"/>
      <w:lvlText w:val="%6."/>
      <w:lvlJc w:val="right"/>
      <w:pPr>
        <w:ind w:left="4320" w:hanging="180"/>
      </w:pPr>
    </w:lvl>
    <w:lvl w:ilvl="6" w:tplc="52087746" w:tentative="1">
      <w:start w:val="1"/>
      <w:numFmt w:val="decimal"/>
      <w:lvlText w:val="%7."/>
      <w:lvlJc w:val="left"/>
      <w:pPr>
        <w:ind w:left="5040" w:hanging="360"/>
      </w:pPr>
    </w:lvl>
    <w:lvl w:ilvl="7" w:tplc="52087746" w:tentative="1">
      <w:start w:val="1"/>
      <w:numFmt w:val="lowerLetter"/>
      <w:lvlText w:val="%8."/>
      <w:lvlJc w:val="left"/>
      <w:pPr>
        <w:ind w:left="5760" w:hanging="360"/>
      </w:pPr>
    </w:lvl>
    <w:lvl w:ilvl="8" w:tplc="52087746" w:tentative="1">
      <w:start w:val="1"/>
      <w:numFmt w:val="lowerRoman"/>
      <w:lvlText w:val="%9."/>
      <w:lvlJc w:val="right"/>
      <w:pPr>
        <w:ind w:left="6480" w:hanging="180"/>
      </w:pPr>
    </w:lvl>
  </w:abstractNum>
  <w:abstractNum w:abstractNumId="32331">
    <w:multiLevelType w:val="hybridMultilevel"/>
    <w:lvl w:ilvl="0" w:tplc="25125531">
      <w:start w:val="1"/>
      <w:numFmt w:val="decimal"/>
      <w:lvlText w:val="%1."/>
      <w:lvlJc w:val="left"/>
      <w:pPr>
        <w:ind w:left="720" w:hanging="360"/>
      </w:pPr>
    </w:lvl>
    <w:lvl w:ilvl="1" w:tplc="25125531" w:tentative="1">
      <w:start w:val="1"/>
      <w:numFmt w:val="lowerLetter"/>
      <w:lvlText w:val="%2."/>
      <w:lvlJc w:val="left"/>
      <w:pPr>
        <w:ind w:left="1440" w:hanging="360"/>
      </w:pPr>
    </w:lvl>
    <w:lvl w:ilvl="2" w:tplc="25125531" w:tentative="1">
      <w:start w:val="1"/>
      <w:numFmt w:val="lowerRoman"/>
      <w:lvlText w:val="%3."/>
      <w:lvlJc w:val="right"/>
      <w:pPr>
        <w:ind w:left="2160" w:hanging="180"/>
      </w:pPr>
    </w:lvl>
    <w:lvl w:ilvl="3" w:tplc="25125531" w:tentative="1">
      <w:start w:val="1"/>
      <w:numFmt w:val="decimal"/>
      <w:lvlText w:val="%4."/>
      <w:lvlJc w:val="left"/>
      <w:pPr>
        <w:ind w:left="2880" w:hanging="360"/>
      </w:pPr>
    </w:lvl>
    <w:lvl w:ilvl="4" w:tplc="25125531" w:tentative="1">
      <w:start w:val="1"/>
      <w:numFmt w:val="lowerLetter"/>
      <w:lvlText w:val="%5."/>
      <w:lvlJc w:val="left"/>
      <w:pPr>
        <w:ind w:left="3600" w:hanging="360"/>
      </w:pPr>
    </w:lvl>
    <w:lvl w:ilvl="5" w:tplc="25125531" w:tentative="1">
      <w:start w:val="1"/>
      <w:numFmt w:val="lowerRoman"/>
      <w:lvlText w:val="%6."/>
      <w:lvlJc w:val="right"/>
      <w:pPr>
        <w:ind w:left="4320" w:hanging="180"/>
      </w:pPr>
    </w:lvl>
    <w:lvl w:ilvl="6" w:tplc="25125531" w:tentative="1">
      <w:start w:val="1"/>
      <w:numFmt w:val="decimal"/>
      <w:lvlText w:val="%7."/>
      <w:lvlJc w:val="left"/>
      <w:pPr>
        <w:ind w:left="5040" w:hanging="360"/>
      </w:pPr>
    </w:lvl>
    <w:lvl w:ilvl="7" w:tplc="25125531" w:tentative="1">
      <w:start w:val="1"/>
      <w:numFmt w:val="lowerLetter"/>
      <w:lvlText w:val="%8."/>
      <w:lvlJc w:val="left"/>
      <w:pPr>
        <w:ind w:left="5760" w:hanging="360"/>
      </w:pPr>
    </w:lvl>
    <w:lvl w:ilvl="8" w:tplc="25125531" w:tentative="1">
      <w:start w:val="1"/>
      <w:numFmt w:val="lowerRoman"/>
      <w:lvlText w:val="%9."/>
      <w:lvlJc w:val="right"/>
      <w:pPr>
        <w:ind w:left="6480" w:hanging="180"/>
      </w:pPr>
    </w:lvl>
  </w:abstractNum>
  <w:abstractNum w:abstractNumId="32330">
    <w:multiLevelType w:val="hybridMultilevel"/>
    <w:lvl w:ilvl="0" w:tplc="29351228">
      <w:start w:val="1"/>
      <w:numFmt w:val="decimal"/>
      <w:lvlText w:val="%1."/>
      <w:lvlJc w:val="left"/>
      <w:pPr>
        <w:ind w:left="720" w:hanging="360"/>
      </w:pPr>
    </w:lvl>
    <w:lvl w:ilvl="1" w:tplc="29351228" w:tentative="1">
      <w:start w:val="1"/>
      <w:numFmt w:val="lowerLetter"/>
      <w:lvlText w:val="%2."/>
      <w:lvlJc w:val="left"/>
      <w:pPr>
        <w:ind w:left="1440" w:hanging="360"/>
      </w:pPr>
    </w:lvl>
    <w:lvl w:ilvl="2" w:tplc="29351228" w:tentative="1">
      <w:start w:val="1"/>
      <w:numFmt w:val="lowerRoman"/>
      <w:lvlText w:val="%3."/>
      <w:lvlJc w:val="right"/>
      <w:pPr>
        <w:ind w:left="2160" w:hanging="180"/>
      </w:pPr>
    </w:lvl>
    <w:lvl w:ilvl="3" w:tplc="29351228" w:tentative="1">
      <w:start w:val="1"/>
      <w:numFmt w:val="decimal"/>
      <w:lvlText w:val="%4."/>
      <w:lvlJc w:val="left"/>
      <w:pPr>
        <w:ind w:left="2880" w:hanging="360"/>
      </w:pPr>
    </w:lvl>
    <w:lvl w:ilvl="4" w:tplc="29351228" w:tentative="1">
      <w:start w:val="1"/>
      <w:numFmt w:val="lowerLetter"/>
      <w:lvlText w:val="%5."/>
      <w:lvlJc w:val="left"/>
      <w:pPr>
        <w:ind w:left="3600" w:hanging="360"/>
      </w:pPr>
    </w:lvl>
    <w:lvl w:ilvl="5" w:tplc="29351228" w:tentative="1">
      <w:start w:val="1"/>
      <w:numFmt w:val="lowerRoman"/>
      <w:lvlText w:val="%6."/>
      <w:lvlJc w:val="right"/>
      <w:pPr>
        <w:ind w:left="4320" w:hanging="180"/>
      </w:pPr>
    </w:lvl>
    <w:lvl w:ilvl="6" w:tplc="29351228" w:tentative="1">
      <w:start w:val="1"/>
      <w:numFmt w:val="decimal"/>
      <w:lvlText w:val="%7."/>
      <w:lvlJc w:val="left"/>
      <w:pPr>
        <w:ind w:left="5040" w:hanging="360"/>
      </w:pPr>
    </w:lvl>
    <w:lvl w:ilvl="7" w:tplc="29351228" w:tentative="1">
      <w:start w:val="1"/>
      <w:numFmt w:val="lowerLetter"/>
      <w:lvlText w:val="%8."/>
      <w:lvlJc w:val="left"/>
      <w:pPr>
        <w:ind w:left="5760" w:hanging="360"/>
      </w:pPr>
    </w:lvl>
    <w:lvl w:ilvl="8" w:tplc="29351228" w:tentative="1">
      <w:start w:val="1"/>
      <w:numFmt w:val="lowerRoman"/>
      <w:lvlText w:val="%9."/>
      <w:lvlJc w:val="right"/>
      <w:pPr>
        <w:ind w:left="6480" w:hanging="180"/>
      </w:pPr>
    </w:lvl>
  </w:abstractNum>
  <w:abstractNum w:abstractNumId="32329">
    <w:multiLevelType w:val="hybridMultilevel"/>
    <w:lvl w:ilvl="0" w:tplc="88171777">
      <w:start w:val="1"/>
      <w:numFmt w:val="decimal"/>
      <w:lvlText w:val="%1."/>
      <w:lvlJc w:val="left"/>
      <w:pPr>
        <w:ind w:left="720" w:hanging="360"/>
      </w:pPr>
    </w:lvl>
    <w:lvl w:ilvl="1" w:tplc="88171777" w:tentative="1">
      <w:start w:val="1"/>
      <w:numFmt w:val="lowerLetter"/>
      <w:lvlText w:val="%2."/>
      <w:lvlJc w:val="left"/>
      <w:pPr>
        <w:ind w:left="1440" w:hanging="360"/>
      </w:pPr>
    </w:lvl>
    <w:lvl w:ilvl="2" w:tplc="88171777" w:tentative="1">
      <w:start w:val="1"/>
      <w:numFmt w:val="lowerRoman"/>
      <w:lvlText w:val="%3."/>
      <w:lvlJc w:val="right"/>
      <w:pPr>
        <w:ind w:left="2160" w:hanging="180"/>
      </w:pPr>
    </w:lvl>
    <w:lvl w:ilvl="3" w:tplc="88171777" w:tentative="1">
      <w:start w:val="1"/>
      <w:numFmt w:val="decimal"/>
      <w:lvlText w:val="%4."/>
      <w:lvlJc w:val="left"/>
      <w:pPr>
        <w:ind w:left="2880" w:hanging="360"/>
      </w:pPr>
    </w:lvl>
    <w:lvl w:ilvl="4" w:tplc="88171777" w:tentative="1">
      <w:start w:val="1"/>
      <w:numFmt w:val="lowerLetter"/>
      <w:lvlText w:val="%5."/>
      <w:lvlJc w:val="left"/>
      <w:pPr>
        <w:ind w:left="3600" w:hanging="360"/>
      </w:pPr>
    </w:lvl>
    <w:lvl w:ilvl="5" w:tplc="88171777" w:tentative="1">
      <w:start w:val="1"/>
      <w:numFmt w:val="lowerRoman"/>
      <w:lvlText w:val="%6."/>
      <w:lvlJc w:val="right"/>
      <w:pPr>
        <w:ind w:left="4320" w:hanging="180"/>
      </w:pPr>
    </w:lvl>
    <w:lvl w:ilvl="6" w:tplc="88171777" w:tentative="1">
      <w:start w:val="1"/>
      <w:numFmt w:val="decimal"/>
      <w:lvlText w:val="%7."/>
      <w:lvlJc w:val="left"/>
      <w:pPr>
        <w:ind w:left="5040" w:hanging="360"/>
      </w:pPr>
    </w:lvl>
    <w:lvl w:ilvl="7" w:tplc="88171777" w:tentative="1">
      <w:start w:val="1"/>
      <w:numFmt w:val="lowerLetter"/>
      <w:lvlText w:val="%8."/>
      <w:lvlJc w:val="left"/>
      <w:pPr>
        <w:ind w:left="5760" w:hanging="360"/>
      </w:pPr>
    </w:lvl>
    <w:lvl w:ilvl="8" w:tplc="88171777" w:tentative="1">
      <w:start w:val="1"/>
      <w:numFmt w:val="lowerRoman"/>
      <w:lvlText w:val="%9."/>
      <w:lvlJc w:val="right"/>
      <w:pPr>
        <w:ind w:left="6480" w:hanging="180"/>
      </w:pPr>
    </w:lvl>
  </w:abstractNum>
  <w:abstractNum w:abstractNumId="32328">
    <w:multiLevelType w:val="hybridMultilevel"/>
    <w:lvl w:ilvl="0" w:tplc="39557025">
      <w:start w:val="1"/>
      <w:numFmt w:val="decimal"/>
      <w:lvlText w:val="%1."/>
      <w:lvlJc w:val="left"/>
      <w:pPr>
        <w:ind w:left="720" w:hanging="360"/>
      </w:pPr>
    </w:lvl>
    <w:lvl w:ilvl="1" w:tplc="39557025" w:tentative="1">
      <w:start w:val="1"/>
      <w:numFmt w:val="lowerLetter"/>
      <w:lvlText w:val="%2."/>
      <w:lvlJc w:val="left"/>
      <w:pPr>
        <w:ind w:left="1440" w:hanging="360"/>
      </w:pPr>
    </w:lvl>
    <w:lvl w:ilvl="2" w:tplc="39557025" w:tentative="1">
      <w:start w:val="1"/>
      <w:numFmt w:val="lowerRoman"/>
      <w:lvlText w:val="%3."/>
      <w:lvlJc w:val="right"/>
      <w:pPr>
        <w:ind w:left="2160" w:hanging="180"/>
      </w:pPr>
    </w:lvl>
    <w:lvl w:ilvl="3" w:tplc="39557025" w:tentative="1">
      <w:start w:val="1"/>
      <w:numFmt w:val="decimal"/>
      <w:lvlText w:val="%4."/>
      <w:lvlJc w:val="left"/>
      <w:pPr>
        <w:ind w:left="2880" w:hanging="360"/>
      </w:pPr>
    </w:lvl>
    <w:lvl w:ilvl="4" w:tplc="39557025" w:tentative="1">
      <w:start w:val="1"/>
      <w:numFmt w:val="lowerLetter"/>
      <w:lvlText w:val="%5."/>
      <w:lvlJc w:val="left"/>
      <w:pPr>
        <w:ind w:left="3600" w:hanging="360"/>
      </w:pPr>
    </w:lvl>
    <w:lvl w:ilvl="5" w:tplc="39557025" w:tentative="1">
      <w:start w:val="1"/>
      <w:numFmt w:val="lowerRoman"/>
      <w:lvlText w:val="%6."/>
      <w:lvlJc w:val="right"/>
      <w:pPr>
        <w:ind w:left="4320" w:hanging="180"/>
      </w:pPr>
    </w:lvl>
    <w:lvl w:ilvl="6" w:tplc="39557025" w:tentative="1">
      <w:start w:val="1"/>
      <w:numFmt w:val="decimal"/>
      <w:lvlText w:val="%7."/>
      <w:lvlJc w:val="left"/>
      <w:pPr>
        <w:ind w:left="5040" w:hanging="360"/>
      </w:pPr>
    </w:lvl>
    <w:lvl w:ilvl="7" w:tplc="39557025" w:tentative="1">
      <w:start w:val="1"/>
      <w:numFmt w:val="lowerLetter"/>
      <w:lvlText w:val="%8."/>
      <w:lvlJc w:val="left"/>
      <w:pPr>
        <w:ind w:left="5760" w:hanging="360"/>
      </w:pPr>
    </w:lvl>
    <w:lvl w:ilvl="8" w:tplc="39557025" w:tentative="1">
      <w:start w:val="1"/>
      <w:numFmt w:val="lowerRoman"/>
      <w:lvlText w:val="%9."/>
      <w:lvlJc w:val="right"/>
      <w:pPr>
        <w:ind w:left="6480" w:hanging="180"/>
      </w:pPr>
    </w:lvl>
  </w:abstractNum>
  <w:abstractNum w:abstractNumId="32327">
    <w:multiLevelType w:val="hybridMultilevel"/>
    <w:lvl w:ilvl="0" w:tplc="64553141">
      <w:start w:val="1"/>
      <w:numFmt w:val="decimal"/>
      <w:lvlText w:val="%1."/>
      <w:lvlJc w:val="left"/>
      <w:pPr>
        <w:ind w:left="720" w:hanging="360"/>
      </w:pPr>
    </w:lvl>
    <w:lvl w:ilvl="1" w:tplc="64553141" w:tentative="1">
      <w:start w:val="1"/>
      <w:numFmt w:val="lowerLetter"/>
      <w:lvlText w:val="%2."/>
      <w:lvlJc w:val="left"/>
      <w:pPr>
        <w:ind w:left="1440" w:hanging="360"/>
      </w:pPr>
    </w:lvl>
    <w:lvl w:ilvl="2" w:tplc="64553141" w:tentative="1">
      <w:start w:val="1"/>
      <w:numFmt w:val="lowerRoman"/>
      <w:lvlText w:val="%3."/>
      <w:lvlJc w:val="right"/>
      <w:pPr>
        <w:ind w:left="2160" w:hanging="180"/>
      </w:pPr>
    </w:lvl>
    <w:lvl w:ilvl="3" w:tplc="64553141" w:tentative="1">
      <w:start w:val="1"/>
      <w:numFmt w:val="decimal"/>
      <w:lvlText w:val="%4."/>
      <w:lvlJc w:val="left"/>
      <w:pPr>
        <w:ind w:left="2880" w:hanging="360"/>
      </w:pPr>
    </w:lvl>
    <w:lvl w:ilvl="4" w:tplc="64553141" w:tentative="1">
      <w:start w:val="1"/>
      <w:numFmt w:val="lowerLetter"/>
      <w:lvlText w:val="%5."/>
      <w:lvlJc w:val="left"/>
      <w:pPr>
        <w:ind w:left="3600" w:hanging="360"/>
      </w:pPr>
    </w:lvl>
    <w:lvl w:ilvl="5" w:tplc="64553141" w:tentative="1">
      <w:start w:val="1"/>
      <w:numFmt w:val="lowerRoman"/>
      <w:lvlText w:val="%6."/>
      <w:lvlJc w:val="right"/>
      <w:pPr>
        <w:ind w:left="4320" w:hanging="180"/>
      </w:pPr>
    </w:lvl>
    <w:lvl w:ilvl="6" w:tplc="64553141" w:tentative="1">
      <w:start w:val="1"/>
      <w:numFmt w:val="decimal"/>
      <w:lvlText w:val="%7."/>
      <w:lvlJc w:val="left"/>
      <w:pPr>
        <w:ind w:left="5040" w:hanging="360"/>
      </w:pPr>
    </w:lvl>
    <w:lvl w:ilvl="7" w:tplc="64553141" w:tentative="1">
      <w:start w:val="1"/>
      <w:numFmt w:val="lowerLetter"/>
      <w:lvlText w:val="%8."/>
      <w:lvlJc w:val="left"/>
      <w:pPr>
        <w:ind w:left="5760" w:hanging="360"/>
      </w:pPr>
    </w:lvl>
    <w:lvl w:ilvl="8" w:tplc="64553141" w:tentative="1">
      <w:start w:val="1"/>
      <w:numFmt w:val="lowerRoman"/>
      <w:lvlText w:val="%9."/>
      <w:lvlJc w:val="right"/>
      <w:pPr>
        <w:ind w:left="6480" w:hanging="180"/>
      </w:pPr>
    </w:lvl>
  </w:abstractNum>
  <w:abstractNum w:abstractNumId="32326">
    <w:multiLevelType w:val="hybridMultilevel"/>
    <w:lvl w:ilvl="0" w:tplc="64396327">
      <w:start w:val="1"/>
      <w:numFmt w:val="decimal"/>
      <w:lvlText w:val="%1."/>
      <w:lvlJc w:val="left"/>
      <w:pPr>
        <w:ind w:left="720" w:hanging="360"/>
      </w:pPr>
    </w:lvl>
    <w:lvl w:ilvl="1" w:tplc="64396327" w:tentative="1">
      <w:start w:val="1"/>
      <w:numFmt w:val="lowerLetter"/>
      <w:lvlText w:val="%2."/>
      <w:lvlJc w:val="left"/>
      <w:pPr>
        <w:ind w:left="1440" w:hanging="360"/>
      </w:pPr>
    </w:lvl>
    <w:lvl w:ilvl="2" w:tplc="64396327" w:tentative="1">
      <w:start w:val="1"/>
      <w:numFmt w:val="lowerRoman"/>
      <w:lvlText w:val="%3."/>
      <w:lvlJc w:val="right"/>
      <w:pPr>
        <w:ind w:left="2160" w:hanging="180"/>
      </w:pPr>
    </w:lvl>
    <w:lvl w:ilvl="3" w:tplc="64396327" w:tentative="1">
      <w:start w:val="1"/>
      <w:numFmt w:val="decimal"/>
      <w:lvlText w:val="%4."/>
      <w:lvlJc w:val="left"/>
      <w:pPr>
        <w:ind w:left="2880" w:hanging="360"/>
      </w:pPr>
    </w:lvl>
    <w:lvl w:ilvl="4" w:tplc="64396327" w:tentative="1">
      <w:start w:val="1"/>
      <w:numFmt w:val="lowerLetter"/>
      <w:lvlText w:val="%5."/>
      <w:lvlJc w:val="left"/>
      <w:pPr>
        <w:ind w:left="3600" w:hanging="360"/>
      </w:pPr>
    </w:lvl>
    <w:lvl w:ilvl="5" w:tplc="64396327" w:tentative="1">
      <w:start w:val="1"/>
      <w:numFmt w:val="lowerRoman"/>
      <w:lvlText w:val="%6."/>
      <w:lvlJc w:val="right"/>
      <w:pPr>
        <w:ind w:left="4320" w:hanging="180"/>
      </w:pPr>
    </w:lvl>
    <w:lvl w:ilvl="6" w:tplc="64396327" w:tentative="1">
      <w:start w:val="1"/>
      <w:numFmt w:val="decimal"/>
      <w:lvlText w:val="%7."/>
      <w:lvlJc w:val="left"/>
      <w:pPr>
        <w:ind w:left="5040" w:hanging="360"/>
      </w:pPr>
    </w:lvl>
    <w:lvl w:ilvl="7" w:tplc="64396327" w:tentative="1">
      <w:start w:val="1"/>
      <w:numFmt w:val="lowerLetter"/>
      <w:lvlText w:val="%8."/>
      <w:lvlJc w:val="left"/>
      <w:pPr>
        <w:ind w:left="5760" w:hanging="360"/>
      </w:pPr>
    </w:lvl>
    <w:lvl w:ilvl="8" w:tplc="64396327" w:tentative="1">
      <w:start w:val="1"/>
      <w:numFmt w:val="lowerRoman"/>
      <w:lvlText w:val="%9."/>
      <w:lvlJc w:val="right"/>
      <w:pPr>
        <w:ind w:left="6480" w:hanging="180"/>
      </w:pPr>
    </w:lvl>
  </w:abstractNum>
  <w:abstractNum w:abstractNumId="32325">
    <w:multiLevelType w:val="hybridMultilevel"/>
    <w:lvl w:ilvl="0" w:tplc="49948726">
      <w:start w:val="1"/>
      <w:numFmt w:val="decimal"/>
      <w:lvlText w:val="%1."/>
      <w:lvlJc w:val="left"/>
      <w:pPr>
        <w:ind w:left="720" w:hanging="360"/>
      </w:pPr>
    </w:lvl>
    <w:lvl w:ilvl="1" w:tplc="49948726" w:tentative="1">
      <w:start w:val="1"/>
      <w:numFmt w:val="lowerLetter"/>
      <w:lvlText w:val="%2."/>
      <w:lvlJc w:val="left"/>
      <w:pPr>
        <w:ind w:left="1440" w:hanging="360"/>
      </w:pPr>
    </w:lvl>
    <w:lvl w:ilvl="2" w:tplc="49948726" w:tentative="1">
      <w:start w:val="1"/>
      <w:numFmt w:val="lowerRoman"/>
      <w:lvlText w:val="%3."/>
      <w:lvlJc w:val="right"/>
      <w:pPr>
        <w:ind w:left="2160" w:hanging="180"/>
      </w:pPr>
    </w:lvl>
    <w:lvl w:ilvl="3" w:tplc="49948726" w:tentative="1">
      <w:start w:val="1"/>
      <w:numFmt w:val="decimal"/>
      <w:lvlText w:val="%4."/>
      <w:lvlJc w:val="left"/>
      <w:pPr>
        <w:ind w:left="2880" w:hanging="360"/>
      </w:pPr>
    </w:lvl>
    <w:lvl w:ilvl="4" w:tplc="49948726" w:tentative="1">
      <w:start w:val="1"/>
      <w:numFmt w:val="lowerLetter"/>
      <w:lvlText w:val="%5."/>
      <w:lvlJc w:val="left"/>
      <w:pPr>
        <w:ind w:left="3600" w:hanging="360"/>
      </w:pPr>
    </w:lvl>
    <w:lvl w:ilvl="5" w:tplc="49948726" w:tentative="1">
      <w:start w:val="1"/>
      <w:numFmt w:val="lowerRoman"/>
      <w:lvlText w:val="%6."/>
      <w:lvlJc w:val="right"/>
      <w:pPr>
        <w:ind w:left="4320" w:hanging="180"/>
      </w:pPr>
    </w:lvl>
    <w:lvl w:ilvl="6" w:tplc="49948726" w:tentative="1">
      <w:start w:val="1"/>
      <w:numFmt w:val="decimal"/>
      <w:lvlText w:val="%7."/>
      <w:lvlJc w:val="left"/>
      <w:pPr>
        <w:ind w:left="5040" w:hanging="360"/>
      </w:pPr>
    </w:lvl>
    <w:lvl w:ilvl="7" w:tplc="49948726" w:tentative="1">
      <w:start w:val="1"/>
      <w:numFmt w:val="lowerLetter"/>
      <w:lvlText w:val="%8."/>
      <w:lvlJc w:val="left"/>
      <w:pPr>
        <w:ind w:left="5760" w:hanging="360"/>
      </w:pPr>
    </w:lvl>
    <w:lvl w:ilvl="8" w:tplc="49948726" w:tentative="1">
      <w:start w:val="1"/>
      <w:numFmt w:val="lowerRoman"/>
      <w:lvlText w:val="%9."/>
      <w:lvlJc w:val="right"/>
      <w:pPr>
        <w:ind w:left="6480" w:hanging="180"/>
      </w:pPr>
    </w:lvl>
  </w:abstractNum>
  <w:abstractNum w:abstractNumId="32324">
    <w:multiLevelType w:val="hybridMultilevel"/>
    <w:lvl w:ilvl="0" w:tplc="782880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324">
    <w:abstractNumId w:val="32324"/>
  </w:num>
  <w:num w:numId="32325">
    <w:abstractNumId w:val="32325"/>
  </w:num>
  <w:num w:numId="32326">
    <w:abstractNumId w:val="32326"/>
  </w:num>
  <w:num w:numId="32327">
    <w:abstractNumId w:val="32327"/>
  </w:num>
  <w:num w:numId="32328">
    <w:abstractNumId w:val="32328"/>
  </w:num>
  <w:num w:numId="32329">
    <w:abstractNumId w:val="32329"/>
  </w:num>
  <w:num w:numId="32330">
    <w:abstractNumId w:val="32330"/>
  </w:num>
  <w:num w:numId="32331">
    <w:abstractNumId w:val="32331"/>
  </w:num>
  <w:num w:numId="32332">
    <w:abstractNumId w:val="323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2029307" Type="http://schemas.openxmlformats.org/officeDocument/2006/relationships/comments" Target="comments.xml"/><Relationship Id="rId849892581" Type="http://schemas.microsoft.com/office/2011/relationships/commentsExtended" Target="commentsExtended.xml"/><Relationship Id="rId61599794" Type="http://schemas.openxmlformats.org/officeDocument/2006/relationships/image" Target="media/imgrId61599794.jpg"/><Relationship Id="rId809560dca1069564c" Type="http://schemas.openxmlformats.org/officeDocument/2006/relationships/hyperlink" Target="https://iservice.lombardini.it/jsp/Template2/manuale.jsp?id=55&amp;parent=1000" TargetMode="External"/><Relationship Id="rId628960dca10696d75" Type="http://schemas.openxmlformats.org/officeDocument/2006/relationships/hyperlink" Target="https://iservice.lombardini.it/jsp/Template2/manuale.jsp?id=195&amp;parent=1000" TargetMode="External"/><Relationship Id="rId100460dca107c7781" Type="http://schemas.openxmlformats.org/officeDocument/2006/relationships/hyperlink" Target="https://iservice.lombardini.it/jsp/Template2/manuale.jsp?id=112&amp;parent=1000" TargetMode="External"/><Relationship Id="rId215660dca1080a61a" Type="http://schemas.openxmlformats.org/officeDocument/2006/relationships/hyperlink" Target="https://iservice.lombardini.it/jsp/Template2/manuale.jsp?id=822&amp;parent=1000" TargetMode="External"/><Relationship Id="rId582460dca10870407" Type="http://schemas.openxmlformats.org/officeDocument/2006/relationships/hyperlink" Target="https://iservice.lombardini.it/jsp/Template2/manuale.jsp?id=822&amp;parent=1000" TargetMode="External"/><Relationship Id="rId818860dca10870795" Type="http://schemas.openxmlformats.org/officeDocument/2006/relationships/hyperlink" Target="https://iservice.lombardini.it/jsp/Template2/manuale.jsp?id=822&amp;parent=1000" TargetMode="External"/><Relationship Id="rId675260dca108ee173" Type="http://schemas.openxmlformats.org/officeDocument/2006/relationships/hyperlink" Target="https://www.youtube.com/embed/Ig3XosQ8h0s?rel=0" TargetMode="External"/><Relationship Id="rId176060dca109e9e07" Type="http://schemas.openxmlformats.org/officeDocument/2006/relationships/hyperlink" Target="https://iservice.lombardini.it/jsp/Template2/manuale.jsp?id=113&amp;parent=1000" TargetMode="External"/><Relationship Id="rId965460dca10bd2f74" Type="http://schemas.openxmlformats.org/officeDocument/2006/relationships/hyperlink" Target="https://www.youtube.com/embed/6-0TbYG2EkY?rel=0" TargetMode="External"/><Relationship Id="rId873960dca10ce5fba" Type="http://schemas.openxmlformats.org/officeDocument/2006/relationships/hyperlink" Target="https://iservice.lombardini.it/jsp/Template2/manuale.jsp?id=171&amp;parent=1000" TargetMode="External"/><Relationship Id="rId632760dca10d04a38" Type="http://schemas.openxmlformats.org/officeDocument/2006/relationships/hyperlink" Target="https://iservice.lombardini.it/jsp/Template2/manuale.jsp?id=171&amp;parent=1000" TargetMode="External"/><Relationship Id="rId926260dca10dce9bd" Type="http://schemas.openxmlformats.org/officeDocument/2006/relationships/hyperlink" Target="https://iservice.lombardini.it/jsp/Template2/manuale.jsp?id=103&amp;parent=1000" TargetMode="External"/><Relationship Id="rId571260dca10e18cb0" Type="http://schemas.openxmlformats.org/officeDocument/2006/relationships/hyperlink" Target="https://iservice.lombardini.it/jsp/Template2/manuale.jsp?id=103&amp;parent=1000" TargetMode="External"/><Relationship Id="rId673460dca10f47b37" Type="http://schemas.openxmlformats.org/officeDocument/2006/relationships/hyperlink" Target="https://iservice.lombardini.it/jsp/Template2/manuale.jsp?id=103&amp;parent=1000" TargetMode="External"/><Relationship Id="rId657160dca11095166" Type="http://schemas.openxmlformats.org/officeDocument/2006/relationships/hyperlink" Target="https://iservice.lombardini.it/jsp/Template2/manuale.jsp?id=55&amp;parent=1000" TargetMode="External"/><Relationship Id="rId117860dca110e4dc9" Type="http://schemas.openxmlformats.org/officeDocument/2006/relationships/hyperlink" Target="https://iservice.lombardini.it/jsp/Template2/manuale.jsp?id=113&amp;parent=1000" TargetMode="External"/><Relationship Id="rId824560dca11143574" Type="http://schemas.openxmlformats.org/officeDocument/2006/relationships/hyperlink" Target="https://iservice.lombardini.it/jsp/Template2/manuale.jsp?id=55&amp;parent=1000" TargetMode="External"/><Relationship Id="rId925360dca111437ea" Type="http://schemas.openxmlformats.org/officeDocument/2006/relationships/hyperlink" Target="https://iservice.lombardini.it/jsp/Template2/manuale.jsp?id=102&amp;parent=1000" TargetMode="External"/><Relationship Id="rId138260dca1117c052" Type="http://schemas.openxmlformats.org/officeDocument/2006/relationships/hyperlink" Target="https://iservice.lombardini.it/jsp/Template2/manuale.jsp?id=112&amp;parent=1000" TargetMode="External"/><Relationship Id="rId942960dca106cc56c" Type="http://schemas.openxmlformats.org/officeDocument/2006/relationships/image" Target="media/imgrId942960dca106cc56c.jpg"/><Relationship Id="rId928260dca106e64e0" Type="http://schemas.openxmlformats.org/officeDocument/2006/relationships/image" Target="media/imgrId928260dca106e64e0.jpg"/><Relationship Id="rId368960dca10703c18" Type="http://schemas.openxmlformats.org/officeDocument/2006/relationships/image" Target="media/imgrId368960dca10703c18.jpg"/><Relationship Id="rId503460dca10715f71" Type="http://schemas.openxmlformats.org/officeDocument/2006/relationships/image" Target="media/imgrId503460dca10715f71.jpg"/><Relationship Id="rId159360dca1072917b" Type="http://schemas.openxmlformats.org/officeDocument/2006/relationships/image" Target="media/imgrId159360dca1072917b.jpg"/><Relationship Id="rId894460dca1073f001" Type="http://schemas.openxmlformats.org/officeDocument/2006/relationships/image" Target="media/imgrId894460dca1073f001.jpg"/><Relationship Id="rId714360dca10752a1b" Type="http://schemas.openxmlformats.org/officeDocument/2006/relationships/image" Target="media/imgrId714360dca10752a1b.jpg"/><Relationship Id="rId918760dca1076796d" Type="http://schemas.openxmlformats.org/officeDocument/2006/relationships/image" Target="media/imgrId918760dca1076796d.png"/><Relationship Id="rId342960dca107870f8" Type="http://schemas.openxmlformats.org/officeDocument/2006/relationships/image" Target="media/imgrId342960dca107870f8.jpg"/><Relationship Id="rId938160dca107a2629" Type="http://schemas.openxmlformats.org/officeDocument/2006/relationships/image" Target="media/imgrId938160dca107a2629.jpg"/><Relationship Id="rId808560dca107b4a4b" Type="http://schemas.openxmlformats.org/officeDocument/2006/relationships/image" Target="media/imgrId808560dca107b4a4b.jpg"/><Relationship Id="rId540960dca107c739f" Type="http://schemas.openxmlformats.org/officeDocument/2006/relationships/image" Target="media/imgrId540960dca107c739f.jpg"/><Relationship Id="rId517760dca107dd350" Type="http://schemas.openxmlformats.org/officeDocument/2006/relationships/image" Target="media/imgrId517760dca107dd350.jpg"/><Relationship Id="rId952660dca107ef3c3" Type="http://schemas.openxmlformats.org/officeDocument/2006/relationships/image" Target="media/imgrId952660dca107ef3c3.jpg"/><Relationship Id="rId188460dca10809654" Type="http://schemas.openxmlformats.org/officeDocument/2006/relationships/image" Target="media/imgrId188460dca10809654.jpg"/><Relationship Id="rId772860dca10821ac8" Type="http://schemas.openxmlformats.org/officeDocument/2006/relationships/image" Target="media/imgrId772860dca10821ac8.jpg"/><Relationship Id="rId922460dca108347c2" Type="http://schemas.openxmlformats.org/officeDocument/2006/relationships/image" Target="media/imgrId922460dca108347c2.jpg"/><Relationship Id="rId165860dca10848ab8" Type="http://schemas.openxmlformats.org/officeDocument/2006/relationships/image" Target="media/imgrId165860dca10848ab8.jpg"/><Relationship Id="rId795760dca1085e89e" Type="http://schemas.openxmlformats.org/officeDocument/2006/relationships/image" Target="media/imgrId795760dca1085e89e.jpg"/><Relationship Id="rId713960dca1086fc3a" Type="http://schemas.openxmlformats.org/officeDocument/2006/relationships/image" Target="media/imgrId713960dca1086fc3a.jpg"/><Relationship Id="rId381160dca10882b9b" Type="http://schemas.openxmlformats.org/officeDocument/2006/relationships/image" Target="media/imgrId381160dca10882b9b.jpg"/><Relationship Id="rId596860dca10899145" Type="http://schemas.openxmlformats.org/officeDocument/2006/relationships/image" Target="media/imgrId596860dca10899145.jpg"/><Relationship Id="rId917260dca108ab75d" Type="http://schemas.openxmlformats.org/officeDocument/2006/relationships/image" Target="media/imgrId917260dca108ab75d.jpg"/><Relationship Id="rId769360dca108bcabe" Type="http://schemas.openxmlformats.org/officeDocument/2006/relationships/image" Target="media/imgrId769360dca108bcabe.jpg"/><Relationship Id="rId922560dca108da03a" Type="http://schemas.openxmlformats.org/officeDocument/2006/relationships/image" Target="media/imgrId922560dca108da03a.jpg"/><Relationship Id="rId333660dca108edd91" Type="http://schemas.openxmlformats.org/officeDocument/2006/relationships/image" Target="media/imgrId333660dca108edd91.jpg"/><Relationship Id="rId793360dca109147a6" Type="http://schemas.openxmlformats.org/officeDocument/2006/relationships/image" Target="media/imgrId793360dca109147a6.jpg"/><Relationship Id="rId524760dca1092c3d0" Type="http://schemas.openxmlformats.org/officeDocument/2006/relationships/image" Target="media/imgrId524760dca1092c3d0.jpg"/><Relationship Id="rId699660dca1094982c" Type="http://schemas.openxmlformats.org/officeDocument/2006/relationships/image" Target="media/imgrId699660dca1094982c.jpg"/><Relationship Id="rId712860dca109644b3" Type="http://schemas.openxmlformats.org/officeDocument/2006/relationships/image" Target="media/imgrId712860dca109644b3.jpg"/><Relationship Id="rId244660dca1097f29c" Type="http://schemas.openxmlformats.org/officeDocument/2006/relationships/image" Target="media/imgrId244660dca1097f29c.jpg"/><Relationship Id="rId941060dca10997c67" Type="http://schemas.openxmlformats.org/officeDocument/2006/relationships/image" Target="media/imgrId941060dca10997c67.jpg"/><Relationship Id="rId139760dca109b3db0" Type="http://schemas.openxmlformats.org/officeDocument/2006/relationships/image" Target="media/imgrId139760dca109b3db0.png"/><Relationship Id="rId417960dca109c6d43" Type="http://schemas.openxmlformats.org/officeDocument/2006/relationships/image" Target="media/imgrId417960dca109c6d43.jpg"/><Relationship Id="rId723260dca109db825" Type="http://schemas.openxmlformats.org/officeDocument/2006/relationships/image" Target="media/imgrId723260dca109db825.jpg"/><Relationship Id="rId430160dca109e9b1b" Type="http://schemas.openxmlformats.org/officeDocument/2006/relationships/image" Target="media/imgrId430160dca109e9b1b.jpg"/><Relationship Id="rId342360dca10a14c33" Type="http://schemas.openxmlformats.org/officeDocument/2006/relationships/image" Target="media/imgrId342360dca10a14c33.png"/><Relationship Id="rId100360dca10a24c7c" Type="http://schemas.openxmlformats.org/officeDocument/2006/relationships/image" Target="media/imgrId100360dca10a24c7c.jpg"/><Relationship Id="rId932660dca10a3d0fd" Type="http://schemas.openxmlformats.org/officeDocument/2006/relationships/image" Target="media/imgrId932660dca10a3d0fd.png"/><Relationship Id="rId691460dca10a56c7e" Type="http://schemas.openxmlformats.org/officeDocument/2006/relationships/image" Target="media/imgrId691460dca10a56c7e.jpg"/><Relationship Id="rId146760dca10a6da5b" Type="http://schemas.openxmlformats.org/officeDocument/2006/relationships/image" Target="media/imgrId146760dca10a6da5b.jpg"/><Relationship Id="rId881060dca10a7e878" Type="http://schemas.openxmlformats.org/officeDocument/2006/relationships/image" Target="media/imgrId881060dca10a7e878.jpg"/><Relationship Id="rId414560dca10aa1501" Type="http://schemas.openxmlformats.org/officeDocument/2006/relationships/image" Target="media/imgrId414560dca10aa1501.png"/><Relationship Id="rId646560dca10ab9082" Type="http://schemas.openxmlformats.org/officeDocument/2006/relationships/image" Target="media/imgrId646560dca10ab9082.png"/><Relationship Id="rId111260dca10aca049" Type="http://schemas.openxmlformats.org/officeDocument/2006/relationships/image" Target="media/imgrId111260dca10aca049.png"/><Relationship Id="rId328160dca10ad957e" Type="http://schemas.openxmlformats.org/officeDocument/2006/relationships/image" Target="media/imgrId328160dca10ad957e.png"/><Relationship Id="rId198660dca10aec7f8" Type="http://schemas.openxmlformats.org/officeDocument/2006/relationships/image" Target="media/imgrId198660dca10aec7f8.jpg"/><Relationship Id="rId823160dca10b1d672" Type="http://schemas.openxmlformats.org/officeDocument/2006/relationships/image" Target="media/imgrId823160dca10b1d672.png"/><Relationship Id="rId761460dca10b30386" Type="http://schemas.openxmlformats.org/officeDocument/2006/relationships/image" Target="media/imgrId761460dca10b30386.jpg"/><Relationship Id="rId101660dca10b43e1c" Type="http://schemas.openxmlformats.org/officeDocument/2006/relationships/image" Target="media/imgrId101660dca10b43e1c.png"/><Relationship Id="rId629560dca10b618e1" Type="http://schemas.openxmlformats.org/officeDocument/2006/relationships/image" Target="media/imgrId629560dca10b618e1.jpg"/><Relationship Id="rId969260dca10b789af" Type="http://schemas.openxmlformats.org/officeDocument/2006/relationships/image" Target="media/imgrId969260dca10b789af.jpg"/><Relationship Id="rId477560dca10b94041" Type="http://schemas.openxmlformats.org/officeDocument/2006/relationships/image" Target="media/imgrId477560dca10b94041.png"/><Relationship Id="rId838060dca10ba8fae" Type="http://schemas.openxmlformats.org/officeDocument/2006/relationships/image" Target="media/imgrId838060dca10ba8fae.png"/><Relationship Id="rId229060dca10bbfcd6" Type="http://schemas.openxmlformats.org/officeDocument/2006/relationships/image" Target="media/imgrId229060dca10bbfcd6.jpg"/><Relationship Id="rId681160dca10bd23ba" Type="http://schemas.openxmlformats.org/officeDocument/2006/relationships/image" Target="media/imgrId681160dca10bd23ba.jpg"/><Relationship Id="rId719960dca10bea898" Type="http://schemas.openxmlformats.org/officeDocument/2006/relationships/image" Target="media/imgrId719960dca10bea898.jpg"/><Relationship Id="rId415460dca10c07fab" Type="http://schemas.openxmlformats.org/officeDocument/2006/relationships/image" Target="media/imgrId415460dca10c07fab.jpg"/><Relationship Id="rId434360dca10c1e11b" Type="http://schemas.openxmlformats.org/officeDocument/2006/relationships/image" Target="media/imgrId434360dca10c1e11b.jpg"/><Relationship Id="rId673960dca10c2d977" Type="http://schemas.openxmlformats.org/officeDocument/2006/relationships/image" Target="media/imgrId673960dca10c2d977.jpg"/><Relationship Id="rId965960dca10c3cb46" Type="http://schemas.openxmlformats.org/officeDocument/2006/relationships/image" Target="media/imgrId965960dca10c3cb46.jpg"/><Relationship Id="rId131660dca10c4b3ac" Type="http://schemas.openxmlformats.org/officeDocument/2006/relationships/image" Target="media/imgrId131660dca10c4b3ac.jpg"/><Relationship Id="rId480160dca10c5eb0c" Type="http://schemas.openxmlformats.org/officeDocument/2006/relationships/image" Target="media/imgrId480160dca10c5eb0c.jpg"/><Relationship Id="rId438460dca10c73b0d" Type="http://schemas.openxmlformats.org/officeDocument/2006/relationships/image" Target="media/imgrId438460dca10c73b0d.jpg"/><Relationship Id="rId630260dca10c866d0" Type="http://schemas.openxmlformats.org/officeDocument/2006/relationships/image" Target="media/imgrId630260dca10c866d0.jpg"/><Relationship Id="rId300560dca10c9b3fe" Type="http://schemas.openxmlformats.org/officeDocument/2006/relationships/image" Target="media/imgrId300560dca10c9b3fe.jpg"/><Relationship Id="rId241460dca10cad212" Type="http://schemas.openxmlformats.org/officeDocument/2006/relationships/image" Target="media/imgrId241460dca10cad212.jpg"/><Relationship Id="rId336660dca10cbc8ff" Type="http://schemas.openxmlformats.org/officeDocument/2006/relationships/image" Target="media/imgrId336660dca10cbc8ff.jpg"/><Relationship Id="rId155860dca10cd4140" Type="http://schemas.openxmlformats.org/officeDocument/2006/relationships/image" Target="media/imgrId155860dca10cd4140.jpg"/><Relationship Id="rId986960dca10ce4a69" Type="http://schemas.openxmlformats.org/officeDocument/2006/relationships/image" Target="media/imgrId986960dca10ce4a69.jpg"/><Relationship Id="rId411360dca10d0352e" Type="http://schemas.openxmlformats.org/officeDocument/2006/relationships/image" Target="media/imgrId411360dca10d0352e.jpg"/><Relationship Id="rId912860dca10d16da1" Type="http://schemas.openxmlformats.org/officeDocument/2006/relationships/image" Target="media/imgrId912860dca10d16da1.jpg"/><Relationship Id="rId996660dca10d323c7" Type="http://schemas.openxmlformats.org/officeDocument/2006/relationships/image" Target="media/imgrId996660dca10d323c7.png"/><Relationship Id="rId506960dca10d4502a" Type="http://schemas.openxmlformats.org/officeDocument/2006/relationships/image" Target="media/imgrId506960dca10d4502a.png"/><Relationship Id="rId123860dca10d62359" Type="http://schemas.openxmlformats.org/officeDocument/2006/relationships/image" Target="media/imgrId123860dca10d62359.png"/><Relationship Id="rId642760dca10d8054f" Type="http://schemas.openxmlformats.org/officeDocument/2006/relationships/image" Target="media/imgrId642760dca10d8054f.png"/><Relationship Id="rId350860dca10d92091" Type="http://schemas.openxmlformats.org/officeDocument/2006/relationships/image" Target="media/imgrId350860dca10d92091.jpg"/><Relationship Id="rId975660dca10da8c31" Type="http://schemas.openxmlformats.org/officeDocument/2006/relationships/image" Target="media/imgrId975660dca10da8c31.png"/><Relationship Id="rId268860dca10dbde43" Type="http://schemas.openxmlformats.org/officeDocument/2006/relationships/image" Target="media/imgrId268860dca10dbde43.png"/><Relationship Id="rId483760dca10dce3e4" Type="http://schemas.openxmlformats.org/officeDocument/2006/relationships/image" Target="media/imgrId483760dca10dce3e4.jpg"/><Relationship Id="rId177260dca10de2e92" Type="http://schemas.openxmlformats.org/officeDocument/2006/relationships/image" Target="media/imgrId177260dca10de2e92.jpg"/><Relationship Id="rId282460dca10e05723" Type="http://schemas.openxmlformats.org/officeDocument/2006/relationships/image" Target="media/imgrId282460dca10e05723.jpg"/><Relationship Id="rId672660dca10e18857" Type="http://schemas.openxmlformats.org/officeDocument/2006/relationships/image" Target="media/imgrId672660dca10e18857.jpg"/><Relationship Id="rId242260dca10e2bb85" Type="http://schemas.openxmlformats.org/officeDocument/2006/relationships/image" Target="media/imgrId242260dca10e2bb85.jpg"/><Relationship Id="rId816460dca10e445f9" Type="http://schemas.openxmlformats.org/officeDocument/2006/relationships/image" Target="media/imgrId816460dca10e445f9.jpg"/><Relationship Id="rId723860dca10e5afd1" Type="http://schemas.openxmlformats.org/officeDocument/2006/relationships/image" Target="media/imgrId723860dca10e5afd1.jpg"/><Relationship Id="rId238360dca10e76509" Type="http://schemas.openxmlformats.org/officeDocument/2006/relationships/image" Target="media/imgrId238360dca10e76509.png"/><Relationship Id="rId686060dca10e8cf4c" Type="http://schemas.openxmlformats.org/officeDocument/2006/relationships/image" Target="media/imgrId686060dca10e8cf4c.png"/><Relationship Id="rId216260dca10ea8b31" Type="http://schemas.openxmlformats.org/officeDocument/2006/relationships/image" Target="media/imgrId216260dca10ea8b31.png"/><Relationship Id="rId201260dca10ebd9a6" Type="http://schemas.openxmlformats.org/officeDocument/2006/relationships/image" Target="media/imgrId201260dca10ebd9a6.jpg"/><Relationship Id="rId595360dca10ecff35" Type="http://schemas.openxmlformats.org/officeDocument/2006/relationships/image" Target="media/imgrId595360dca10ecff35.jpg"/><Relationship Id="rId290960dca10ee44a3" Type="http://schemas.openxmlformats.org/officeDocument/2006/relationships/image" Target="media/imgrId290960dca10ee44a3.jpg"/><Relationship Id="rId915560dca10f0a4ea" Type="http://schemas.openxmlformats.org/officeDocument/2006/relationships/image" Target="media/imgrId915560dca10f0a4ea.png"/><Relationship Id="rId372460dca10f1da31" Type="http://schemas.openxmlformats.org/officeDocument/2006/relationships/image" Target="media/imgrId372460dca10f1da31.jpg"/><Relationship Id="rId282260dca10f33221" Type="http://schemas.openxmlformats.org/officeDocument/2006/relationships/image" Target="media/imgrId282260dca10f33221.jpg"/><Relationship Id="rId413960dca10f47742" Type="http://schemas.openxmlformats.org/officeDocument/2006/relationships/image" Target="media/imgrId413960dca10f47742.jpg"/><Relationship Id="rId818760dca10f5dda6" Type="http://schemas.openxmlformats.org/officeDocument/2006/relationships/image" Target="media/imgrId818760dca10f5dda6.jpg"/><Relationship Id="rId914860dca10f7b085" Type="http://schemas.openxmlformats.org/officeDocument/2006/relationships/image" Target="media/imgrId914860dca10f7b085.png"/><Relationship Id="rId554560dca10f8e75e" Type="http://schemas.openxmlformats.org/officeDocument/2006/relationships/image" Target="media/imgrId554560dca10f8e75e.png"/><Relationship Id="rId406060dca10fa5f32" Type="http://schemas.openxmlformats.org/officeDocument/2006/relationships/image" Target="media/imgrId406060dca10fa5f32.png"/><Relationship Id="rId275060dca10fba64c" Type="http://schemas.openxmlformats.org/officeDocument/2006/relationships/image" Target="media/imgrId275060dca10fba64c.png"/><Relationship Id="rId651060dca10fca9f2" Type="http://schemas.openxmlformats.org/officeDocument/2006/relationships/image" Target="media/imgrId651060dca10fca9f2.png"/><Relationship Id="rId131960dca10fdf6b2" Type="http://schemas.openxmlformats.org/officeDocument/2006/relationships/image" Target="media/imgrId131960dca10fdf6b2.png"/><Relationship Id="rId195660dca10ff1fcb" Type="http://schemas.openxmlformats.org/officeDocument/2006/relationships/image" Target="media/imgrId195660dca10ff1fcb.jpg"/><Relationship Id="rId779460dca11016927" Type="http://schemas.openxmlformats.org/officeDocument/2006/relationships/image" Target="media/imgrId779460dca11016927.jpg"/><Relationship Id="rId993060dca11026cae" Type="http://schemas.openxmlformats.org/officeDocument/2006/relationships/image" Target="media/imgrId993060dca11026cae.jpg"/><Relationship Id="rId910560dca11039f69" Type="http://schemas.openxmlformats.org/officeDocument/2006/relationships/image" Target="media/imgrId910560dca11039f69.jpg"/><Relationship Id="rId761960dca110522b1" Type="http://schemas.openxmlformats.org/officeDocument/2006/relationships/image" Target="media/imgrId761960dca110522b1.png"/><Relationship Id="rId829460dca1106b49c" Type="http://schemas.openxmlformats.org/officeDocument/2006/relationships/image" Target="media/imgrId829460dca1106b49c.jpg"/><Relationship Id="rId858560dca1107f6f9" Type="http://schemas.openxmlformats.org/officeDocument/2006/relationships/image" Target="media/imgrId858560dca1107f6f9.jpg"/><Relationship Id="rId576460dca11093e9c" Type="http://schemas.openxmlformats.org/officeDocument/2006/relationships/image" Target="media/imgrId576460dca11093e9c.jpg"/><Relationship Id="rId294860dca110afa53" Type="http://schemas.openxmlformats.org/officeDocument/2006/relationships/image" Target="media/imgrId294860dca110afa53.jpg"/><Relationship Id="rId718360dca110c0439" Type="http://schemas.openxmlformats.org/officeDocument/2006/relationships/image" Target="media/imgrId718360dca110c0439.jpg"/><Relationship Id="rId179860dca110d5965" Type="http://schemas.openxmlformats.org/officeDocument/2006/relationships/image" Target="media/imgrId179860dca110d5965.jpg"/><Relationship Id="rId800560dca110e4ae1" Type="http://schemas.openxmlformats.org/officeDocument/2006/relationships/image" Target="media/imgrId800560dca110e4ae1.jpg"/><Relationship Id="rId464260dca11102d1c" Type="http://schemas.openxmlformats.org/officeDocument/2006/relationships/image" Target="media/imgrId464260dca11102d1c.jpg"/><Relationship Id="rId483560dca11116be6" Type="http://schemas.openxmlformats.org/officeDocument/2006/relationships/image" Target="media/imgrId483560dca11116be6.png"/><Relationship Id="rId866660dca1112c6a7" Type="http://schemas.openxmlformats.org/officeDocument/2006/relationships/image" Target="media/imgrId866660dca1112c6a7.png"/><Relationship Id="rId557360dca111405c7" Type="http://schemas.openxmlformats.org/officeDocument/2006/relationships/image" Target="media/imgrId557360dca111405c7.png"/><Relationship Id="rId630960dca11157dc7" Type="http://schemas.openxmlformats.org/officeDocument/2006/relationships/image" Target="media/imgrId630960dca11157dc7.jpg"/><Relationship Id="rId129260dca1116ab6e" Type="http://schemas.openxmlformats.org/officeDocument/2006/relationships/image" Target="media/imgrId129260dca1116ab6e.jpg"/><Relationship Id="rId465260dca1117b099" Type="http://schemas.openxmlformats.org/officeDocument/2006/relationships/image" Target="media/imgrId465260dca1117b099.jpg"/><Relationship Id="rId680960dca111933de" Type="http://schemas.openxmlformats.org/officeDocument/2006/relationships/image" Target="media/imgrId680960dca111933de.jpg"/><Relationship Id="rId885660dca111a2e36" Type="http://schemas.openxmlformats.org/officeDocument/2006/relationships/image" Target="media/imgrId885660dca111a2e36.jpg"/><Relationship Id="rId379260dca111b6adb" Type="http://schemas.openxmlformats.org/officeDocument/2006/relationships/image" Target="media/imgrId379260dca111b6adb.jpg"/><Relationship Id="rId869560dca111c7d66" Type="http://schemas.openxmlformats.org/officeDocument/2006/relationships/image" Target="media/imgrId869560dca111c7d66.jpg"/><Relationship Id="rId493660dca111dc03f" Type="http://schemas.openxmlformats.org/officeDocument/2006/relationships/image" Target="media/imgrId493660dca111dc03f.jpg"/><Relationship Id="rId294360dca111ec3ba" Type="http://schemas.openxmlformats.org/officeDocument/2006/relationships/image" Target="media/imgrId294360dca111ec3b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599794" Type="http://schemas.openxmlformats.org/officeDocument/2006/relationships/image" Target="media/imgrId615997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599794" Type="http://schemas.openxmlformats.org/officeDocument/2006/relationships/image" Target="media/imgrId615997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599794" Type="http://schemas.openxmlformats.org/officeDocument/2006/relationships/image" Target="media/imgrId615997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599794" Type="http://schemas.openxmlformats.org/officeDocument/2006/relationships/image" Target="media/imgrId615997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599794" Type="http://schemas.openxmlformats.org/officeDocument/2006/relationships/image" Target="media/imgrId615997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599794" Type="http://schemas.openxmlformats.org/officeDocument/2006/relationships/image" Target="media/imgrId615997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