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04042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80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397577" w:name="ctxt"/>
    <w:bookmarkEnd w:id="163975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6987" name="name6305685b0fd1c8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0685b0fd1c8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71685b0fd1c8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99685b0fd1c9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040685b0fd1c9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12685b0fd1ca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79016" name="name1755685b0fd1d61bf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433685b0fd1d6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7628" name="name4763685b0fd1e2b44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306685b0fd1e2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2952" name="name3233685b0fd1eab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83685b0fd1ea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899685b0fd1eb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0963" name="name6201685b0fd2023aa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227685b0fd202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69452" name="name9727685b0fd20b1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99685b0fd20b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887685b0fd20b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81006" name="name7175685b0fd216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2685b0fd216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798685b0fd217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17641" name="name3723685b0fd222bc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469685b0fd222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54413" name="name6419685b0fd228d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0685b0fd228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762685b0fd22a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313384" name="name3697685b0fd23497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865685b0fd234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38431" name="name4405685b0fd24115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040685b0fd24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26685b0fd2416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04037" name="name6628685b0fd247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1685b0fd247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48888" name="name3034685b0fd25a90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848685b0fd25a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90543" name="name5223685b0fd262d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7685b0fd262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02388" name="name3477685b0fd26fbf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275685b0fd26f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40612" name="name6731685b0fd279b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4685b0fd279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974564" name="name8456685b0fd28572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906685b0fd285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66808" name="name4507685b0fd291215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142685b0fd291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39883" name="name3728685b0fd29b8b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24685b0fd29b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076962" name="name7453685b0fd2a9c25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924685b0fd2a9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37685b0fd2aa1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75480" name="name3061685b0fd2b37e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08685b0fd2b3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687685b0fd2b4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09888" name="name8086685b0fd2ba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4685b0fd2ba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77685b0fd2ba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815685b0fd2bb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19685b0fd2bb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582685b0fd2bb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233126" name="name4630685b0fd2c534e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577685b0fd2c5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007834" name="name5219685b0fd2d27d2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179685b0fd2d2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70317" name="name9658685b0fd2dc97a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7460685b0fd2dc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19340" name="name9804685b0fd2e8ed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951685b0fd2e8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10685b0fd2e9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154685b0fd2e9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80685b0fd2e9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5646685b0fd2ea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07655" name="name4048685b0fd303d1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966685b0fd303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32004" name="name3782685b0fd30b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5685b0fd30b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4968685b0fd30c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640629" name="name6434685b0fd316fe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439685b0fd316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3512" name="name3596685b0fd31e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8685b0fd31e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820685b0fd31f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047685b0fd31f3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621685b0fd320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2526685b0fd321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229824" name="name5551685b0fd32e932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464685b0fd32e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31030" name="name4974685b0fd339423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897685b0fd339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11685b0fd33998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42370" name="name5367685b0fd341f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3685b0fd341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419685b0fd342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421685b0fd342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507337" name="name5872685b0fd34eb3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225685b0fd34e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245" name="name3722685b0fd35e6e4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008685b0fd35e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62993" name="name4479685b0fd3689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5685b0fd368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66922" name="name3193685b0fd374737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284685b0fd374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14395" name="name4178685b0fd37a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1685b0fd37a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208263" name="name2637685b0fd3871ae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214685b0fd387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72682" name="name1467685b0fd3934f8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726685b0fd393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82608" name="name4630685b0fd39b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5685b0fd39b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565072" name="name4163685b0fd3a5b7d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914685b0fd3a5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8328685b0fd3a6b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15771" name="name4272685b0fd3b386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363685b0fd3b3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19685b0fd3b4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220685b0fd3b5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3951" name="name4794685b0fd3c2e58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542685b0fd3c2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53685b0fd3c33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87027" name="name7641685b0fd3cd4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0685b0fd3cd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94685b0fd3cd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760685b0fd3ce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290685b0fd3ce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89799" name="name4157685b0fd3da1ef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633685b0fd3da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98214" name="name6075685b0fd3e966d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745685b0fd3e9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449685b0fd3ea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7400" name="name3185685b0fd40466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047685b0fd404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77685b0fd404c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73685b0fd405d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82166" name="name6321685b0fd413ee2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956685b0fd413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01946" name="name8641685b0fd41f58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582685b0fd41f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810685b0fd420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07685b0fd421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192225" name="name4295685b0fd42e958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844685b0fd42e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93685b0fd42ef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75043" name="name7304685b0fd436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5685b0fd436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86685b0fd436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890685b0fd437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7372" name="name5766685b0fd4463ed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609685b0fd446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63685b0fd4469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70336" name="name3962685b0fd44cd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9685b0fd44c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943685b0fd44d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89890" name="name5466685b0fd45906d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078685b0fd459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82685b0fd459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5875" name="name9220685b0fd464b23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516685b0fd464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97685b0fd4650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984685b0fd465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2917" name="name1453685b0fd46f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4685b0fd46f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97685b0fd46f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462685b0fd470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75442" name="name2604685b0fd47c5d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555685b0fd47c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8977816" name="name5837685b0fd4877e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069685b0fd487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919939" name="name7423685b0fd496048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476685b0fd496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63685b0fd4966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76211" name="name1344685b0fd49c8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6685b0fd49c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045685b0fd49d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258685b0fd49d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79381" name="name3562685b0fd4a9459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860685b0fd4a9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63646" name="name5460685b0fd4b875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1084685b0fd4b8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1667" name="name1505685b0fd4c8da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212685b0fd4c8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86685b0fd4c95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95339" name="name2264685b0fd4d31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5685b0fd4d3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18685b0fd4d3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9251685b0fd4d4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5515" name="name9199685b0fd4de8e5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119685b0fd4de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21685b0fd4df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62402" name="name4363685b0fd4ea82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839685b0fd4ea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16855" name="name9414685b0fd50251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898685b0fd502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09234" name="name8990685b0fd50cea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885685b0fd50c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77779" name="name2962685b0fd51842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040685b0fd518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90685b0fd51a2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025685b0fd51a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85680" name="name6857685b0fd527ee9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910685b0fd527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764991" name="name8522685b0fd52eb5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76685b0fd52eb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5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209685b0fd52f4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12685b0fd52f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36685b0fd530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76250" name="name8951685b0fd53ec8a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436685b0fd53e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91574" name="name4777685b0fd545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4685b0fd545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20685b0fd545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247685b0fd546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116824" name="name2310685b0fd551818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710685b0fd551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01685b0fd552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36641" name="name9833685b0fd55d92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254685b0fd55d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07691" name="name6488685b0fd570b6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468685b0fd570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138685b0fd571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152685b0fd572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66685b0fd573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31098" name="name2699685b0fd58a60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306685b0fd58a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988867" name="name8569685b0fd5969b8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541685b0fd596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23149" name="name1885685b0fd59d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7685b0fd59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6741" name="name5865685b0fd5ae917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353685b0fd5ae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546685b0fd5af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3378" name="name8924685b0fd5bd123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900685b0fd5bd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061927" name="name2192685b0fd5c8b56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875685b0fd5c8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3685b0fd5c9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54956" name="name8713685b0fd5d770a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836685b0fd5d7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9178685b0fd5d7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38685b0fd5d8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3001685b0fd5d9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28685b0fd5d9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77983" name="name2471685b0fd5e6bee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429685b0fd5e6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54685b0fd5e7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00685b0fd5e8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65864" name="name8275685b0fd60205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186685b0fd602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5718" name="name4800685b0fd609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6685b0fd609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83685b0fd609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617948" name="name7939685b0fd6130f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032685b0fd613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283415" name="name5920685b0fd61ecb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255685b0fd61e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66314" name="name1679685b0fd627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8685b0fd627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12685b0fd627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03373" name="name9263685b0fd6339f5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287685b0fd633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36286" name="name7279685b0fd6403f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001685b0fd640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33744" name="name3024685b0fd649c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43685b0fd649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82497" name="name7991685b0fd658a0e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939685b0fd658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7566550" name="name3881685b0fd668539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3956685b0fd668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83576" name="name4539685b0fd66f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6685b0fd66f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50685b0fd670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96685b0fd670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338685b0fd670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80679" name="name4142685b0fd67bb4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645685b0fd67b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61329" name="name1071685b0fd682dc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06685b0fd682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88613" name="name6962685b0fd68eed7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395685b0fd68e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19441" name="name3201685b0fd69dbeb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775685b0fd69d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7242574" name="name2529685b0fd6a811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339685b0fd6a8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2803566" name="name5931685b0fd6b33d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71685b0fd6b3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81744" name="name8852685b0fd6bc1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3685b0fd6bc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96853683" name="name9413685b0fd6ca799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626685b0fd6ca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5890716" name="name8494685b0fd6d627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436685b0fd6d6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09936" name="name7917685b0fd6dda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6685b0fd6dd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35685b0fd6de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66444" name="name6515685b0fd6e5a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90685b0fd6e5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802958" name="name4151685b0fd6f2690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381685b0fd6f2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57423" name="name7363685b0fd70930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603685b0fd709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78613" name="name3093685b0fd7109e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41685b0fd710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5199784" name="name4609685b0fd71ac4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440685b0fd71a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8799195" name="name8166685b0fd72606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698685b0fd726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34953" name="name3763685b0fd73360e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338685b0fd733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2188" name="name4216685b0fd742aa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296685b0fd742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16699" name="name1490685b0fd74a0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7685b0fd74a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249585" name="name2546685b0fd75a89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493685b0fd75a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538924" name="name2253685b0fd77b9a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009685b0fd77b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198647" name="name7588685b0fd78875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686685b0fd788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4499447" name="name1066685b0fd79410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807685b0fd794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328469" name="name8362685b0fd7a005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382685b0fd7a0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116">
    <w:multiLevelType w:val="hybridMultilevel"/>
    <w:lvl w:ilvl="0" w:tplc="92930443">
      <w:start w:val="1"/>
      <w:numFmt w:val="decimal"/>
      <w:lvlText w:val="%1."/>
      <w:lvlJc w:val="left"/>
      <w:pPr>
        <w:ind w:left="720" w:hanging="360"/>
      </w:pPr>
    </w:lvl>
    <w:lvl w:ilvl="1" w:tplc="92930443" w:tentative="1">
      <w:start w:val="1"/>
      <w:numFmt w:val="lowerLetter"/>
      <w:lvlText w:val="%2."/>
      <w:lvlJc w:val="left"/>
      <w:pPr>
        <w:ind w:left="1440" w:hanging="360"/>
      </w:pPr>
    </w:lvl>
    <w:lvl w:ilvl="2" w:tplc="92930443" w:tentative="1">
      <w:start w:val="1"/>
      <w:numFmt w:val="lowerRoman"/>
      <w:lvlText w:val="%3."/>
      <w:lvlJc w:val="right"/>
      <w:pPr>
        <w:ind w:left="2160" w:hanging="180"/>
      </w:pPr>
    </w:lvl>
    <w:lvl w:ilvl="3" w:tplc="92930443" w:tentative="1">
      <w:start w:val="1"/>
      <w:numFmt w:val="decimal"/>
      <w:lvlText w:val="%4."/>
      <w:lvlJc w:val="left"/>
      <w:pPr>
        <w:ind w:left="2880" w:hanging="360"/>
      </w:pPr>
    </w:lvl>
    <w:lvl w:ilvl="4" w:tplc="92930443" w:tentative="1">
      <w:start w:val="1"/>
      <w:numFmt w:val="lowerLetter"/>
      <w:lvlText w:val="%5."/>
      <w:lvlJc w:val="left"/>
      <w:pPr>
        <w:ind w:left="3600" w:hanging="360"/>
      </w:pPr>
    </w:lvl>
    <w:lvl w:ilvl="5" w:tplc="92930443" w:tentative="1">
      <w:start w:val="1"/>
      <w:numFmt w:val="lowerRoman"/>
      <w:lvlText w:val="%6."/>
      <w:lvlJc w:val="right"/>
      <w:pPr>
        <w:ind w:left="4320" w:hanging="180"/>
      </w:pPr>
    </w:lvl>
    <w:lvl w:ilvl="6" w:tplc="92930443" w:tentative="1">
      <w:start w:val="1"/>
      <w:numFmt w:val="decimal"/>
      <w:lvlText w:val="%7."/>
      <w:lvlJc w:val="left"/>
      <w:pPr>
        <w:ind w:left="5040" w:hanging="360"/>
      </w:pPr>
    </w:lvl>
    <w:lvl w:ilvl="7" w:tplc="92930443" w:tentative="1">
      <w:start w:val="1"/>
      <w:numFmt w:val="lowerLetter"/>
      <w:lvlText w:val="%8."/>
      <w:lvlJc w:val="left"/>
      <w:pPr>
        <w:ind w:left="5760" w:hanging="360"/>
      </w:pPr>
    </w:lvl>
    <w:lvl w:ilvl="8" w:tplc="92930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5">
    <w:multiLevelType w:val="hybridMultilevel"/>
    <w:lvl w:ilvl="0" w:tplc="36461733">
      <w:start w:val="1"/>
      <w:numFmt w:val="decimal"/>
      <w:lvlText w:val="%1."/>
      <w:lvlJc w:val="left"/>
      <w:pPr>
        <w:ind w:left="720" w:hanging="360"/>
      </w:pPr>
    </w:lvl>
    <w:lvl w:ilvl="1" w:tplc="36461733" w:tentative="1">
      <w:start w:val="1"/>
      <w:numFmt w:val="lowerLetter"/>
      <w:lvlText w:val="%2."/>
      <w:lvlJc w:val="left"/>
      <w:pPr>
        <w:ind w:left="1440" w:hanging="360"/>
      </w:pPr>
    </w:lvl>
    <w:lvl w:ilvl="2" w:tplc="36461733" w:tentative="1">
      <w:start w:val="1"/>
      <w:numFmt w:val="lowerRoman"/>
      <w:lvlText w:val="%3."/>
      <w:lvlJc w:val="right"/>
      <w:pPr>
        <w:ind w:left="2160" w:hanging="180"/>
      </w:pPr>
    </w:lvl>
    <w:lvl w:ilvl="3" w:tplc="36461733" w:tentative="1">
      <w:start w:val="1"/>
      <w:numFmt w:val="decimal"/>
      <w:lvlText w:val="%4."/>
      <w:lvlJc w:val="left"/>
      <w:pPr>
        <w:ind w:left="2880" w:hanging="360"/>
      </w:pPr>
    </w:lvl>
    <w:lvl w:ilvl="4" w:tplc="36461733" w:tentative="1">
      <w:start w:val="1"/>
      <w:numFmt w:val="lowerLetter"/>
      <w:lvlText w:val="%5."/>
      <w:lvlJc w:val="left"/>
      <w:pPr>
        <w:ind w:left="3600" w:hanging="360"/>
      </w:pPr>
    </w:lvl>
    <w:lvl w:ilvl="5" w:tplc="36461733" w:tentative="1">
      <w:start w:val="1"/>
      <w:numFmt w:val="lowerRoman"/>
      <w:lvlText w:val="%6."/>
      <w:lvlJc w:val="right"/>
      <w:pPr>
        <w:ind w:left="4320" w:hanging="180"/>
      </w:pPr>
    </w:lvl>
    <w:lvl w:ilvl="6" w:tplc="36461733" w:tentative="1">
      <w:start w:val="1"/>
      <w:numFmt w:val="decimal"/>
      <w:lvlText w:val="%7."/>
      <w:lvlJc w:val="left"/>
      <w:pPr>
        <w:ind w:left="5040" w:hanging="360"/>
      </w:pPr>
    </w:lvl>
    <w:lvl w:ilvl="7" w:tplc="36461733" w:tentative="1">
      <w:start w:val="1"/>
      <w:numFmt w:val="lowerLetter"/>
      <w:lvlText w:val="%8."/>
      <w:lvlJc w:val="left"/>
      <w:pPr>
        <w:ind w:left="5760" w:hanging="360"/>
      </w:pPr>
    </w:lvl>
    <w:lvl w:ilvl="8" w:tplc="36461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4">
    <w:multiLevelType w:val="hybridMultilevel"/>
    <w:lvl w:ilvl="0" w:tplc="16275681">
      <w:start w:val="1"/>
      <w:numFmt w:val="decimal"/>
      <w:lvlText w:val="%1."/>
      <w:lvlJc w:val="left"/>
      <w:pPr>
        <w:ind w:left="720" w:hanging="360"/>
      </w:pPr>
    </w:lvl>
    <w:lvl w:ilvl="1" w:tplc="16275681" w:tentative="1">
      <w:start w:val="1"/>
      <w:numFmt w:val="lowerLetter"/>
      <w:lvlText w:val="%2."/>
      <w:lvlJc w:val="left"/>
      <w:pPr>
        <w:ind w:left="1440" w:hanging="360"/>
      </w:pPr>
    </w:lvl>
    <w:lvl w:ilvl="2" w:tplc="16275681" w:tentative="1">
      <w:start w:val="1"/>
      <w:numFmt w:val="lowerRoman"/>
      <w:lvlText w:val="%3."/>
      <w:lvlJc w:val="right"/>
      <w:pPr>
        <w:ind w:left="2160" w:hanging="180"/>
      </w:pPr>
    </w:lvl>
    <w:lvl w:ilvl="3" w:tplc="16275681" w:tentative="1">
      <w:start w:val="1"/>
      <w:numFmt w:val="decimal"/>
      <w:lvlText w:val="%4."/>
      <w:lvlJc w:val="left"/>
      <w:pPr>
        <w:ind w:left="2880" w:hanging="360"/>
      </w:pPr>
    </w:lvl>
    <w:lvl w:ilvl="4" w:tplc="16275681" w:tentative="1">
      <w:start w:val="1"/>
      <w:numFmt w:val="lowerLetter"/>
      <w:lvlText w:val="%5."/>
      <w:lvlJc w:val="left"/>
      <w:pPr>
        <w:ind w:left="3600" w:hanging="360"/>
      </w:pPr>
    </w:lvl>
    <w:lvl w:ilvl="5" w:tplc="16275681" w:tentative="1">
      <w:start w:val="1"/>
      <w:numFmt w:val="lowerRoman"/>
      <w:lvlText w:val="%6."/>
      <w:lvlJc w:val="right"/>
      <w:pPr>
        <w:ind w:left="4320" w:hanging="180"/>
      </w:pPr>
    </w:lvl>
    <w:lvl w:ilvl="6" w:tplc="16275681" w:tentative="1">
      <w:start w:val="1"/>
      <w:numFmt w:val="decimal"/>
      <w:lvlText w:val="%7."/>
      <w:lvlJc w:val="left"/>
      <w:pPr>
        <w:ind w:left="5040" w:hanging="360"/>
      </w:pPr>
    </w:lvl>
    <w:lvl w:ilvl="7" w:tplc="16275681" w:tentative="1">
      <w:start w:val="1"/>
      <w:numFmt w:val="lowerLetter"/>
      <w:lvlText w:val="%8."/>
      <w:lvlJc w:val="left"/>
      <w:pPr>
        <w:ind w:left="5760" w:hanging="360"/>
      </w:pPr>
    </w:lvl>
    <w:lvl w:ilvl="8" w:tplc="1627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3">
    <w:multiLevelType w:val="hybridMultilevel"/>
    <w:lvl w:ilvl="0" w:tplc="55980014">
      <w:start w:val="1"/>
      <w:numFmt w:val="decimal"/>
      <w:lvlText w:val="%1."/>
      <w:lvlJc w:val="left"/>
      <w:pPr>
        <w:ind w:left="720" w:hanging="360"/>
      </w:pPr>
    </w:lvl>
    <w:lvl w:ilvl="1" w:tplc="55980014" w:tentative="1">
      <w:start w:val="1"/>
      <w:numFmt w:val="lowerLetter"/>
      <w:lvlText w:val="%2."/>
      <w:lvlJc w:val="left"/>
      <w:pPr>
        <w:ind w:left="1440" w:hanging="360"/>
      </w:pPr>
    </w:lvl>
    <w:lvl w:ilvl="2" w:tplc="55980014" w:tentative="1">
      <w:start w:val="1"/>
      <w:numFmt w:val="lowerRoman"/>
      <w:lvlText w:val="%3."/>
      <w:lvlJc w:val="right"/>
      <w:pPr>
        <w:ind w:left="2160" w:hanging="180"/>
      </w:pPr>
    </w:lvl>
    <w:lvl w:ilvl="3" w:tplc="55980014" w:tentative="1">
      <w:start w:val="1"/>
      <w:numFmt w:val="decimal"/>
      <w:lvlText w:val="%4."/>
      <w:lvlJc w:val="left"/>
      <w:pPr>
        <w:ind w:left="2880" w:hanging="360"/>
      </w:pPr>
    </w:lvl>
    <w:lvl w:ilvl="4" w:tplc="55980014" w:tentative="1">
      <w:start w:val="1"/>
      <w:numFmt w:val="lowerLetter"/>
      <w:lvlText w:val="%5."/>
      <w:lvlJc w:val="left"/>
      <w:pPr>
        <w:ind w:left="3600" w:hanging="360"/>
      </w:pPr>
    </w:lvl>
    <w:lvl w:ilvl="5" w:tplc="55980014" w:tentative="1">
      <w:start w:val="1"/>
      <w:numFmt w:val="lowerRoman"/>
      <w:lvlText w:val="%6."/>
      <w:lvlJc w:val="right"/>
      <w:pPr>
        <w:ind w:left="4320" w:hanging="180"/>
      </w:pPr>
    </w:lvl>
    <w:lvl w:ilvl="6" w:tplc="55980014" w:tentative="1">
      <w:start w:val="1"/>
      <w:numFmt w:val="decimal"/>
      <w:lvlText w:val="%7."/>
      <w:lvlJc w:val="left"/>
      <w:pPr>
        <w:ind w:left="5040" w:hanging="360"/>
      </w:pPr>
    </w:lvl>
    <w:lvl w:ilvl="7" w:tplc="55980014" w:tentative="1">
      <w:start w:val="1"/>
      <w:numFmt w:val="lowerLetter"/>
      <w:lvlText w:val="%8."/>
      <w:lvlJc w:val="left"/>
      <w:pPr>
        <w:ind w:left="5760" w:hanging="360"/>
      </w:pPr>
    </w:lvl>
    <w:lvl w:ilvl="8" w:tplc="55980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2">
    <w:multiLevelType w:val="hybridMultilevel"/>
    <w:lvl w:ilvl="0" w:tplc="57901042">
      <w:start w:val="1"/>
      <w:numFmt w:val="decimal"/>
      <w:lvlText w:val="%1."/>
      <w:lvlJc w:val="left"/>
      <w:pPr>
        <w:ind w:left="720" w:hanging="360"/>
      </w:pPr>
    </w:lvl>
    <w:lvl w:ilvl="1" w:tplc="57901042" w:tentative="1">
      <w:start w:val="1"/>
      <w:numFmt w:val="lowerLetter"/>
      <w:lvlText w:val="%2."/>
      <w:lvlJc w:val="left"/>
      <w:pPr>
        <w:ind w:left="1440" w:hanging="360"/>
      </w:pPr>
    </w:lvl>
    <w:lvl w:ilvl="2" w:tplc="57901042" w:tentative="1">
      <w:start w:val="1"/>
      <w:numFmt w:val="lowerRoman"/>
      <w:lvlText w:val="%3."/>
      <w:lvlJc w:val="right"/>
      <w:pPr>
        <w:ind w:left="2160" w:hanging="180"/>
      </w:pPr>
    </w:lvl>
    <w:lvl w:ilvl="3" w:tplc="57901042" w:tentative="1">
      <w:start w:val="1"/>
      <w:numFmt w:val="decimal"/>
      <w:lvlText w:val="%4."/>
      <w:lvlJc w:val="left"/>
      <w:pPr>
        <w:ind w:left="2880" w:hanging="360"/>
      </w:pPr>
    </w:lvl>
    <w:lvl w:ilvl="4" w:tplc="57901042" w:tentative="1">
      <w:start w:val="1"/>
      <w:numFmt w:val="lowerLetter"/>
      <w:lvlText w:val="%5."/>
      <w:lvlJc w:val="left"/>
      <w:pPr>
        <w:ind w:left="3600" w:hanging="360"/>
      </w:pPr>
    </w:lvl>
    <w:lvl w:ilvl="5" w:tplc="57901042" w:tentative="1">
      <w:start w:val="1"/>
      <w:numFmt w:val="lowerRoman"/>
      <w:lvlText w:val="%6."/>
      <w:lvlJc w:val="right"/>
      <w:pPr>
        <w:ind w:left="4320" w:hanging="180"/>
      </w:pPr>
    </w:lvl>
    <w:lvl w:ilvl="6" w:tplc="57901042" w:tentative="1">
      <w:start w:val="1"/>
      <w:numFmt w:val="decimal"/>
      <w:lvlText w:val="%7."/>
      <w:lvlJc w:val="left"/>
      <w:pPr>
        <w:ind w:left="5040" w:hanging="360"/>
      </w:pPr>
    </w:lvl>
    <w:lvl w:ilvl="7" w:tplc="57901042" w:tentative="1">
      <w:start w:val="1"/>
      <w:numFmt w:val="lowerLetter"/>
      <w:lvlText w:val="%8."/>
      <w:lvlJc w:val="left"/>
      <w:pPr>
        <w:ind w:left="5760" w:hanging="360"/>
      </w:pPr>
    </w:lvl>
    <w:lvl w:ilvl="8" w:tplc="5790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1">
    <w:multiLevelType w:val="hybridMultilevel"/>
    <w:lvl w:ilvl="0" w:tplc="66330289">
      <w:start w:val="1"/>
      <w:numFmt w:val="decimal"/>
      <w:lvlText w:val="%1."/>
      <w:lvlJc w:val="left"/>
      <w:pPr>
        <w:ind w:left="720" w:hanging="360"/>
      </w:pPr>
    </w:lvl>
    <w:lvl w:ilvl="1" w:tplc="66330289" w:tentative="1">
      <w:start w:val="1"/>
      <w:numFmt w:val="lowerLetter"/>
      <w:lvlText w:val="%2."/>
      <w:lvlJc w:val="left"/>
      <w:pPr>
        <w:ind w:left="1440" w:hanging="360"/>
      </w:pPr>
    </w:lvl>
    <w:lvl w:ilvl="2" w:tplc="66330289" w:tentative="1">
      <w:start w:val="1"/>
      <w:numFmt w:val="lowerRoman"/>
      <w:lvlText w:val="%3."/>
      <w:lvlJc w:val="right"/>
      <w:pPr>
        <w:ind w:left="2160" w:hanging="180"/>
      </w:pPr>
    </w:lvl>
    <w:lvl w:ilvl="3" w:tplc="66330289" w:tentative="1">
      <w:start w:val="1"/>
      <w:numFmt w:val="decimal"/>
      <w:lvlText w:val="%4."/>
      <w:lvlJc w:val="left"/>
      <w:pPr>
        <w:ind w:left="2880" w:hanging="360"/>
      </w:pPr>
    </w:lvl>
    <w:lvl w:ilvl="4" w:tplc="66330289" w:tentative="1">
      <w:start w:val="1"/>
      <w:numFmt w:val="lowerLetter"/>
      <w:lvlText w:val="%5."/>
      <w:lvlJc w:val="left"/>
      <w:pPr>
        <w:ind w:left="3600" w:hanging="360"/>
      </w:pPr>
    </w:lvl>
    <w:lvl w:ilvl="5" w:tplc="66330289" w:tentative="1">
      <w:start w:val="1"/>
      <w:numFmt w:val="lowerRoman"/>
      <w:lvlText w:val="%6."/>
      <w:lvlJc w:val="right"/>
      <w:pPr>
        <w:ind w:left="4320" w:hanging="180"/>
      </w:pPr>
    </w:lvl>
    <w:lvl w:ilvl="6" w:tplc="66330289" w:tentative="1">
      <w:start w:val="1"/>
      <w:numFmt w:val="decimal"/>
      <w:lvlText w:val="%7."/>
      <w:lvlJc w:val="left"/>
      <w:pPr>
        <w:ind w:left="5040" w:hanging="360"/>
      </w:pPr>
    </w:lvl>
    <w:lvl w:ilvl="7" w:tplc="66330289" w:tentative="1">
      <w:start w:val="1"/>
      <w:numFmt w:val="lowerLetter"/>
      <w:lvlText w:val="%8."/>
      <w:lvlJc w:val="left"/>
      <w:pPr>
        <w:ind w:left="5760" w:hanging="360"/>
      </w:pPr>
    </w:lvl>
    <w:lvl w:ilvl="8" w:tplc="6633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0">
    <w:multiLevelType w:val="hybridMultilevel"/>
    <w:lvl w:ilvl="0" w:tplc="95027384">
      <w:start w:val="1"/>
      <w:numFmt w:val="decimal"/>
      <w:lvlText w:val="%1."/>
      <w:lvlJc w:val="left"/>
      <w:pPr>
        <w:ind w:left="720" w:hanging="360"/>
      </w:pPr>
    </w:lvl>
    <w:lvl w:ilvl="1" w:tplc="95027384" w:tentative="1">
      <w:start w:val="1"/>
      <w:numFmt w:val="lowerLetter"/>
      <w:lvlText w:val="%2."/>
      <w:lvlJc w:val="left"/>
      <w:pPr>
        <w:ind w:left="1440" w:hanging="360"/>
      </w:pPr>
    </w:lvl>
    <w:lvl w:ilvl="2" w:tplc="95027384" w:tentative="1">
      <w:start w:val="1"/>
      <w:numFmt w:val="lowerRoman"/>
      <w:lvlText w:val="%3."/>
      <w:lvlJc w:val="right"/>
      <w:pPr>
        <w:ind w:left="2160" w:hanging="180"/>
      </w:pPr>
    </w:lvl>
    <w:lvl w:ilvl="3" w:tplc="95027384" w:tentative="1">
      <w:start w:val="1"/>
      <w:numFmt w:val="decimal"/>
      <w:lvlText w:val="%4."/>
      <w:lvlJc w:val="left"/>
      <w:pPr>
        <w:ind w:left="2880" w:hanging="360"/>
      </w:pPr>
    </w:lvl>
    <w:lvl w:ilvl="4" w:tplc="95027384" w:tentative="1">
      <w:start w:val="1"/>
      <w:numFmt w:val="lowerLetter"/>
      <w:lvlText w:val="%5."/>
      <w:lvlJc w:val="left"/>
      <w:pPr>
        <w:ind w:left="3600" w:hanging="360"/>
      </w:pPr>
    </w:lvl>
    <w:lvl w:ilvl="5" w:tplc="95027384" w:tentative="1">
      <w:start w:val="1"/>
      <w:numFmt w:val="lowerRoman"/>
      <w:lvlText w:val="%6."/>
      <w:lvlJc w:val="right"/>
      <w:pPr>
        <w:ind w:left="4320" w:hanging="180"/>
      </w:pPr>
    </w:lvl>
    <w:lvl w:ilvl="6" w:tplc="95027384" w:tentative="1">
      <w:start w:val="1"/>
      <w:numFmt w:val="decimal"/>
      <w:lvlText w:val="%7."/>
      <w:lvlJc w:val="left"/>
      <w:pPr>
        <w:ind w:left="5040" w:hanging="360"/>
      </w:pPr>
    </w:lvl>
    <w:lvl w:ilvl="7" w:tplc="95027384" w:tentative="1">
      <w:start w:val="1"/>
      <w:numFmt w:val="lowerLetter"/>
      <w:lvlText w:val="%8."/>
      <w:lvlJc w:val="left"/>
      <w:pPr>
        <w:ind w:left="5760" w:hanging="360"/>
      </w:pPr>
    </w:lvl>
    <w:lvl w:ilvl="8" w:tplc="9502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9">
    <w:multiLevelType w:val="hybridMultilevel"/>
    <w:lvl w:ilvl="0" w:tplc="27655787">
      <w:start w:val="1"/>
      <w:numFmt w:val="decimal"/>
      <w:lvlText w:val="%1."/>
      <w:lvlJc w:val="left"/>
      <w:pPr>
        <w:ind w:left="720" w:hanging="360"/>
      </w:pPr>
    </w:lvl>
    <w:lvl w:ilvl="1" w:tplc="27655787" w:tentative="1">
      <w:start w:val="1"/>
      <w:numFmt w:val="lowerLetter"/>
      <w:lvlText w:val="%2."/>
      <w:lvlJc w:val="left"/>
      <w:pPr>
        <w:ind w:left="1440" w:hanging="360"/>
      </w:pPr>
    </w:lvl>
    <w:lvl w:ilvl="2" w:tplc="27655787" w:tentative="1">
      <w:start w:val="1"/>
      <w:numFmt w:val="lowerRoman"/>
      <w:lvlText w:val="%3."/>
      <w:lvlJc w:val="right"/>
      <w:pPr>
        <w:ind w:left="2160" w:hanging="180"/>
      </w:pPr>
    </w:lvl>
    <w:lvl w:ilvl="3" w:tplc="27655787" w:tentative="1">
      <w:start w:val="1"/>
      <w:numFmt w:val="decimal"/>
      <w:lvlText w:val="%4."/>
      <w:lvlJc w:val="left"/>
      <w:pPr>
        <w:ind w:left="2880" w:hanging="360"/>
      </w:pPr>
    </w:lvl>
    <w:lvl w:ilvl="4" w:tplc="27655787" w:tentative="1">
      <w:start w:val="1"/>
      <w:numFmt w:val="lowerLetter"/>
      <w:lvlText w:val="%5."/>
      <w:lvlJc w:val="left"/>
      <w:pPr>
        <w:ind w:left="3600" w:hanging="360"/>
      </w:pPr>
    </w:lvl>
    <w:lvl w:ilvl="5" w:tplc="27655787" w:tentative="1">
      <w:start w:val="1"/>
      <w:numFmt w:val="lowerRoman"/>
      <w:lvlText w:val="%6."/>
      <w:lvlJc w:val="right"/>
      <w:pPr>
        <w:ind w:left="4320" w:hanging="180"/>
      </w:pPr>
    </w:lvl>
    <w:lvl w:ilvl="6" w:tplc="27655787" w:tentative="1">
      <w:start w:val="1"/>
      <w:numFmt w:val="decimal"/>
      <w:lvlText w:val="%7."/>
      <w:lvlJc w:val="left"/>
      <w:pPr>
        <w:ind w:left="5040" w:hanging="360"/>
      </w:pPr>
    </w:lvl>
    <w:lvl w:ilvl="7" w:tplc="27655787" w:tentative="1">
      <w:start w:val="1"/>
      <w:numFmt w:val="lowerLetter"/>
      <w:lvlText w:val="%8."/>
      <w:lvlJc w:val="left"/>
      <w:pPr>
        <w:ind w:left="5760" w:hanging="360"/>
      </w:pPr>
    </w:lvl>
    <w:lvl w:ilvl="8" w:tplc="27655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8">
    <w:multiLevelType w:val="hybridMultilevel"/>
    <w:lvl w:ilvl="0" w:tplc="53696637">
      <w:start w:val="1"/>
      <w:numFmt w:val="decimal"/>
      <w:lvlText w:val="%1."/>
      <w:lvlJc w:val="left"/>
      <w:pPr>
        <w:ind w:left="720" w:hanging="360"/>
      </w:pPr>
    </w:lvl>
    <w:lvl w:ilvl="1" w:tplc="53696637" w:tentative="1">
      <w:start w:val="1"/>
      <w:numFmt w:val="lowerLetter"/>
      <w:lvlText w:val="%2."/>
      <w:lvlJc w:val="left"/>
      <w:pPr>
        <w:ind w:left="1440" w:hanging="360"/>
      </w:pPr>
    </w:lvl>
    <w:lvl w:ilvl="2" w:tplc="53696637" w:tentative="1">
      <w:start w:val="1"/>
      <w:numFmt w:val="lowerRoman"/>
      <w:lvlText w:val="%3."/>
      <w:lvlJc w:val="right"/>
      <w:pPr>
        <w:ind w:left="2160" w:hanging="180"/>
      </w:pPr>
    </w:lvl>
    <w:lvl w:ilvl="3" w:tplc="53696637" w:tentative="1">
      <w:start w:val="1"/>
      <w:numFmt w:val="decimal"/>
      <w:lvlText w:val="%4."/>
      <w:lvlJc w:val="left"/>
      <w:pPr>
        <w:ind w:left="2880" w:hanging="360"/>
      </w:pPr>
    </w:lvl>
    <w:lvl w:ilvl="4" w:tplc="53696637" w:tentative="1">
      <w:start w:val="1"/>
      <w:numFmt w:val="lowerLetter"/>
      <w:lvlText w:val="%5."/>
      <w:lvlJc w:val="left"/>
      <w:pPr>
        <w:ind w:left="3600" w:hanging="360"/>
      </w:pPr>
    </w:lvl>
    <w:lvl w:ilvl="5" w:tplc="53696637" w:tentative="1">
      <w:start w:val="1"/>
      <w:numFmt w:val="lowerRoman"/>
      <w:lvlText w:val="%6."/>
      <w:lvlJc w:val="right"/>
      <w:pPr>
        <w:ind w:left="4320" w:hanging="180"/>
      </w:pPr>
    </w:lvl>
    <w:lvl w:ilvl="6" w:tplc="53696637" w:tentative="1">
      <w:start w:val="1"/>
      <w:numFmt w:val="decimal"/>
      <w:lvlText w:val="%7."/>
      <w:lvlJc w:val="left"/>
      <w:pPr>
        <w:ind w:left="5040" w:hanging="360"/>
      </w:pPr>
    </w:lvl>
    <w:lvl w:ilvl="7" w:tplc="53696637" w:tentative="1">
      <w:start w:val="1"/>
      <w:numFmt w:val="lowerLetter"/>
      <w:lvlText w:val="%8."/>
      <w:lvlJc w:val="left"/>
      <w:pPr>
        <w:ind w:left="5760" w:hanging="360"/>
      </w:pPr>
    </w:lvl>
    <w:lvl w:ilvl="8" w:tplc="5369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7">
    <w:multiLevelType w:val="hybridMultilevel"/>
    <w:lvl w:ilvl="0" w:tplc="48974234">
      <w:start w:val="1"/>
      <w:numFmt w:val="decimal"/>
      <w:lvlText w:val="%1."/>
      <w:lvlJc w:val="left"/>
      <w:pPr>
        <w:ind w:left="720" w:hanging="360"/>
      </w:pPr>
    </w:lvl>
    <w:lvl w:ilvl="1" w:tplc="48974234" w:tentative="1">
      <w:start w:val="1"/>
      <w:numFmt w:val="lowerLetter"/>
      <w:lvlText w:val="%2."/>
      <w:lvlJc w:val="left"/>
      <w:pPr>
        <w:ind w:left="1440" w:hanging="360"/>
      </w:pPr>
    </w:lvl>
    <w:lvl w:ilvl="2" w:tplc="48974234" w:tentative="1">
      <w:start w:val="1"/>
      <w:numFmt w:val="lowerRoman"/>
      <w:lvlText w:val="%3."/>
      <w:lvlJc w:val="right"/>
      <w:pPr>
        <w:ind w:left="2160" w:hanging="180"/>
      </w:pPr>
    </w:lvl>
    <w:lvl w:ilvl="3" w:tplc="48974234" w:tentative="1">
      <w:start w:val="1"/>
      <w:numFmt w:val="decimal"/>
      <w:lvlText w:val="%4."/>
      <w:lvlJc w:val="left"/>
      <w:pPr>
        <w:ind w:left="2880" w:hanging="360"/>
      </w:pPr>
    </w:lvl>
    <w:lvl w:ilvl="4" w:tplc="48974234" w:tentative="1">
      <w:start w:val="1"/>
      <w:numFmt w:val="lowerLetter"/>
      <w:lvlText w:val="%5."/>
      <w:lvlJc w:val="left"/>
      <w:pPr>
        <w:ind w:left="3600" w:hanging="360"/>
      </w:pPr>
    </w:lvl>
    <w:lvl w:ilvl="5" w:tplc="48974234" w:tentative="1">
      <w:start w:val="1"/>
      <w:numFmt w:val="lowerRoman"/>
      <w:lvlText w:val="%6."/>
      <w:lvlJc w:val="right"/>
      <w:pPr>
        <w:ind w:left="4320" w:hanging="180"/>
      </w:pPr>
    </w:lvl>
    <w:lvl w:ilvl="6" w:tplc="48974234" w:tentative="1">
      <w:start w:val="1"/>
      <w:numFmt w:val="decimal"/>
      <w:lvlText w:val="%7."/>
      <w:lvlJc w:val="left"/>
      <w:pPr>
        <w:ind w:left="5040" w:hanging="360"/>
      </w:pPr>
    </w:lvl>
    <w:lvl w:ilvl="7" w:tplc="48974234" w:tentative="1">
      <w:start w:val="1"/>
      <w:numFmt w:val="lowerLetter"/>
      <w:lvlText w:val="%8."/>
      <w:lvlJc w:val="left"/>
      <w:pPr>
        <w:ind w:left="5760" w:hanging="360"/>
      </w:pPr>
    </w:lvl>
    <w:lvl w:ilvl="8" w:tplc="48974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6">
    <w:multiLevelType w:val="hybridMultilevel"/>
    <w:lvl w:ilvl="0" w:tplc="28608295">
      <w:start w:val="1"/>
      <w:numFmt w:val="decimal"/>
      <w:lvlText w:val="%1."/>
      <w:lvlJc w:val="left"/>
      <w:pPr>
        <w:ind w:left="720" w:hanging="360"/>
      </w:pPr>
    </w:lvl>
    <w:lvl w:ilvl="1" w:tplc="28608295" w:tentative="1">
      <w:start w:val="1"/>
      <w:numFmt w:val="lowerLetter"/>
      <w:lvlText w:val="%2."/>
      <w:lvlJc w:val="left"/>
      <w:pPr>
        <w:ind w:left="1440" w:hanging="360"/>
      </w:pPr>
    </w:lvl>
    <w:lvl w:ilvl="2" w:tplc="28608295" w:tentative="1">
      <w:start w:val="1"/>
      <w:numFmt w:val="lowerRoman"/>
      <w:lvlText w:val="%3."/>
      <w:lvlJc w:val="right"/>
      <w:pPr>
        <w:ind w:left="2160" w:hanging="180"/>
      </w:pPr>
    </w:lvl>
    <w:lvl w:ilvl="3" w:tplc="28608295" w:tentative="1">
      <w:start w:val="1"/>
      <w:numFmt w:val="decimal"/>
      <w:lvlText w:val="%4."/>
      <w:lvlJc w:val="left"/>
      <w:pPr>
        <w:ind w:left="2880" w:hanging="360"/>
      </w:pPr>
    </w:lvl>
    <w:lvl w:ilvl="4" w:tplc="28608295" w:tentative="1">
      <w:start w:val="1"/>
      <w:numFmt w:val="lowerLetter"/>
      <w:lvlText w:val="%5."/>
      <w:lvlJc w:val="left"/>
      <w:pPr>
        <w:ind w:left="3600" w:hanging="360"/>
      </w:pPr>
    </w:lvl>
    <w:lvl w:ilvl="5" w:tplc="28608295" w:tentative="1">
      <w:start w:val="1"/>
      <w:numFmt w:val="lowerRoman"/>
      <w:lvlText w:val="%6."/>
      <w:lvlJc w:val="right"/>
      <w:pPr>
        <w:ind w:left="4320" w:hanging="180"/>
      </w:pPr>
    </w:lvl>
    <w:lvl w:ilvl="6" w:tplc="28608295" w:tentative="1">
      <w:start w:val="1"/>
      <w:numFmt w:val="decimal"/>
      <w:lvlText w:val="%7."/>
      <w:lvlJc w:val="left"/>
      <w:pPr>
        <w:ind w:left="5040" w:hanging="360"/>
      </w:pPr>
    </w:lvl>
    <w:lvl w:ilvl="7" w:tplc="28608295" w:tentative="1">
      <w:start w:val="1"/>
      <w:numFmt w:val="lowerLetter"/>
      <w:lvlText w:val="%8."/>
      <w:lvlJc w:val="left"/>
      <w:pPr>
        <w:ind w:left="5760" w:hanging="360"/>
      </w:pPr>
    </w:lvl>
    <w:lvl w:ilvl="8" w:tplc="2860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5">
    <w:multiLevelType w:val="hybridMultilevel"/>
    <w:lvl w:ilvl="0" w:tplc="97099061">
      <w:start w:val="1"/>
      <w:numFmt w:val="decimal"/>
      <w:lvlText w:val="%1."/>
      <w:lvlJc w:val="left"/>
      <w:pPr>
        <w:ind w:left="720" w:hanging="360"/>
      </w:pPr>
    </w:lvl>
    <w:lvl w:ilvl="1" w:tplc="97099061" w:tentative="1">
      <w:start w:val="1"/>
      <w:numFmt w:val="lowerLetter"/>
      <w:lvlText w:val="%2."/>
      <w:lvlJc w:val="left"/>
      <w:pPr>
        <w:ind w:left="1440" w:hanging="360"/>
      </w:pPr>
    </w:lvl>
    <w:lvl w:ilvl="2" w:tplc="97099061" w:tentative="1">
      <w:start w:val="1"/>
      <w:numFmt w:val="lowerRoman"/>
      <w:lvlText w:val="%3."/>
      <w:lvlJc w:val="right"/>
      <w:pPr>
        <w:ind w:left="2160" w:hanging="180"/>
      </w:pPr>
    </w:lvl>
    <w:lvl w:ilvl="3" w:tplc="97099061" w:tentative="1">
      <w:start w:val="1"/>
      <w:numFmt w:val="decimal"/>
      <w:lvlText w:val="%4."/>
      <w:lvlJc w:val="left"/>
      <w:pPr>
        <w:ind w:left="2880" w:hanging="360"/>
      </w:pPr>
    </w:lvl>
    <w:lvl w:ilvl="4" w:tplc="97099061" w:tentative="1">
      <w:start w:val="1"/>
      <w:numFmt w:val="lowerLetter"/>
      <w:lvlText w:val="%5."/>
      <w:lvlJc w:val="left"/>
      <w:pPr>
        <w:ind w:left="3600" w:hanging="360"/>
      </w:pPr>
    </w:lvl>
    <w:lvl w:ilvl="5" w:tplc="97099061" w:tentative="1">
      <w:start w:val="1"/>
      <w:numFmt w:val="lowerRoman"/>
      <w:lvlText w:val="%6."/>
      <w:lvlJc w:val="right"/>
      <w:pPr>
        <w:ind w:left="4320" w:hanging="180"/>
      </w:pPr>
    </w:lvl>
    <w:lvl w:ilvl="6" w:tplc="97099061" w:tentative="1">
      <w:start w:val="1"/>
      <w:numFmt w:val="decimal"/>
      <w:lvlText w:val="%7."/>
      <w:lvlJc w:val="left"/>
      <w:pPr>
        <w:ind w:left="5040" w:hanging="360"/>
      </w:pPr>
    </w:lvl>
    <w:lvl w:ilvl="7" w:tplc="97099061" w:tentative="1">
      <w:start w:val="1"/>
      <w:numFmt w:val="lowerLetter"/>
      <w:lvlText w:val="%8."/>
      <w:lvlJc w:val="left"/>
      <w:pPr>
        <w:ind w:left="5760" w:hanging="360"/>
      </w:pPr>
    </w:lvl>
    <w:lvl w:ilvl="8" w:tplc="97099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4">
    <w:multiLevelType w:val="hybridMultilevel"/>
    <w:lvl w:ilvl="0" w:tplc="14236014">
      <w:start w:val="1"/>
      <w:numFmt w:val="decimal"/>
      <w:lvlText w:val="%1."/>
      <w:lvlJc w:val="left"/>
      <w:pPr>
        <w:ind w:left="720" w:hanging="360"/>
      </w:pPr>
    </w:lvl>
    <w:lvl w:ilvl="1" w:tplc="14236014" w:tentative="1">
      <w:start w:val="1"/>
      <w:numFmt w:val="lowerLetter"/>
      <w:lvlText w:val="%2."/>
      <w:lvlJc w:val="left"/>
      <w:pPr>
        <w:ind w:left="1440" w:hanging="360"/>
      </w:pPr>
    </w:lvl>
    <w:lvl w:ilvl="2" w:tplc="14236014" w:tentative="1">
      <w:start w:val="1"/>
      <w:numFmt w:val="lowerRoman"/>
      <w:lvlText w:val="%3."/>
      <w:lvlJc w:val="right"/>
      <w:pPr>
        <w:ind w:left="2160" w:hanging="180"/>
      </w:pPr>
    </w:lvl>
    <w:lvl w:ilvl="3" w:tplc="14236014" w:tentative="1">
      <w:start w:val="1"/>
      <w:numFmt w:val="decimal"/>
      <w:lvlText w:val="%4."/>
      <w:lvlJc w:val="left"/>
      <w:pPr>
        <w:ind w:left="2880" w:hanging="360"/>
      </w:pPr>
    </w:lvl>
    <w:lvl w:ilvl="4" w:tplc="14236014" w:tentative="1">
      <w:start w:val="1"/>
      <w:numFmt w:val="lowerLetter"/>
      <w:lvlText w:val="%5."/>
      <w:lvlJc w:val="left"/>
      <w:pPr>
        <w:ind w:left="3600" w:hanging="360"/>
      </w:pPr>
    </w:lvl>
    <w:lvl w:ilvl="5" w:tplc="14236014" w:tentative="1">
      <w:start w:val="1"/>
      <w:numFmt w:val="lowerRoman"/>
      <w:lvlText w:val="%6."/>
      <w:lvlJc w:val="right"/>
      <w:pPr>
        <w:ind w:left="4320" w:hanging="180"/>
      </w:pPr>
    </w:lvl>
    <w:lvl w:ilvl="6" w:tplc="14236014" w:tentative="1">
      <w:start w:val="1"/>
      <w:numFmt w:val="decimal"/>
      <w:lvlText w:val="%7."/>
      <w:lvlJc w:val="left"/>
      <w:pPr>
        <w:ind w:left="5040" w:hanging="360"/>
      </w:pPr>
    </w:lvl>
    <w:lvl w:ilvl="7" w:tplc="14236014" w:tentative="1">
      <w:start w:val="1"/>
      <w:numFmt w:val="lowerLetter"/>
      <w:lvlText w:val="%8."/>
      <w:lvlJc w:val="left"/>
      <w:pPr>
        <w:ind w:left="5760" w:hanging="360"/>
      </w:pPr>
    </w:lvl>
    <w:lvl w:ilvl="8" w:tplc="1423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3">
    <w:multiLevelType w:val="hybridMultilevel"/>
    <w:lvl w:ilvl="0" w:tplc="17660271">
      <w:start w:val="1"/>
      <w:numFmt w:val="decimal"/>
      <w:lvlText w:val="%1."/>
      <w:lvlJc w:val="left"/>
      <w:pPr>
        <w:ind w:left="720" w:hanging="360"/>
      </w:pPr>
    </w:lvl>
    <w:lvl w:ilvl="1" w:tplc="17660271" w:tentative="1">
      <w:start w:val="1"/>
      <w:numFmt w:val="lowerLetter"/>
      <w:lvlText w:val="%2."/>
      <w:lvlJc w:val="left"/>
      <w:pPr>
        <w:ind w:left="1440" w:hanging="360"/>
      </w:pPr>
    </w:lvl>
    <w:lvl w:ilvl="2" w:tplc="17660271" w:tentative="1">
      <w:start w:val="1"/>
      <w:numFmt w:val="lowerRoman"/>
      <w:lvlText w:val="%3."/>
      <w:lvlJc w:val="right"/>
      <w:pPr>
        <w:ind w:left="2160" w:hanging="180"/>
      </w:pPr>
    </w:lvl>
    <w:lvl w:ilvl="3" w:tplc="17660271" w:tentative="1">
      <w:start w:val="1"/>
      <w:numFmt w:val="decimal"/>
      <w:lvlText w:val="%4."/>
      <w:lvlJc w:val="left"/>
      <w:pPr>
        <w:ind w:left="2880" w:hanging="360"/>
      </w:pPr>
    </w:lvl>
    <w:lvl w:ilvl="4" w:tplc="17660271" w:tentative="1">
      <w:start w:val="1"/>
      <w:numFmt w:val="lowerLetter"/>
      <w:lvlText w:val="%5."/>
      <w:lvlJc w:val="left"/>
      <w:pPr>
        <w:ind w:left="3600" w:hanging="360"/>
      </w:pPr>
    </w:lvl>
    <w:lvl w:ilvl="5" w:tplc="17660271" w:tentative="1">
      <w:start w:val="1"/>
      <w:numFmt w:val="lowerRoman"/>
      <w:lvlText w:val="%6."/>
      <w:lvlJc w:val="right"/>
      <w:pPr>
        <w:ind w:left="4320" w:hanging="180"/>
      </w:pPr>
    </w:lvl>
    <w:lvl w:ilvl="6" w:tplc="17660271" w:tentative="1">
      <w:start w:val="1"/>
      <w:numFmt w:val="decimal"/>
      <w:lvlText w:val="%7."/>
      <w:lvlJc w:val="left"/>
      <w:pPr>
        <w:ind w:left="5040" w:hanging="360"/>
      </w:pPr>
    </w:lvl>
    <w:lvl w:ilvl="7" w:tplc="17660271" w:tentative="1">
      <w:start w:val="1"/>
      <w:numFmt w:val="lowerLetter"/>
      <w:lvlText w:val="%8."/>
      <w:lvlJc w:val="left"/>
      <w:pPr>
        <w:ind w:left="5760" w:hanging="360"/>
      </w:pPr>
    </w:lvl>
    <w:lvl w:ilvl="8" w:tplc="1766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2">
    <w:multiLevelType w:val="hybridMultilevel"/>
    <w:lvl w:ilvl="0" w:tplc="86821431">
      <w:start w:val="1"/>
      <w:numFmt w:val="decimal"/>
      <w:lvlText w:val="%1."/>
      <w:lvlJc w:val="left"/>
      <w:pPr>
        <w:ind w:left="720" w:hanging="360"/>
      </w:pPr>
    </w:lvl>
    <w:lvl w:ilvl="1" w:tplc="86821431" w:tentative="1">
      <w:start w:val="1"/>
      <w:numFmt w:val="lowerLetter"/>
      <w:lvlText w:val="%2."/>
      <w:lvlJc w:val="left"/>
      <w:pPr>
        <w:ind w:left="1440" w:hanging="360"/>
      </w:pPr>
    </w:lvl>
    <w:lvl w:ilvl="2" w:tplc="86821431" w:tentative="1">
      <w:start w:val="1"/>
      <w:numFmt w:val="lowerRoman"/>
      <w:lvlText w:val="%3."/>
      <w:lvlJc w:val="right"/>
      <w:pPr>
        <w:ind w:left="2160" w:hanging="180"/>
      </w:pPr>
    </w:lvl>
    <w:lvl w:ilvl="3" w:tplc="86821431" w:tentative="1">
      <w:start w:val="1"/>
      <w:numFmt w:val="decimal"/>
      <w:lvlText w:val="%4."/>
      <w:lvlJc w:val="left"/>
      <w:pPr>
        <w:ind w:left="2880" w:hanging="360"/>
      </w:pPr>
    </w:lvl>
    <w:lvl w:ilvl="4" w:tplc="86821431" w:tentative="1">
      <w:start w:val="1"/>
      <w:numFmt w:val="lowerLetter"/>
      <w:lvlText w:val="%5."/>
      <w:lvlJc w:val="left"/>
      <w:pPr>
        <w:ind w:left="3600" w:hanging="360"/>
      </w:pPr>
    </w:lvl>
    <w:lvl w:ilvl="5" w:tplc="86821431" w:tentative="1">
      <w:start w:val="1"/>
      <w:numFmt w:val="lowerRoman"/>
      <w:lvlText w:val="%6."/>
      <w:lvlJc w:val="right"/>
      <w:pPr>
        <w:ind w:left="4320" w:hanging="180"/>
      </w:pPr>
    </w:lvl>
    <w:lvl w:ilvl="6" w:tplc="86821431" w:tentative="1">
      <w:start w:val="1"/>
      <w:numFmt w:val="decimal"/>
      <w:lvlText w:val="%7."/>
      <w:lvlJc w:val="left"/>
      <w:pPr>
        <w:ind w:left="5040" w:hanging="360"/>
      </w:pPr>
    </w:lvl>
    <w:lvl w:ilvl="7" w:tplc="86821431" w:tentative="1">
      <w:start w:val="1"/>
      <w:numFmt w:val="lowerLetter"/>
      <w:lvlText w:val="%8."/>
      <w:lvlJc w:val="left"/>
      <w:pPr>
        <w:ind w:left="5760" w:hanging="360"/>
      </w:pPr>
    </w:lvl>
    <w:lvl w:ilvl="8" w:tplc="86821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1">
    <w:multiLevelType w:val="hybridMultilevel"/>
    <w:lvl w:ilvl="0" w:tplc="41142301">
      <w:start w:val="1"/>
      <w:numFmt w:val="decimal"/>
      <w:lvlText w:val="%1."/>
      <w:lvlJc w:val="left"/>
      <w:pPr>
        <w:ind w:left="720" w:hanging="360"/>
      </w:pPr>
    </w:lvl>
    <w:lvl w:ilvl="1" w:tplc="41142301" w:tentative="1">
      <w:start w:val="1"/>
      <w:numFmt w:val="lowerLetter"/>
      <w:lvlText w:val="%2."/>
      <w:lvlJc w:val="left"/>
      <w:pPr>
        <w:ind w:left="1440" w:hanging="360"/>
      </w:pPr>
    </w:lvl>
    <w:lvl w:ilvl="2" w:tplc="41142301" w:tentative="1">
      <w:start w:val="1"/>
      <w:numFmt w:val="lowerRoman"/>
      <w:lvlText w:val="%3."/>
      <w:lvlJc w:val="right"/>
      <w:pPr>
        <w:ind w:left="2160" w:hanging="180"/>
      </w:pPr>
    </w:lvl>
    <w:lvl w:ilvl="3" w:tplc="41142301" w:tentative="1">
      <w:start w:val="1"/>
      <w:numFmt w:val="decimal"/>
      <w:lvlText w:val="%4."/>
      <w:lvlJc w:val="left"/>
      <w:pPr>
        <w:ind w:left="2880" w:hanging="360"/>
      </w:pPr>
    </w:lvl>
    <w:lvl w:ilvl="4" w:tplc="41142301" w:tentative="1">
      <w:start w:val="1"/>
      <w:numFmt w:val="lowerLetter"/>
      <w:lvlText w:val="%5."/>
      <w:lvlJc w:val="left"/>
      <w:pPr>
        <w:ind w:left="3600" w:hanging="360"/>
      </w:pPr>
    </w:lvl>
    <w:lvl w:ilvl="5" w:tplc="41142301" w:tentative="1">
      <w:start w:val="1"/>
      <w:numFmt w:val="lowerRoman"/>
      <w:lvlText w:val="%6."/>
      <w:lvlJc w:val="right"/>
      <w:pPr>
        <w:ind w:left="4320" w:hanging="180"/>
      </w:pPr>
    </w:lvl>
    <w:lvl w:ilvl="6" w:tplc="41142301" w:tentative="1">
      <w:start w:val="1"/>
      <w:numFmt w:val="decimal"/>
      <w:lvlText w:val="%7."/>
      <w:lvlJc w:val="left"/>
      <w:pPr>
        <w:ind w:left="5040" w:hanging="360"/>
      </w:pPr>
    </w:lvl>
    <w:lvl w:ilvl="7" w:tplc="41142301" w:tentative="1">
      <w:start w:val="1"/>
      <w:numFmt w:val="lowerLetter"/>
      <w:lvlText w:val="%8."/>
      <w:lvlJc w:val="left"/>
      <w:pPr>
        <w:ind w:left="5760" w:hanging="360"/>
      </w:pPr>
    </w:lvl>
    <w:lvl w:ilvl="8" w:tplc="4114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0">
    <w:multiLevelType w:val="hybridMultilevel"/>
    <w:lvl w:ilvl="0" w:tplc="80472719">
      <w:start w:val="1"/>
      <w:numFmt w:val="decimal"/>
      <w:lvlText w:val="%1."/>
      <w:lvlJc w:val="left"/>
      <w:pPr>
        <w:ind w:left="720" w:hanging="360"/>
      </w:pPr>
    </w:lvl>
    <w:lvl w:ilvl="1" w:tplc="80472719" w:tentative="1">
      <w:start w:val="1"/>
      <w:numFmt w:val="lowerLetter"/>
      <w:lvlText w:val="%2."/>
      <w:lvlJc w:val="left"/>
      <w:pPr>
        <w:ind w:left="1440" w:hanging="360"/>
      </w:pPr>
    </w:lvl>
    <w:lvl w:ilvl="2" w:tplc="80472719" w:tentative="1">
      <w:start w:val="1"/>
      <w:numFmt w:val="lowerRoman"/>
      <w:lvlText w:val="%3."/>
      <w:lvlJc w:val="right"/>
      <w:pPr>
        <w:ind w:left="2160" w:hanging="180"/>
      </w:pPr>
    </w:lvl>
    <w:lvl w:ilvl="3" w:tplc="80472719" w:tentative="1">
      <w:start w:val="1"/>
      <w:numFmt w:val="decimal"/>
      <w:lvlText w:val="%4."/>
      <w:lvlJc w:val="left"/>
      <w:pPr>
        <w:ind w:left="2880" w:hanging="360"/>
      </w:pPr>
    </w:lvl>
    <w:lvl w:ilvl="4" w:tplc="80472719" w:tentative="1">
      <w:start w:val="1"/>
      <w:numFmt w:val="lowerLetter"/>
      <w:lvlText w:val="%5."/>
      <w:lvlJc w:val="left"/>
      <w:pPr>
        <w:ind w:left="3600" w:hanging="360"/>
      </w:pPr>
    </w:lvl>
    <w:lvl w:ilvl="5" w:tplc="80472719" w:tentative="1">
      <w:start w:val="1"/>
      <w:numFmt w:val="lowerRoman"/>
      <w:lvlText w:val="%6."/>
      <w:lvlJc w:val="right"/>
      <w:pPr>
        <w:ind w:left="4320" w:hanging="180"/>
      </w:pPr>
    </w:lvl>
    <w:lvl w:ilvl="6" w:tplc="80472719" w:tentative="1">
      <w:start w:val="1"/>
      <w:numFmt w:val="decimal"/>
      <w:lvlText w:val="%7."/>
      <w:lvlJc w:val="left"/>
      <w:pPr>
        <w:ind w:left="5040" w:hanging="360"/>
      </w:pPr>
    </w:lvl>
    <w:lvl w:ilvl="7" w:tplc="80472719" w:tentative="1">
      <w:start w:val="1"/>
      <w:numFmt w:val="lowerLetter"/>
      <w:lvlText w:val="%8."/>
      <w:lvlJc w:val="left"/>
      <w:pPr>
        <w:ind w:left="5760" w:hanging="360"/>
      </w:pPr>
    </w:lvl>
    <w:lvl w:ilvl="8" w:tplc="8047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9">
    <w:multiLevelType w:val="hybridMultilevel"/>
    <w:lvl w:ilvl="0" w:tplc="97244502">
      <w:start w:val="1"/>
      <w:numFmt w:val="decimal"/>
      <w:lvlText w:val="%1."/>
      <w:lvlJc w:val="left"/>
      <w:pPr>
        <w:ind w:left="720" w:hanging="360"/>
      </w:pPr>
    </w:lvl>
    <w:lvl w:ilvl="1" w:tplc="97244502" w:tentative="1">
      <w:start w:val="1"/>
      <w:numFmt w:val="lowerLetter"/>
      <w:lvlText w:val="%2."/>
      <w:lvlJc w:val="left"/>
      <w:pPr>
        <w:ind w:left="1440" w:hanging="360"/>
      </w:pPr>
    </w:lvl>
    <w:lvl w:ilvl="2" w:tplc="97244502" w:tentative="1">
      <w:start w:val="1"/>
      <w:numFmt w:val="lowerRoman"/>
      <w:lvlText w:val="%3."/>
      <w:lvlJc w:val="right"/>
      <w:pPr>
        <w:ind w:left="2160" w:hanging="180"/>
      </w:pPr>
    </w:lvl>
    <w:lvl w:ilvl="3" w:tplc="97244502" w:tentative="1">
      <w:start w:val="1"/>
      <w:numFmt w:val="decimal"/>
      <w:lvlText w:val="%4."/>
      <w:lvlJc w:val="left"/>
      <w:pPr>
        <w:ind w:left="2880" w:hanging="360"/>
      </w:pPr>
    </w:lvl>
    <w:lvl w:ilvl="4" w:tplc="97244502" w:tentative="1">
      <w:start w:val="1"/>
      <w:numFmt w:val="lowerLetter"/>
      <w:lvlText w:val="%5."/>
      <w:lvlJc w:val="left"/>
      <w:pPr>
        <w:ind w:left="3600" w:hanging="360"/>
      </w:pPr>
    </w:lvl>
    <w:lvl w:ilvl="5" w:tplc="97244502" w:tentative="1">
      <w:start w:val="1"/>
      <w:numFmt w:val="lowerRoman"/>
      <w:lvlText w:val="%6."/>
      <w:lvlJc w:val="right"/>
      <w:pPr>
        <w:ind w:left="4320" w:hanging="180"/>
      </w:pPr>
    </w:lvl>
    <w:lvl w:ilvl="6" w:tplc="97244502" w:tentative="1">
      <w:start w:val="1"/>
      <w:numFmt w:val="decimal"/>
      <w:lvlText w:val="%7."/>
      <w:lvlJc w:val="left"/>
      <w:pPr>
        <w:ind w:left="5040" w:hanging="360"/>
      </w:pPr>
    </w:lvl>
    <w:lvl w:ilvl="7" w:tplc="97244502" w:tentative="1">
      <w:start w:val="1"/>
      <w:numFmt w:val="lowerLetter"/>
      <w:lvlText w:val="%8."/>
      <w:lvlJc w:val="left"/>
      <w:pPr>
        <w:ind w:left="5760" w:hanging="360"/>
      </w:pPr>
    </w:lvl>
    <w:lvl w:ilvl="8" w:tplc="9724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8">
    <w:multiLevelType w:val="hybridMultilevel"/>
    <w:lvl w:ilvl="0" w:tplc="83922371">
      <w:start w:val="1"/>
      <w:numFmt w:val="decimal"/>
      <w:lvlText w:val="%1."/>
      <w:lvlJc w:val="left"/>
      <w:pPr>
        <w:ind w:left="720" w:hanging="360"/>
      </w:pPr>
    </w:lvl>
    <w:lvl w:ilvl="1" w:tplc="83922371" w:tentative="1">
      <w:start w:val="1"/>
      <w:numFmt w:val="lowerLetter"/>
      <w:lvlText w:val="%2."/>
      <w:lvlJc w:val="left"/>
      <w:pPr>
        <w:ind w:left="1440" w:hanging="360"/>
      </w:pPr>
    </w:lvl>
    <w:lvl w:ilvl="2" w:tplc="83922371" w:tentative="1">
      <w:start w:val="1"/>
      <w:numFmt w:val="lowerRoman"/>
      <w:lvlText w:val="%3."/>
      <w:lvlJc w:val="right"/>
      <w:pPr>
        <w:ind w:left="2160" w:hanging="180"/>
      </w:pPr>
    </w:lvl>
    <w:lvl w:ilvl="3" w:tplc="83922371" w:tentative="1">
      <w:start w:val="1"/>
      <w:numFmt w:val="decimal"/>
      <w:lvlText w:val="%4."/>
      <w:lvlJc w:val="left"/>
      <w:pPr>
        <w:ind w:left="2880" w:hanging="360"/>
      </w:pPr>
    </w:lvl>
    <w:lvl w:ilvl="4" w:tplc="83922371" w:tentative="1">
      <w:start w:val="1"/>
      <w:numFmt w:val="lowerLetter"/>
      <w:lvlText w:val="%5."/>
      <w:lvlJc w:val="left"/>
      <w:pPr>
        <w:ind w:left="3600" w:hanging="360"/>
      </w:pPr>
    </w:lvl>
    <w:lvl w:ilvl="5" w:tplc="83922371" w:tentative="1">
      <w:start w:val="1"/>
      <w:numFmt w:val="lowerRoman"/>
      <w:lvlText w:val="%6."/>
      <w:lvlJc w:val="right"/>
      <w:pPr>
        <w:ind w:left="4320" w:hanging="180"/>
      </w:pPr>
    </w:lvl>
    <w:lvl w:ilvl="6" w:tplc="83922371" w:tentative="1">
      <w:start w:val="1"/>
      <w:numFmt w:val="decimal"/>
      <w:lvlText w:val="%7."/>
      <w:lvlJc w:val="left"/>
      <w:pPr>
        <w:ind w:left="5040" w:hanging="360"/>
      </w:pPr>
    </w:lvl>
    <w:lvl w:ilvl="7" w:tplc="83922371" w:tentative="1">
      <w:start w:val="1"/>
      <w:numFmt w:val="lowerLetter"/>
      <w:lvlText w:val="%8."/>
      <w:lvlJc w:val="left"/>
      <w:pPr>
        <w:ind w:left="5760" w:hanging="360"/>
      </w:pPr>
    </w:lvl>
    <w:lvl w:ilvl="8" w:tplc="8392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7">
    <w:multiLevelType w:val="hybridMultilevel"/>
    <w:lvl w:ilvl="0" w:tplc="96290891">
      <w:start w:val="1"/>
      <w:numFmt w:val="decimal"/>
      <w:lvlText w:val="%1."/>
      <w:lvlJc w:val="left"/>
      <w:pPr>
        <w:ind w:left="720" w:hanging="360"/>
      </w:pPr>
    </w:lvl>
    <w:lvl w:ilvl="1" w:tplc="96290891" w:tentative="1">
      <w:start w:val="1"/>
      <w:numFmt w:val="lowerLetter"/>
      <w:lvlText w:val="%2."/>
      <w:lvlJc w:val="left"/>
      <w:pPr>
        <w:ind w:left="1440" w:hanging="360"/>
      </w:pPr>
    </w:lvl>
    <w:lvl w:ilvl="2" w:tplc="96290891" w:tentative="1">
      <w:start w:val="1"/>
      <w:numFmt w:val="lowerRoman"/>
      <w:lvlText w:val="%3."/>
      <w:lvlJc w:val="right"/>
      <w:pPr>
        <w:ind w:left="2160" w:hanging="180"/>
      </w:pPr>
    </w:lvl>
    <w:lvl w:ilvl="3" w:tplc="96290891" w:tentative="1">
      <w:start w:val="1"/>
      <w:numFmt w:val="decimal"/>
      <w:lvlText w:val="%4."/>
      <w:lvlJc w:val="left"/>
      <w:pPr>
        <w:ind w:left="2880" w:hanging="360"/>
      </w:pPr>
    </w:lvl>
    <w:lvl w:ilvl="4" w:tplc="96290891" w:tentative="1">
      <w:start w:val="1"/>
      <w:numFmt w:val="lowerLetter"/>
      <w:lvlText w:val="%5."/>
      <w:lvlJc w:val="left"/>
      <w:pPr>
        <w:ind w:left="3600" w:hanging="360"/>
      </w:pPr>
    </w:lvl>
    <w:lvl w:ilvl="5" w:tplc="96290891" w:tentative="1">
      <w:start w:val="1"/>
      <w:numFmt w:val="lowerRoman"/>
      <w:lvlText w:val="%6."/>
      <w:lvlJc w:val="right"/>
      <w:pPr>
        <w:ind w:left="4320" w:hanging="180"/>
      </w:pPr>
    </w:lvl>
    <w:lvl w:ilvl="6" w:tplc="96290891" w:tentative="1">
      <w:start w:val="1"/>
      <w:numFmt w:val="decimal"/>
      <w:lvlText w:val="%7."/>
      <w:lvlJc w:val="left"/>
      <w:pPr>
        <w:ind w:left="5040" w:hanging="360"/>
      </w:pPr>
    </w:lvl>
    <w:lvl w:ilvl="7" w:tplc="96290891" w:tentative="1">
      <w:start w:val="1"/>
      <w:numFmt w:val="lowerLetter"/>
      <w:lvlText w:val="%8."/>
      <w:lvlJc w:val="left"/>
      <w:pPr>
        <w:ind w:left="5760" w:hanging="360"/>
      </w:pPr>
    </w:lvl>
    <w:lvl w:ilvl="8" w:tplc="9629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6">
    <w:multiLevelType w:val="hybridMultilevel"/>
    <w:lvl w:ilvl="0" w:tplc="55435694">
      <w:start w:val="1"/>
      <w:numFmt w:val="decimal"/>
      <w:lvlText w:val="%1."/>
      <w:lvlJc w:val="left"/>
      <w:pPr>
        <w:ind w:left="720" w:hanging="360"/>
      </w:pPr>
    </w:lvl>
    <w:lvl w:ilvl="1" w:tplc="55435694" w:tentative="1">
      <w:start w:val="1"/>
      <w:numFmt w:val="lowerLetter"/>
      <w:lvlText w:val="%2."/>
      <w:lvlJc w:val="left"/>
      <w:pPr>
        <w:ind w:left="1440" w:hanging="360"/>
      </w:pPr>
    </w:lvl>
    <w:lvl w:ilvl="2" w:tplc="55435694" w:tentative="1">
      <w:start w:val="1"/>
      <w:numFmt w:val="lowerRoman"/>
      <w:lvlText w:val="%3."/>
      <w:lvlJc w:val="right"/>
      <w:pPr>
        <w:ind w:left="2160" w:hanging="180"/>
      </w:pPr>
    </w:lvl>
    <w:lvl w:ilvl="3" w:tplc="55435694" w:tentative="1">
      <w:start w:val="1"/>
      <w:numFmt w:val="decimal"/>
      <w:lvlText w:val="%4."/>
      <w:lvlJc w:val="left"/>
      <w:pPr>
        <w:ind w:left="2880" w:hanging="360"/>
      </w:pPr>
    </w:lvl>
    <w:lvl w:ilvl="4" w:tplc="55435694" w:tentative="1">
      <w:start w:val="1"/>
      <w:numFmt w:val="lowerLetter"/>
      <w:lvlText w:val="%5."/>
      <w:lvlJc w:val="left"/>
      <w:pPr>
        <w:ind w:left="3600" w:hanging="360"/>
      </w:pPr>
    </w:lvl>
    <w:lvl w:ilvl="5" w:tplc="55435694" w:tentative="1">
      <w:start w:val="1"/>
      <w:numFmt w:val="lowerRoman"/>
      <w:lvlText w:val="%6."/>
      <w:lvlJc w:val="right"/>
      <w:pPr>
        <w:ind w:left="4320" w:hanging="180"/>
      </w:pPr>
    </w:lvl>
    <w:lvl w:ilvl="6" w:tplc="55435694" w:tentative="1">
      <w:start w:val="1"/>
      <w:numFmt w:val="decimal"/>
      <w:lvlText w:val="%7."/>
      <w:lvlJc w:val="left"/>
      <w:pPr>
        <w:ind w:left="5040" w:hanging="360"/>
      </w:pPr>
    </w:lvl>
    <w:lvl w:ilvl="7" w:tplc="55435694" w:tentative="1">
      <w:start w:val="1"/>
      <w:numFmt w:val="lowerLetter"/>
      <w:lvlText w:val="%8."/>
      <w:lvlJc w:val="left"/>
      <w:pPr>
        <w:ind w:left="5760" w:hanging="360"/>
      </w:pPr>
    </w:lvl>
    <w:lvl w:ilvl="8" w:tplc="5543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5">
    <w:multiLevelType w:val="hybridMultilevel"/>
    <w:lvl w:ilvl="0" w:tplc="92922159">
      <w:start w:val="1"/>
      <w:numFmt w:val="decimal"/>
      <w:lvlText w:val="%1."/>
      <w:lvlJc w:val="left"/>
      <w:pPr>
        <w:ind w:left="720" w:hanging="360"/>
      </w:pPr>
    </w:lvl>
    <w:lvl w:ilvl="1" w:tplc="92922159" w:tentative="1">
      <w:start w:val="1"/>
      <w:numFmt w:val="lowerLetter"/>
      <w:lvlText w:val="%2."/>
      <w:lvlJc w:val="left"/>
      <w:pPr>
        <w:ind w:left="1440" w:hanging="360"/>
      </w:pPr>
    </w:lvl>
    <w:lvl w:ilvl="2" w:tplc="92922159" w:tentative="1">
      <w:start w:val="1"/>
      <w:numFmt w:val="lowerRoman"/>
      <w:lvlText w:val="%3."/>
      <w:lvlJc w:val="right"/>
      <w:pPr>
        <w:ind w:left="2160" w:hanging="180"/>
      </w:pPr>
    </w:lvl>
    <w:lvl w:ilvl="3" w:tplc="92922159" w:tentative="1">
      <w:start w:val="1"/>
      <w:numFmt w:val="decimal"/>
      <w:lvlText w:val="%4."/>
      <w:lvlJc w:val="left"/>
      <w:pPr>
        <w:ind w:left="2880" w:hanging="360"/>
      </w:pPr>
    </w:lvl>
    <w:lvl w:ilvl="4" w:tplc="92922159" w:tentative="1">
      <w:start w:val="1"/>
      <w:numFmt w:val="lowerLetter"/>
      <w:lvlText w:val="%5."/>
      <w:lvlJc w:val="left"/>
      <w:pPr>
        <w:ind w:left="3600" w:hanging="360"/>
      </w:pPr>
    </w:lvl>
    <w:lvl w:ilvl="5" w:tplc="92922159" w:tentative="1">
      <w:start w:val="1"/>
      <w:numFmt w:val="lowerRoman"/>
      <w:lvlText w:val="%6."/>
      <w:lvlJc w:val="right"/>
      <w:pPr>
        <w:ind w:left="4320" w:hanging="180"/>
      </w:pPr>
    </w:lvl>
    <w:lvl w:ilvl="6" w:tplc="92922159" w:tentative="1">
      <w:start w:val="1"/>
      <w:numFmt w:val="decimal"/>
      <w:lvlText w:val="%7."/>
      <w:lvlJc w:val="left"/>
      <w:pPr>
        <w:ind w:left="5040" w:hanging="360"/>
      </w:pPr>
    </w:lvl>
    <w:lvl w:ilvl="7" w:tplc="92922159" w:tentative="1">
      <w:start w:val="1"/>
      <w:numFmt w:val="lowerLetter"/>
      <w:lvlText w:val="%8."/>
      <w:lvlJc w:val="left"/>
      <w:pPr>
        <w:ind w:left="5760" w:hanging="360"/>
      </w:pPr>
    </w:lvl>
    <w:lvl w:ilvl="8" w:tplc="92922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4">
    <w:multiLevelType w:val="hybridMultilevel"/>
    <w:lvl w:ilvl="0" w:tplc="14768016">
      <w:start w:val="1"/>
      <w:numFmt w:val="decimal"/>
      <w:lvlText w:val="%1."/>
      <w:lvlJc w:val="left"/>
      <w:pPr>
        <w:ind w:left="720" w:hanging="360"/>
      </w:pPr>
    </w:lvl>
    <w:lvl w:ilvl="1" w:tplc="14768016" w:tentative="1">
      <w:start w:val="1"/>
      <w:numFmt w:val="lowerLetter"/>
      <w:lvlText w:val="%2."/>
      <w:lvlJc w:val="left"/>
      <w:pPr>
        <w:ind w:left="1440" w:hanging="360"/>
      </w:pPr>
    </w:lvl>
    <w:lvl w:ilvl="2" w:tplc="14768016" w:tentative="1">
      <w:start w:val="1"/>
      <w:numFmt w:val="lowerRoman"/>
      <w:lvlText w:val="%3."/>
      <w:lvlJc w:val="right"/>
      <w:pPr>
        <w:ind w:left="2160" w:hanging="180"/>
      </w:pPr>
    </w:lvl>
    <w:lvl w:ilvl="3" w:tplc="14768016" w:tentative="1">
      <w:start w:val="1"/>
      <w:numFmt w:val="decimal"/>
      <w:lvlText w:val="%4."/>
      <w:lvlJc w:val="left"/>
      <w:pPr>
        <w:ind w:left="2880" w:hanging="360"/>
      </w:pPr>
    </w:lvl>
    <w:lvl w:ilvl="4" w:tplc="14768016" w:tentative="1">
      <w:start w:val="1"/>
      <w:numFmt w:val="lowerLetter"/>
      <w:lvlText w:val="%5."/>
      <w:lvlJc w:val="left"/>
      <w:pPr>
        <w:ind w:left="3600" w:hanging="360"/>
      </w:pPr>
    </w:lvl>
    <w:lvl w:ilvl="5" w:tplc="14768016" w:tentative="1">
      <w:start w:val="1"/>
      <w:numFmt w:val="lowerRoman"/>
      <w:lvlText w:val="%6."/>
      <w:lvlJc w:val="right"/>
      <w:pPr>
        <w:ind w:left="4320" w:hanging="180"/>
      </w:pPr>
    </w:lvl>
    <w:lvl w:ilvl="6" w:tplc="14768016" w:tentative="1">
      <w:start w:val="1"/>
      <w:numFmt w:val="decimal"/>
      <w:lvlText w:val="%7."/>
      <w:lvlJc w:val="left"/>
      <w:pPr>
        <w:ind w:left="5040" w:hanging="360"/>
      </w:pPr>
    </w:lvl>
    <w:lvl w:ilvl="7" w:tplc="14768016" w:tentative="1">
      <w:start w:val="1"/>
      <w:numFmt w:val="lowerLetter"/>
      <w:lvlText w:val="%8."/>
      <w:lvlJc w:val="left"/>
      <w:pPr>
        <w:ind w:left="5760" w:hanging="360"/>
      </w:pPr>
    </w:lvl>
    <w:lvl w:ilvl="8" w:tplc="1476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3">
    <w:multiLevelType w:val="hybridMultilevel"/>
    <w:lvl w:ilvl="0" w:tplc="91669599">
      <w:start w:val="1"/>
      <w:numFmt w:val="decimal"/>
      <w:lvlText w:val="%1."/>
      <w:lvlJc w:val="left"/>
      <w:pPr>
        <w:ind w:left="720" w:hanging="360"/>
      </w:pPr>
    </w:lvl>
    <w:lvl w:ilvl="1" w:tplc="91669599" w:tentative="1">
      <w:start w:val="1"/>
      <w:numFmt w:val="lowerLetter"/>
      <w:lvlText w:val="%2."/>
      <w:lvlJc w:val="left"/>
      <w:pPr>
        <w:ind w:left="1440" w:hanging="360"/>
      </w:pPr>
    </w:lvl>
    <w:lvl w:ilvl="2" w:tplc="91669599" w:tentative="1">
      <w:start w:val="1"/>
      <w:numFmt w:val="lowerRoman"/>
      <w:lvlText w:val="%3."/>
      <w:lvlJc w:val="right"/>
      <w:pPr>
        <w:ind w:left="2160" w:hanging="180"/>
      </w:pPr>
    </w:lvl>
    <w:lvl w:ilvl="3" w:tplc="91669599" w:tentative="1">
      <w:start w:val="1"/>
      <w:numFmt w:val="decimal"/>
      <w:lvlText w:val="%4."/>
      <w:lvlJc w:val="left"/>
      <w:pPr>
        <w:ind w:left="2880" w:hanging="360"/>
      </w:pPr>
    </w:lvl>
    <w:lvl w:ilvl="4" w:tplc="91669599" w:tentative="1">
      <w:start w:val="1"/>
      <w:numFmt w:val="lowerLetter"/>
      <w:lvlText w:val="%5."/>
      <w:lvlJc w:val="left"/>
      <w:pPr>
        <w:ind w:left="3600" w:hanging="360"/>
      </w:pPr>
    </w:lvl>
    <w:lvl w:ilvl="5" w:tplc="91669599" w:tentative="1">
      <w:start w:val="1"/>
      <w:numFmt w:val="lowerRoman"/>
      <w:lvlText w:val="%6."/>
      <w:lvlJc w:val="right"/>
      <w:pPr>
        <w:ind w:left="4320" w:hanging="180"/>
      </w:pPr>
    </w:lvl>
    <w:lvl w:ilvl="6" w:tplc="91669599" w:tentative="1">
      <w:start w:val="1"/>
      <w:numFmt w:val="decimal"/>
      <w:lvlText w:val="%7."/>
      <w:lvlJc w:val="left"/>
      <w:pPr>
        <w:ind w:left="5040" w:hanging="360"/>
      </w:pPr>
    </w:lvl>
    <w:lvl w:ilvl="7" w:tplc="91669599" w:tentative="1">
      <w:start w:val="1"/>
      <w:numFmt w:val="lowerLetter"/>
      <w:lvlText w:val="%8."/>
      <w:lvlJc w:val="left"/>
      <w:pPr>
        <w:ind w:left="5760" w:hanging="360"/>
      </w:pPr>
    </w:lvl>
    <w:lvl w:ilvl="8" w:tplc="91669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2">
    <w:multiLevelType w:val="hybridMultilevel"/>
    <w:lvl w:ilvl="0" w:tplc="63496414">
      <w:start w:val="1"/>
      <w:numFmt w:val="decimal"/>
      <w:lvlText w:val="%1."/>
      <w:lvlJc w:val="left"/>
      <w:pPr>
        <w:ind w:left="720" w:hanging="360"/>
      </w:pPr>
    </w:lvl>
    <w:lvl w:ilvl="1" w:tplc="63496414" w:tentative="1">
      <w:start w:val="1"/>
      <w:numFmt w:val="lowerLetter"/>
      <w:lvlText w:val="%2."/>
      <w:lvlJc w:val="left"/>
      <w:pPr>
        <w:ind w:left="1440" w:hanging="360"/>
      </w:pPr>
    </w:lvl>
    <w:lvl w:ilvl="2" w:tplc="63496414" w:tentative="1">
      <w:start w:val="1"/>
      <w:numFmt w:val="lowerRoman"/>
      <w:lvlText w:val="%3."/>
      <w:lvlJc w:val="right"/>
      <w:pPr>
        <w:ind w:left="2160" w:hanging="180"/>
      </w:pPr>
    </w:lvl>
    <w:lvl w:ilvl="3" w:tplc="63496414" w:tentative="1">
      <w:start w:val="1"/>
      <w:numFmt w:val="decimal"/>
      <w:lvlText w:val="%4."/>
      <w:lvlJc w:val="left"/>
      <w:pPr>
        <w:ind w:left="2880" w:hanging="360"/>
      </w:pPr>
    </w:lvl>
    <w:lvl w:ilvl="4" w:tplc="63496414" w:tentative="1">
      <w:start w:val="1"/>
      <w:numFmt w:val="lowerLetter"/>
      <w:lvlText w:val="%5."/>
      <w:lvlJc w:val="left"/>
      <w:pPr>
        <w:ind w:left="3600" w:hanging="360"/>
      </w:pPr>
    </w:lvl>
    <w:lvl w:ilvl="5" w:tplc="63496414" w:tentative="1">
      <w:start w:val="1"/>
      <w:numFmt w:val="lowerRoman"/>
      <w:lvlText w:val="%6."/>
      <w:lvlJc w:val="right"/>
      <w:pPr>
        <w:ind w:left="4320" w:hanging="180"/>
      </w:pPr>
    </w:lvl>
    <w:lvl w:ilvl="6" w:tplc="63496414" w:tentative="1">
      <w:start w:val="1"/>
      <w:numFmt w:val="decimal"/>
      <w:lvlText w:val="%7."/>
      <w:lvlJc w:val="left"/>
      <w:pPr>
        <w:ind w:left="5040" w:hanging="360"/>
      </w:pPr>
    </w:lvl>
    <w:lvl w:ilvl="7" w:tplc="63496414" w:tentative="1">
      <w:start w:val="1"/>
      <w:numFmt w:val="lowerLetter"/>
      <w:lvlText w:val="%8."/>
      <w:lvlJc w:val="left"/>
      <w:pPr>
        <w:ind w:left="5760" w:hanging="360"/>
      </w:pPr>
    </w:lvl>
    <w:lvl w:ilvl="8" w:tplc="63496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1">
    <w:multiLevelType w:val="hybridMultilevel"/>
    <w:lvl w:ilvl="0" w:tplc="93665049">
      <w:start w:val="1"/>
      <w:numFmt w:val="decimal"/>
      <w:lvlText w:val="%1."/>
      <w:lvlJc w:val="left"/>
      <w:pPr>
        <w:ind w:left="720" w:hanging="360"/>
      </w:pPr>
    </w:lvl>
    <w:lvl w:ilvl="1" w:tplc="93665049" w:tentative="1">
      <w:start w:val="1"/>
      <w:numFmt w:val="lowerLetter"/>
      <w:lvlText w:val="%2."/>
      <w:lvlJc w:val="left"/>
      <w:pPr>
        <w:ind w:left="1440" w:hanging="360"/>
      </w:pPr>
    </w:lvl>
    <w:lvl w:ilvl="2" w:tplc="93665049" w:tentative="1">
      <w:start w:val="1"/>
      <w:numFmt w:val="lowerRoman"/>
      <w:lvlText w:val="%3."/>
      <w:lvlJc w:val="right"/>
      <w:pPr>
        <w:ind w:left="2160" w:hanging="180"/>
      </w:pPr>
    </w:lvl>
    <w:lvl w:ilvl="3" w:tplc="93665049" w:tentative="1">
      <w:start w:val="1"/>
      <w:numFmt w:val="decimal"/>
      <w:lvlText w:val="%4."/>
      <w:lvlJc w:val="left"/>
      <w:pPr>
        <w:ind w:left="2880" w:hanging="360"/>
      </w:pPr>
    </w:lvl>
    <w:lvl w:ilvl="4" w:tplc="93665049" w:tentative="1">
      <w:start w:val="1"/>
      <w:numFmt w:val="lowerLetter"/>
      <w:lvlText w:val="%5."/>
      <w:lvlJc w:val="left"/>
      <w:pPr>
        <w:ind w:left="3600" w:hanging="360"/>
      </w:pPr>
    </w:lvl>
    <w:lvl w:ilvl="5" w:tplc="93665049" w:tentative="1">
      <w:start w:val="1"/>
      <w:numFmt w:val="lowerRoman"/>
      <w:lvlText w:val="%6."/>
      <w:lvlJc w:val="right"/>
      <w:pPr>
        <w:ind w:left="4320" w:hanging="180"/>
      </w:pPr>
    </w:lvl>
    <w:lvl w:ilvl="6" w:tplc="93665049" w:tentative="1">
      <w:start w:val="1"/>
      <w:numFmt w:val="decimal"/>
      <w:lvlText w:val="%7."/>
      <w:lvlJc w:val="left"/>
      <w:pPr>
        <w:ind w:left="5040" w:hanging="360"/>
      </w:pPr>
    </w:lvl>
    <w:lvl w:ilvl="7" w:tplc="93665049" w:tentative="1">
      <w:start w:val="1"/>
      <w:numFmt w:val="lowerLetter"/>
      <w:lvlText w:val="%8."/>
      <w:lvlJc w:val="left"/>
      <w:pPr>
        <w:ind w:left="5760" w:hanging="360"/>
      </w:pPr>
    </w:lvl>
    <w:lvl w:ilvl="8" w:tplc="9366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0">
    <w:multiLevelType w:val="hybridMultilevel"/>
    <w:lvl w:ilvl="0" w:tplc="35645539">
      <w:start w:val="1"/>
      <w:numFmt w:val="decimal"/>
      <w:lvlText w:val="%1."/>
      <w:lvlJc w:val="left"/>
      <w:pPr>
        <w:ind w:left="720" w:hanging="360"/>
      </w:pPr>
    </w:lvl>
    <w:lvl w:ilvl="1" w:tplc="35645539" w:tentative="1">
      <w:start w:val="1"/>
      <w:numFmt w:val="lowerLetter"/>
      <w:lvlText w:val="%2."/>
      <w:lvlJc w:val="left"/>
      <w:pPr>
        <w:ind w:left="1440" w:hanging="360"/>
      </w:pPr>
    </w:lvl>
    <w:lvl w:ilvl="2" w:tplc="35645539" w:tentative="1">
      <w:start w:val="1"/>
      <w:numFmt w:val="lowerRoman"/>
      <w:lvlText w:val="%3."/>
      <w:lvlJc w:val="right"/>
      <w:pPr>
        <w:ind w:left="2160" w:hanging="180"/>
      </w:pPr>
    </w:lvl>
    <w:lvl w:ilvl="3" w:tplc="35645539" w:tentative="1">
      <w:start w:val="1"/>
      <w:numFmt w:val="decimal"/>
      <w:lvlText w:val="%4."/>
      <w:lvlJc w:val="left"/>
      <w:pPr>
        <w:ind w:left="2880" w:hanging="360"/>
      </w:pPr>
    </w:lvl>
    <w:lvl w:ilvl="4" w:tplc="35645539" w:tentative="1">
      <w:start w:val="1"/>
      <w:numFmt w:val="lowerLetter"/>
      <w:lvlText w:val="%5."/>
      <w:lvlJc w:val="left"/>
      <w:pPr>
        <w:ind w:left="3600" w:hanging="360"/>
      </w:pPr>
    </w:lvl>
    <w:lvl w:ilvl="5" w:tplc="35645539" w:tentative="1">
      <w:start w:val="1"/>
      <w:numFmt w:val="lowerRoman"/>
      <w:lvlText w:val="%6."/>
      <w:lvlJc w:val="right"/>
      <w:pPr>
        <w:ind w:left="4320" w:hanging="180"/>
      </w:pPr>
    </w:lvl>
    <w:lvl w:ilvl="6" w:tplc="35645539" w:tentative="1">
      <w:start w:val="1"/>
      <w:numFmt w:val="decimal"/>
      <w:lvlText w:val="%7."/>
      <w:lvlJc w:val="left"/>
      <w:pPr>
        <w:ind w:left="5040" w:hanging="360"/>
      </w:pPr>
    </w:lvl>
    <w:lvl w:ilvl="7" w:tplc="35645539" w:tentative="1">
      <w:start w:val="1"/>
      <w:numFmt w:val="lowerLetter"/>
      <w:lvlText w:val="%8."/>
      <w:lvlJc w:val="left"/>
      <w:pPr>
        <w:ind w:left="5760" w:hanging="360"/>
      </w:pPr>
    </w:lvl>
    <w:lvl w:ilvl="8" w:tplc="3564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9">
    <w:multiLevelType w:val="hybridMultilevel"/>
    <w:lvl w:ilvl="0" w:tplc="90874482">
      <w:start w:val="1"/>
      <w:numFmt w:val="decimal"/>
      <w:lvlText w:val="%1."/>
      <w:lvlJc w:val="left"/>
      <w:pPr>
        <w:ind w:left="720" w:hanging="360"/>
      </w:pPr>
    </w:lvl>
    <w:lvl w:ilvl="1" w:tplc="90874482" w:tentative="1">
      <w:start w:val="1"/>
      <w:numFmt w:val="lowerLetter"/>
      <w:lvlText w:val="%2."/>
      <w:lvlJc w:val="left"/>
      <w:pPr>
        <w:ind w:left="1440" w:hanging="360"/>
      </w:pPr>
    </w:lvl>
    <w:lvl w:ilvl="2" w:tplc="90874482" w:tentative="1">
      <w:start w:val="1"/>
      <w:numFmt w:val="lowerRoman"/>
      <w:lvlText w:val="%3."/>
      <w:lvlJc w:val="right"/>
      <w:pPr>
        <w:ind w:left="2160" w:hanging="180"/>
      </w:pPr>
    </w:lvl>
    <w:lvl w:ilvl="3" w:tplc="90874482" w:tentative="1">
      <w:start w:val="1"/>
      <w:numFmt w:val="decimal"/>
      <w:lvlText w:val="%4."/>
      <w:lvlJc w:val="left"/>
      <w:pPr>
        <w:ind w:left="2880" w:hanging="360"/>
      </w:pPr>
    </w:lvl>
    <w:lvl w:ilvl="4" w:tplc="90874482" w:tentative="1">
      <w:start w:val="1"/>
      <w:numFmt w:val="lowerLetter"/>
      <w:lvlText w:val="%5."/>
      <w:lvlJc w:val="left"/>
      <w:pPr>
        <w:ind w:left="3600" w:hanging="360"/>
      </w:pPr>
    </w:lvl>
    <w:lvl w:ilvl="5" w:tplc="90874482" w:tentative="1">
      <w:start w:val="1"/>
      <w:numFmt w:val="lowerRoman"/>
      <w:lvlText w:val="%6."/>
      <w:lvlJc w:val="right"/>
      <w:pPr>
        <w:ind w:left="4320" w:hanging="180"/>
      </w:pPr>
    </w:lvl>
    <w:lvl w:ilvl="6" w:tplc="90874482" w:tentative="1">
      <w:start w:val="1"/>
      <w:numFmt w:val="decimal"/>
      <w:lvlText w:val="%7."/>
      <w:lvlJc w:val="left"/>
      <w:pPr>
        <w:ind w:left="5040" w:hanging="360"/>
      </w:pPr>
    </w:lvl>
    <w:lvl w:ilvl="7" w:tplc="90874482" w:tentative="1">
      <w:start w:val="1"/>
      <w:numFmt w:val="lowerLetter"/>
      <w:lvlText w:val="%8."/>
      <w:lvlJc w:val="left"/>
      <w:pPr>
        <w:ind w:left="5760" w:hanging="360"/>
      </w:pPr>
    </w:lvl>
    <w:lvl w:ilvl="8" w:tplc="9087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8">
    <w:multiLevelType w:val="hybridMultilevel"/>
    <w:lvl w:ilvl="0" w:tplc="87089548">
      <w:start w:val="1"/>
      <w:numFmt w:val="decimal"/>
      <w:lvlText w:val="%1."/>
      <w:lvlJc w:val="left"/>
      <w:pPr>
        <w:ind w:left="720" w:hanging="360"/>
      </w:pPr>
    </w:lvl>
    <w:lvl w:ilvl="1" w:tplc="87089548" w:tentative="1">
      <w:start w:val="1"/>
      <w:numFmt w:val="lowerLetter"/>
      <w:lvlText w:val="%2."/>
      <w:lvlJc w:val="left"/>
      <w:pPr>
        <w:ind w:left="1440" w:hanging="360"/>
      </w:pPr>
    </w:lvl>
    <w:lvl w:ilvl="2" w:tplc="87089548" w:tentative="1">
      <w:start w:val="1"/>
      <w:numFmt w:val="lowerRoman"/>
      <w:lvlText w:val="%3."/>
      <w:lvlJc w:val="right"/>
      <w:pPr>
        <w:ind w:left="2160" w:hanging="180"/>
      </w:pPr>
    </w:lvl>
    <w:lvl w:ilvl="3" w:tplc="87089548" w:tentative="1">
      <w:start w:val="1"/>
      <w:numFmt w:val="decimal"/>
      <w:lvlText w:val="%4."/>
      <w:lvlJc w:val="left"/>
      <w:pPr>
        <w:ind w:left="2880" w:hanging="360"/>
      </w:pPr>
    </w:lvl>
    <w:lvl w:ilvl="4" w:tplc="87089548" w:tentative="1">
      <w:start w:val="1"/>
      <w:numFmt w:val="lowerLetter"/>
      <w:lvlText w:val="%5."/>
      <w:lvlJc w:val="left"/>
      <w:pPr>
        <w:ind w:left="3600" w:hanging="360"/>
      </w:pPr>
    </w:lvl>
    <w:lvl w:ilvl="5" w:tplc="87089548" w:tentative="1">
      <w:start w:val="1"/>
      <w:numFmt w:val="lowerRoman"/>
      <w:lvlText w:val="%6."/>
      <w:lvlJc w:val="right"/>
      <w:pPr>
        <w:ind w:left="4320" w:hanging="180"/>
      </w:pPr>
    </w:lvl>
    <w:lvl w:ilvl="6" w:tplc="87089548" w:tentative="1">
      <w:start w:val="1"/>
      <w:numFmt w:val="decimal"/>
      <w:lvlText w:val="%7."/>
      <w:lvlJc w:val="left"/>
      <w:pPr>
        <w:ind w:left="5040" w:hanging="360"/>
      </w:pPr>
    </w:lvl>
    <w:lvl w:ilvl="7" w:tplc="87089548" w:tentative="1">
      <w:start w:val="1"/>
      <w:numFmt w:val="lowerLetter"/>
      <w:lvlText w:val="%8."/>
      <w:lvlJc w:val="left"/>
      <w:pPr>
        <w:ind w:left="5760" w:hanging="360"/>
      </w:pPr>
    </w:lvl>
    <w:lvl w:ilvl="8" w:tplc="87089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7">
    <w:multiLevelType w:val="hybridMultilevel"/>
    <w:lvl w:ilvl="0" w:tplc="57831127">
      <w:start w:val="1"/>
      <w:numFmt w:val="decimal"/>
      <w:lvlText w:val="%1."/>
      <w:lvlJc w:val="left"/>
      <w:pPr>
        <w:ind w:left="720" w:hanging="360"/>
      </w:pPr>
    </w:lvl>
    <w:lvl w:ilvl="1" w:tplc="57831127" w:tentative="1">
      <w:start w:val="1"/>
      <w:numFmt w:val="lowerLetter"/>
      <w:lvlText w:val="%2."/>
      <w:lvlJc w:val="left"/>
      <w:pPr>
        <w:ind w:left="1440" w:hanging="360"/>
      </w:pPr>
    </w:lvl>
    <w:lvl w:ilvl="2" w:tplc="57831127" w:tentative="1">
      <w:start w:val="1"/>
      <w:numFmt w:val="lowerRoman"/>
      <w:lvlText w:val="%3."/>
      <w:lvlJc w:val="right"/>
      <w:pPr>
        <w:ind w:left="2160" w:hanging="180"/>
      </w:pPr>
    </w:lvl>
    <w:lvl w:ilvl="3" w:tplc="57831127" w:tentative="1">
      <w:start w:val="1"/>
      <w:numFmt w:val="decimal"/>
      <w:lvlText w:val="%4."/>
      <w:lvlJc w:val="left"/>
      <w:pPr>
        <w:ind w:left="2880" w:hanging="360"/>
      </w:pPr>
    </w:lvl>
    <w:lvl w:ilvl="4" w:tplc="57831127" w:tentative="1">
      <w:start w:val="1"/>
      <w:numFmt w:val="lowerLetter"/>
      <w:lvlText w:val="%5."/>
      <w:lvlJc w:val="left"/>
      <w:pPr>
        <w:ind w:left="3600" w:hanging="360"/>
      </w:pPr>
    </w:lvl>
    <w:lvl w:ilvl="5" w:tplc="57831127" w:tentative="1">
      <w:start w:val="1"/>
      <w:numFmt w:val="lowerRoman"/>
      <w:lvlText w:val="%6."/>
      <w:lvlJc w:val="right"/>
      <w:pPr>
        <w:ind w:left="4320" w:hanging="180"/>
      </w:pPr>
    </w:lvl>
    <w:lvl w:ilvl="6" w:tplc="57831127" w:tentative="1">
      <w:start w:val="1"/>
      <w:numFmt w:val="decimal"/>
      <w:lvlText w:val="%7."/>
      <w:lvlJc w:val="left"/>
      <w:pPr>
        <w:ind w:left="5040" w:hanging="360"/>
      </w:pPr>
    </w:lvl>
    <w:lvl w:ilvl="7" w:tplc="57831127" w:tentative="1">
      <w:start w:val="1"/>
      <w:numFmt w:val="lowerLetter"/>
      <w:lvlText w:val="%8."/>
      <w:lvlJc w:val="left"/>
      <w:pPr>
        <w:ind w:left="5760" w:hanging="360"/>
      </w:pPr>
    </w:lvl>
    <w:lvl w:ilvl="8" w:tplc="5783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6">
    <w:multiLevelType w:val="hybridMultilevel"/>
    <w:lvl w:ilvl="0" w:tplc="38496591">
      <w:start w:val="1"/>
      <w:numFmt w:val="decimal"/>
      <w:lvlText w:val="%1."/>
      <w:lvlJc w:val="left"/>
      <w:pPr>
        <w:ind w:left="720" w:hanging="360"/>
      </w:pPr>
    </w:lvl>
    <w:lvl w:ilvl="1" w:tplc="38496591" w:tentative="1">
      <w:start w:val="1"/>
      <w:numFmt w:val="lowerLetter"/>
      <w:lvlText w:val="%2."/>
      <w:lvlJc w:val="left"/>
      <w:pPr>
        <w:ind w:left="1440" w:hanging="360"/>
      </w:pPr>
    </w:lvl>
    <w:lvl w:ilvl="2" w:tplc="38496591" w:tentative="1">
      <w:start w:val="1"/>
      <w:numFmt w:val="lowerRoman"/>
      <w:lvlText w:val="%3."/>
      <w:lvlJc w:val="right"/>
      <w:pPr>
        <w:ind w:left="2160" w:hanging="180"/>
      </w:pPr>
    </w:lvl>
    <w:lvl w:ilvl="3" w:tplc="38496591" w:tentative="1">
      <w:start w:val="1"/>
      <w:numFmt w:val="decimal"/>
      <w:lvlText w:val="%4."/>
      <w:lvlJc w:val="left"/>
      <w:pPr>
        <w:ind w:left="2880" w:hanging="360"/>
      </w:pPr>
    </w:lvl>
    <w:lvl w:ilvl="4" w:tplc="38496591" w:tentative="1">
      <w:start w:val="1"/>
      <w:numFmt w:val="lowerLetter"/>
      <w:lvlText w:val="%5."/>
      <w:lvlJc w:val="left"/>
      <w:pPr>
        <w:ind w:left="3600" w:hanging="360"/>
      </w:pPr>
    </w:lvl>
    <w:lvl w:ilvl="5" w:tplc="38496591" w:tentative="1">
      <w:start w:val="1"/>
      <w:numFmt w:val="lowerRoman"/>
      <w:lvlText w:val="%6."/>
      <w:lvlJc w:val="right"/>
      <w:pPr>
        <w:ind w:left="4320" w:hanging="180"/>
      </w:pPr>
    </w:lvl>
    <w:lvl w:ilvl="6" w:tplc="38496591" w:tentative="1">
      <w:start w:val="1"/>
      <w:numFmt w:val="decimal"/>
      <w:lvlText w:val="%7."/>
      <w:lvlJc w:val="left"/>
      <w:pPr>
        <w:ind w:left="5040" w:hanging="360"/>
      </w:pPr>
    </w:lvl>
    <w:lvl w:ilvl="7" w:tplc="38496591" w:tentative="1">
      <w:start w:val="1"/>
      <w:numFmt w:val="lowerLetter"/>
      <w:lvlText w:val="%8."/>
      <w:lvlJc w:val="left"/>
      <w:pPr>
        <w:ind w:left="5760" w:hanging="360"/>
      </w:pPr>
    </w:lvl>
    <w:lvl w:ilvl="8" w:tplc="3849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5">
    <w:multiLevelType w:val="hybridMultilevel"/>
    <w:lvl w:ilvl="0" w:tplc="67801298">
      <w:start w:val="1"/>
      <w:numFmt w:val="decimal"/>
      <w:lvlText w:val="%1."/>
      <w:lvlJc w:val="left"/>
      <w:pPr>
        <w:ind w:left="720" w:hanging="360"/>
      </w:pPr>
    </w:lvl>
    <w:lvl w:ilvl="1" w:tplc="67801298" w:tentative="1">
      <w:start w:val="1"/>
      <w:numFmt w:val="lowerLetter"/>
      <w:lvlText w:val="%2."/>
      <w:lvlJc w:val="left"/>
      <w:pPr>
        <w:ind w:left="1440" w:hanging="360"/>
      </w:pPr>
    </w:lvl>
    <w:lvl w:ilvl="2" w:tplc="67801298" w:tentative="1">
      <w:start w:val="1"/>
      <w:numFmt w:val="lowerRoman"/>
      <w:lvlText w:val="%3."/>
      <w:lvlJc w:val="right"/>
      <w:pPr>
        <w:ind w:left="2160" w:hanging="180"/>
      </w:pPr>
    </w:lvl>
    <w:lvl w:ilvl="3" w:tplc="67801298" w:tentative="1">
      <w:start w:val="1"/>
      <w:numFmt w:val="decimal"/>
      <w:lvlText w:val="%4."/>
      <w:lvlJc w:val="left"/>
      <w:pPr>
        <w:ind w:left="2880" w:hanging="360"/>
      </w:pPr>
    </w:lvl>
    <w:lvl w:ilvl="4" w:tplc="67801298" w:tentative="1">
      <w:start w:val="1"/>
      <w:numFmt w:val="lowerLetter"/>
      <w:lvlText w:val="%5."/>
      <w:lvlJc w:val="left"/>
      <w:pPr>
        <w:ind w:left="3600" w:hanging="360"/>
      </w:pPr>
    </w:lvl>
    <w:lvl w:ilvl="5" w:tplc="67801298" w:tentative="1">
      <w:start w:val="1"/>
      <w:numFmt w:val="lowerRoman"/>
      <w:lvlText w:val="%6."/>
      <w:lvlJc w:val="right"/>
      <w:pPr>
        <w:ind w:left="4320" w:hanging="180"/>
      </w:pPr>
    </w:lvl>
    <w:lvl w:ilvl="6" w:tplc="67801298" w:tentative="1">
      <w:start w:val="1"/>
      <w:numFmt w:val="decimal"/>
      <w:lvlText w:val="%7."/>
      <w:lvlJc w:val="left"/>
      <w:pPr>
        <w:ind w:left="5040" w:hanging="360"/>
      </w:pPr>
    </w:lvl>
    <w:lvl w:ilvl="7" w:tplc="67801298" w:tentative="1">
      <w:start w:val="1"/>
      <w:numFmt w:val="lowerLetter"/>
      <w:lvlText w:val="%8."/>
      <w:lvlJc w:val="left"/>
      <w:pPr>
        <w:ind w:left="5760" w:hanging="360"/>
      </w:pPr>
    </w:lvl>
    <w:lvl w:ilvl="8" w:tplc="6780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4">
    <w:multiLevelType w:val="hybridMultilevel"/>
    <w:lvl w:ilvl="0" w:tplc="74647571">
      <w:start w:val="1"/>
      <w:numFmt w:val="decimal"/>
      <w:lvlText w:val="%1."/>
      <w:lvlJc w:val="left"/>
      <w:pPr>
        <w:ind w:left="720" w:hanging="360"/>
      </w:pPr>
    </w:lvl>
    <w:lvl w:ilvl="1" w:tplc="74647571" w:tentative="1">
      <w:start w:val="1"/>
      <w:numFmt w:val="lowerLetter"/>
      <w:lvlText w:val="%2."/>
      <w:lvlJc w:val="left"/>
      <w:pPr>
        <w:ind w:left="1440" w:hanging="360"/>
      </w:pPr>
    </w:lvl>
    <w:lvl w:ilvl="2" w:tplc="74647571" w:tentative="1">
      <w:start w:val="1"/>
      <w:numFmt w:val="lowerRoman"/>
      <w:lvlText w:val="%3."/>
      <w:lvlJc w:val="right"/>
      <w:pPr>
        <w:ind w:left="2160" w:hanging="180"/>
      </w:pPr>
    </w:lvl>
    <w:lvl w:ilvl="3" w:tplc="74647571" w:tentative="1">
      <w:start w:val="1"/>
      <w:numFmt w:val="decimal"/>
      <w:lvlText w:val="%4."/>
      <w:lvlJc w:val="left"/>
      <w:pPr>
        <w:ind w:left="2880" w:hanging="360"/>
      </w:pPr>
    </w:lvl>
    <w:lvl w:ilvl="4" w:tplc="74647571" w:tentative="1">
      <w:start w:val="1"/>
      <w:numFmt w:val="lowerLetter"/>
      <w:lvlText w:val="%5."/>
      <w:lvlJc w:val="left"/>
      <w:pPr>
        <w:ind w:left="3600" w:hanging="360"/>
      </w:pPr>
    </w:lvl>
    <w:lvl w:ilvl="5" w:tplc="74647571" w:tentative="1">
      <w:start w:val="1"/>
      <w:numFmt w:val="lowerRoman"/>
      <w:lvlText w:val="%6."/>
      <w:lvlJc w:val="right"/>
      <w:pPr>
        <w:ind w:left="4320" w:hanging="180"/>
      </w:pPr>
    </w:lvl>
    <w:lvl w:ilvl="6" w:tplc="74647571" w:tentative="1">
      <w:start w:val="1"/>
      <w:numFmt w:val="decimal"/>
      <w:lvlText w:val="%7."/>
      <w:lvlJc w:val="left"/>
      <w:pPr>
        <w:ind w:left="5040" w:hanging="360"/>
      </w:pPr>
    </w:lvl>
    <w:lvl w:ilvl="7" w:tplc="74647571" w:tentative="1">
      <w:start w:val="1"/>
      <w:numFmt w:val="lowerLetter"/>
      <w:lvlText w:val="%8."/>
      <w:lvlJc w:val="left"/>
      <w:pPr>
        <w:ind w:left="5760" w:hanging="360"/>
      </w:pPr>
    </w:lvl>
    <w:lvl w:ilvl="8" w:tplc="74647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3">
    <w:multiLevelType w:val="hybridMultilevel"/>
    <w:lvl w:ilvl="0" w:tplc="59997799">
      <w:start w:val="1"/>
      <w:numFmt w:val="decimal"/>
      <w:lvlText w:val="%1."/>
      <w:lvlJc w:val="left"/>
      <w:pPr>
        <w:ind w:left="720" w:hanging="360"/>
      </w:pPr>
    </w:lvl>
    <w:lvl w:ilvl="1" w:tplc="59997799" w:tentative="1">
      <w:start w:val="1"/>
      <w:numFmt w:val="lowerLetter"/>
      <w:lvlText w:val="%2."/>
      <w:lvlJc w:val="left"/>
      <w:pPr>
        <w:ind w:left="1440" w:hanging="360"/>
      </w:pPr>
    </w:lvl>
    <w:lvl w:ilvl="2" w:tplc="59997799" w:tentative="1">
      <w:start w:val="1"/>
      <w:numFmt w:val="lowerRoman"/>
      <w:lvlText w:val="%3."/>
      <w:lvlJc w:val="right"/>
      <w:pPr>
        <w:ind w:left="2160" w:hanging="180"/>
      </w:pPr>
    </w:lvl>
    <w:lvl w:ilvl="3" w:tplc="59997799" w:tentative="1">
      <w:start w:val="1"/>
      <w:numFmt w:val="decimal"/>
      <w:lvlText w:val="%4."/>
      <w:lvlJc w:val="left"/>
      <w:pPr>
        <w:ind w:left="2880" w:hanging="360"/>
      </w:pPr>
    </w:lvl>
    <w:lvl w:ilvl="4" w:tplc="59997799" w:tentative="1">
      <w:start w:val="1"/>
      <w:numFmt w:val="lowerLetter"/>
      <w:lvlText w:val="%5."/>
      <w:lvlJc w:val="left"/>
      <w:pPr>
        <w:ind w:left="3600" w:hanging="360"/>
      </w:pPr>
    </w:lvl>
    <w:lvl w:ilvl="5" w:tplc="59997799" w:tentative="1">
      <w:start w:val="1"/>
      <w:numFmt w:val="lowerRoman"/>
      <w:lvlText w:val="%6."/>
      <w:lvlJc w:val="right"/>
      <w:pPr>
        <w:ind w:left="4320" w:hanging="180"/>
      </w:pPr>
    </w:lvl>
    <w:lvl w:ilvl="6" w:tplc="59997799" w:tentative="1">
      <w:start w:val="1"/>
      <w:numFmt w:val="decimal"/>
      <w:lvlText w:val="%7."/>
      <w:lvlJc w:val="left"/>
      <w:pPr>
        <w:ind w:left="5040" w:hanging="360"/>
      </w:pPr>
    </w:lvl>
    <w:lvl w:ilvl="7" w:tplc="59997799" w:tentative="1">
      <w:start w:val="1"/>
      <w:numFmt w:val="lowerLetter"/>
      <w:lvlText w:val="%8."/>
      <w:lvlJc w:val="left"/>
      <w:pPr>
        <w:ind w:left="5760" w:hanging="360"/>
      </w:pPr>
    </w:lvl>
    <w:lvl w:ilvl="8" w:tplc="5999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2">
    <w:multiLevelType w:val="hybridMultilevel"/>
    <w:lvl w:ilvl="0" w:tplc="51832575">
      <w:start w:val="1"/>
      <w:numFmt w:val="decimal"/>
      <w:lvlText w:val="%1."/>
      <w:lvlJc w:val="left"/>
      <w:pPr>
        <w:ind w:left="720" w:hanging="360"/>
      </w:pPr>
    </w:lvl>
    <w:lvl w:ilvl="1" w:tplc="51832575" w:tentative="1">
      <w:start w:val="1"/>
      <w:numFmt w:val="lowerLetter"/>
      <w:lvlText w:val="%2."/>
      <w:lvlJc w:val="left"/>
      <w:pPr>
        <w:ind w:left="1440" w:hanging="360"/>
      </w:pPr>
    </w:lvl>
    <w:lvl w:ilvl="2" w:tplc="51832575" w:tentative="1">
      <w:start w:val="1"/>
      <w:numFmt w:val="lowerRoman"/>
      <w:lvlText w:val="%3."/>
      <w:lvlJc w:val="right"/>
      <w:pPr>
        <w:ind w:left="2160" w:hanging="180"/>
      </w:pPr>
    </w:lvl>
    <w:lvl w:ilvl="3" w:tplc="51832575" w:tentative="1">
      <w:start w:val="1"/>
      <w:numFmt w:val="decimal"/>
      <w:lvlText w:val="%4."/>
      <w:lvlJc w:val="left"/>
      <w:pPr>
        <w:ind w:left="2880" w:hanging="360"/>
      </w:pPr>
    </w:lvl>
    <w:lvl w:ilvl="4" w:tplc="51832575" w:tentative="1">
      <w:start w:val="1"/>
      <w:numFmt w:val="lowerLetter"/>
      <w:lvlText w:val="%5."/>
      <w:lvlJc w:val="left"/>
      <w:pPr>
        <w:ind w:left="3600" w:hanging="360"/>
      </w:pPr>
    </w:lvl>
    <w:lvl w:ilvl="5" w:tplc="51832575" w:tentative="1">
      <w:start w:val="1"/>
      <w:numFmt w:val="lowerRoman"/>
      <w:lvlText w:val="%6."/>
      <w:lvlJc w:val="right"/>
      <w:pPr>
        <w:ind w:left="4320" w:hanging="180"/>
      </w:pPr>
    </w:lvl>
    <w:lvl w:ilvl="6" w:tplc="51832575" w:tentative="1">
      <w:start w:val="1"/>
      <w:numFmt w:val="decimal"/>
      <w:lvlText w:val="%7."/>
      <w:lvlJc w:val="left"/>
      <w:pPr>
        <w:ind w:left="5040" w:hanging="360"/>
      </w:pPr>
    </w:lvl>
    <w:lvl w:ilvl="7" w:tplc="51832575" w:tentative="1">
      <w:start w:val="1"/>
      <w:numFmt w:val="lowerLetter"/>
      <w:lvlText w:val="%8."/>
      <w:lvlJc w:val="left"/>
      <w:pPr>
        <w:ind w:left="5760" w:hanging="360"/>
      </w:pPr>
    </w:lvl>
    <w:lvl w:ilvl="8" w:tplc="51832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1">
    <w:multiLevelType w:val="hybridMultilevel"/>
    <w:lvl w:ilvl="0" w:tplc="98698313">
      <w:start w:val="1"/>
      <w:numFmt w:val="decimal"/>
      <w:lvlText w:val="%1."/>
      <w:lvlJc w:val="left"/>
      <w:pPr>
        <w:ind w:left="720" w:hanging="360"/>
      </w:pPr>
    </w:lvl>
    <w:lvl w:ilvl="1" w:tplc="98698313" w:tentative="1">
      <w:start w:val="1"/>
      <w:numFmt w:val="lowerLetter"/>
      <w:lvlText w:val="%2."/>
      <w:lvlJc w:val="left"/>
      <w:pPr>
        <w:ind w:left="1440" w:hanging="360"/>
      </w:pPr>
    </w:lvl>
    <w:lvl w:ilvl="2" w:tplc="98698313" w:tentative="1">
      <w:start w:val="1"/>
      <w:numFmt w:val="lowerRoman"/>
      <w:lvlText w:val="%3."/>
      <w:lvlJc w:val="right"/>
      <w:pPr>
        <w:ind w:left="2160" w:hanging="180"/>
      </w:pPr>
    </w:lvl>
    <w:lvl w:ilvl="3" w:tplc="98698313" w:tentative="1">
      <w:start w:val="1"/>
      <w:numFmt w:val="decimal"/>
      <w:lvlText w:val="%4."/>
      <w:lvlJc w:val="left"/>
      <w:pPr>
        <w:ind w:left="2880" w:hanging="360"/>
      </w:pPr>
    </w:lvl>
    <w:lvl w:ilvl="4" w:tplc="98698313" w:tentative="1">
      <w:start w:val="1"/>
      <w:numFmt w:val="lowerLetter"/>
      <w:lvlText w:val="%5."/>
      <w:lvlJc w:val="left"/>
      <w:pPr>
        <w:ind w:left="3600" w:hanging="360"/>
      </w:pPr>
    </w:lvl>
    <w:lvl w:ilvl="5" w:tplc="98698313" w:tentative="1">
      <w:start w:val="1"/>
      <w:numFmt w:val="lowerRoman"/>
      <w:lvlText w:val="%6."/>
      <w:lvlJc w:val="right"/>
      <w:pPr>
        <w:ind w:left="4320" w:hanging="180"/>
      </w:pPr>
    </w:lvl>
    <w:lvl w:ilvl="6" w:tplc="98698313" w:tentative="1">
      <w:start w:val="1"/>
      <w:numFmt w:val="decimal"/>
      <w:lvlText w:val="%7."/>
      <w:lvlJc w:val="left"/>
      <w:pPr>
        <w:ind w:left="5040" w:hanging="360"/>
      </w:pPr>
    </w:lvl>
    <w:lvl w:ilvl="7" w:tplc="98698313" w:tentative="1">
      <w:start w:val="1"/>
      <w:numFmt w:val="lowerLetter"/>
      <w:lvlText w:val="%8."/>
      <w:lvlJc w:val="left"/>
      <w:pPr>
        <w:ind w:left="5760" w:hanging="360"/>
      </w:pPr>
    </w:lvl>
    <w:lvl w:ilvl="8" w:tplc="9869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0">
    <w:multiLevelType w:val="hybridMultilevel"/>
    <w:lvl w:ilvl="0" w:tplc="25203780">
      <w:start w:val="1"/>
      <w:numFmt w:val="decimal"/>
      <w:lvlText w:val="%1."/>
      <w:lvlJc w:val="left"/>
      <w:pPr>
        <w:ind w:left="720" w:hanging="360"/>
      </w:pPr>
    </w:lvl>
    <w:lvl w:ilvl="1" w:tplc="25203780" w:tentative="1">
      <w:start w:val="1"/>
      <w:numFmt w:val="lowerLetter"/>
      <w:lvlText w:val="%2."/>
      <w:lvlJc w:val="left"/>
      <w:pPr>
        <w:ind w:left="1440" w:hanging="360"/>
      </w:pPr>
    </w:lvl>
    <w:lvl w:ilvl="2" w:tplc="25203780" w:tentative="1">
      <w:start w:val="1"/>
      <w:numFmt w:val="lowerRoman"/>
      <w:lvlText w:val="%3."/>
      <w:lvlJc w:val="right"/>
      <w:pPr>
        <w:ind w:left="2160" w:hanging="180"/>
      </w:pPr>
    </w:lvl>
    <w:lvl w:ilvl="3" w:tplc="25203780" w:tentative="1">
      <w:start w:val="1"/>
      <w:numFmt w:val="decimal"/>
      <w:lvlText w:val="%4."/>
      <w:lvlJc w:val="left"/>
      <w:pPr>
        <w:ind w:left="2880" w:hanging="360"/>
      </w:pPr>
    </w:lvl>
    <w:lvl w:ilvl="4" w:tplc="25203780" w:tentative="1">
      <w:start w:val="1"/>
      <w:numFmt w:val="lowerLetter"/>
      <w:lvlText w:val="%5."/>
      <w:lvlJc w:val="left"/>
      <w:pPr>
        <w:ind w:left="3600" w:hanging="360"/>
      </w:pPr>
    </w:lvl>
    <w:lvl w:ilvl="5" w:tplc="25203780" w:tentative="1">
      <w:start w:val="1"/>
      <w:numFmt w:val="lowerRoman"/>
      <w:lvlText w:val="%6."/>
      <w:lvlJc w:val="right"/>
      <w:pPr>
        <w:ind w:left="4320" w:hanging="180"/>
      </w:pPr>
    </w:lvl>
    <w:lvl w:ilvl="6" w:tplc="25203780" w:tentative="1">
      <w:start w:val="1"/>
      <w:numFmt w:val="decimal"/>
      <w:lvlText w:val="%7."/>
      <w:lvlJc w:val="left"/>
      <w:pPr>
        <w:ind w:left="5040" w:hanging="360"/>
      </w:pPr>
    </w:lvl>
    <w:lvl w:ilvl="7" w:tplc="25203780" w:tentative="1">
      <w:start w:val="1"/>
      <w:numFmt w:val="lowerLetter"/>
      <w:lvlText w:val="%8."/>
      <w:lvlJc w:val="left"/>
      <w:pPr>
        <w:ind w:left="5760" w:hanging="360"/>
      </w:pPr>
    </w:lvl>
    <w:lvl w:ilvl="8" w:tplc="2520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9">
    <w:multiLevelType w:val="hybridMultilevel"/>
    <w:lvl w:ilvl="0" w:tplc="83489436">
      <w:start w:val="1"/>
      <w:numFmt w:val="decimal"/>
      <w:lvlText w:val="%1."/>
      <w:lvlJc w:val="left"/>
      <w:pPr>
        <w:ind w:left="720" w:hanging="360"/>
      </w:pPr>
    </w:lvl>
    <w:lvl w:ilvl="1" w:tplc="83489436" w:tentative="1">
      <w:start w:val="1"/>
      <w:numFmt w:val="lowerLetter"/>
      <w:lvlText w:val="%2."/>
      <w:lvlJc w:val="left"/>
      <w:pPr>
        <w:ind w:left="1440" w:hanging="360"/>
      </w:pPr>
    </w:lvl>
    <w:lvl w:ilvl="2" w:tplc="83489436" w:tentative="1">
      <w:start w:val="1"/>
      <w:numFmt w:val="lowerRoman"/>
      <w:lvlText w:val="%3."/>
      <w:lvlJc w:val="right"/>
      <w:pPr>
        <w:ind w:left="2160" w:hanging="180"/>
      </w:pPr>
    </w:lvl>
    <w:lvl w:ilvl="3" w:tplc="83489436" w:tentative="1">
      <w:start w:val="1"/>
      <w:numFmt w:val="decimal"/>
      <w:lvlText w:val="%4."/>
      <w:lvlJc w:val="left"/>
      <w:pPr>
        <w:ind w:left="2880" w:hanging="360"/>
      </w:pPr>
    </w:lvl>
    <w:lvl w:ilvl="4" w:tplc="83489436" w:tentative="1">
      <w:start w:val="1"/>
      <w:numFmt w:val="lowerLetter"/>
      <w:lvlText w:val="%5."/>
      <w:lvlJc w:val="left"/>
      <w:pPr>
        <w:ind w:left="3600" w:hanging="360"/>
      </w:pPr>
    </w:lvl>
    <w:lvl w:ilvl="5" w:tplc="83489436" w:tentative="1">
      <w:start w:val="1"/>
      <w:numFmt w:val="lowerRoman"/>
      <w:lvlText w:val="%6."/>
      <w:lvlJc w:val="right"/>
      <w:pPr>
        <w:ind w:left="4320" w:hanging="180"/>
      </w:pPr>
    </w:lvl>
    <w:lvl w:ilvl="6" w:tplc="83489436" w:tentative="1">
      <w:start w:val="1"/>
      <w:numFmt w:val="decimal"/>
      <w:lvlText w:val="%7."/>
      <w:lvlJc w:val="left"/>
      <w:pPr>
        <w:ind w:left="5040" w:hanging="360"/>
      </w:pPr>
    </w:lvl>
    <w:lvl w:ilvl="7" w:tplc="83489436" w:tentative="1">
      <w:start w:val="1"/>
      <w:numFmt w:val="lowerLetter"/>
      <w:lvlText w:val="%8."/>
      <w:lvlJc w:val="left"/>
      <w:pPr>
        <w:ind w:left="5760" w:hanging="360"/>
      </w:pPr>
    </w:lvl>
    <w:lvl w:ilvl="8" w:tplc="83489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8">
    <w:multiLevelType w:val="hybridMultilevel"/>
    <w:lvl w:ilvl="0" w:tplc="14795615">
      <w:start w:val="1"/>
      <w:numFmt w:val="decimal"/>
      <w:lvlText w:val="%1."/>
      <w:lvlJc w:val="left"/>
      <w:pPr>
        <w:ind w:left="720" w:hanging="360"/>
      </w:pPr>
    </w:lvl>
    <w:lvl w:ilvl="1" w:tplc="14795615" w:tentative="1">
      <w:start w:val="1"/>
      <w:numFmt w:val="lowerLetter"/>
      <w:lvlText w:val="%2."/>
      <w:lvlJc w:val="left"/>
      <w:pPr>
        <w:ind w:left="1440" w:hanging="360"/>
      </w:pPr>
    </w:lvl>
    <w:lvl w:ilvl="2" w:tplc="14795615" w:tentative="1">
      <w:start w:val="1"/>
      <w:numFmt w:val="lowerRoman"/>
      <w:lvlText w:val="%3."/>
      <w:lvlJc w:val="right"/>
      <w:pPr>
        <w:ind w:left="2160" w:hanging="180"/>
      </w:pPr>
    </w:lvl>
    <w:lvl w:ilvl="3" w:tplc="14795615" w:tentative="1">
      <w:start w:val="1"/>
      <w:numFmt w:val="decimal"/>
      <w:lvlText w:val="%4."/>
      <w:lvlJc w:val="left"/>
      <w:pPr>
        <w:ind w:left="2880" w:hanging="360"/>
      </w:pPr>
    </w:lvl>
    <w:lvl w:ilvl="4" w:tplc="14795615" w:tentative="1">
      <w:start w:val="1"/>
      <w:numFmt w:val="lowerLetter"/>
      <w:lvlText w:val="%5."/>
      <w:lvlJc w:val="left"/>
      <w:pPr>
        <w:ind w:left="3600" w:hanging="360"/>
      </w:pPr>
    </w:lvl>
    <w:lvl w:ilvl="5" w:tplc="14795615" w:tentative="1">
      <w:start w:val="1"/>
      <w:numFmt w:val="lowerRoman"/>
      <w:lvlText w:val="%6."/>
      <w:lvlJc w:val="right"/>
      <w:pPr>
        <w:ind w:left="4320" w:hanging="180"/>
      </w:pPr>
    </w:lvl>
    <w:lvl w:ilvl="6" w:tplc="14795615" w:tentative="1">
      <w:start w:val="1"/>
      <w:numFmt w:val="decimal"/>
      <w:lvlText w:val="%7."/>
      <w:lvlJc w:val="left"/>
      <w:pPr>
        <w:ind w:left="5040" w:hanging="360"/>
      </w:pPr>
    </w:lvl>
    <w:lvl w:ilvl="7" w:tplc="14795615" w:tentative="1">
      <w:start w:val="1"/>
      <w:numFmt w:val="lowerLetter"/>
      <w:lvlText w:val="%8."/>
      <w:lvlJc w:val="left"/>
      <w:pPr>
        <w:ind w:left="5760" w:hanging="360"/>
      </w:pPr>
    </w:lvl>
    <w:lvl w:ilvl="8" w:tplc="1479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7">
    <w:multiLevelType w:val="hybridMultilevel"/>
    <w:lvl w:ilvl="0" w:tplc="77263599">
      <w:start w:val="1"/>
      <w:numFmt w:val="decimal"/>
      <w:lvlText w:val="%1."/>
      <w:lvlJc w:val="left"/>
      <w:pPr>
        <w:ind w:left="720" w:hanging="360"/>
      </w:pPr>
    </w:lvl>
    <w:lvl w:ilvl="1" w:tplc="77263599" w:tentative="1">
      <w:start w:val="1"/>
      <w:numFmt w:val="lowerLetter"/>
      <w:lvlText w:val="%2."/>
      <w:lvlJc w:val="left"/>
      <w:pPr>
        <w:ind w:left="1440" w:hanging="360"/>
      </w:pPr>
    </w:lvl>
    <w:lvl w:ilvl="2" w:tplc="77263599" w:tentative="1">
      <w:start w:val="1"/>
      <w:numFmt w:val="lowerRoman"/>
      <w:lvlText w:val="%3."/>
      <w:lvlJc w:val="right"/>
      <w:pPr>
        <w:ind w:left="2160" w:hanging="180"/>
      </w:pPr>
    </w:lvl>
    <w:lvl w:ilvl="3" w:tplc="77263599" w:tentative="1">
      <w:start w:val="1"/>
      <w:numFmt w:val="decimal"/>
      <w:lvlText w:val="%4."/>
      <w:lvlJc w:val="left"/>
      <w:pPr>
        <w:ind w:left="2880" w:hanging="360"/>
      </w:pPr>
    </w:lvl>
    <w:lvl w:ilvl="4" w:tplc="77263599" w:tentative="1">
      <w:start w:val="1"/>
      <w:numFmt w:val="lowerLetter"/>
      <w:lvlText w:val="%5."/>
      <w:lvlJc w:val="left"/>
      <w:pPr>
        <w:ind w:left="3600" w:hanging="360"/>
      </w:pPr>
    </w:lvl>
    <w:lvl w:ilvl="5" w:tplc="77263599" w:tentative="1">
      <w:start w:val="1"/>
      <w:numFmt w:val="lowerRoman"/>
      <w:lvlText w:val="%6."/>
      <w:lvlJc w:val="right"/>
      <w:pPr>
        <w:ind w:left="4320" w:hanging="180"/>
      </w:pPr>
    </w:lvl>
    <w:lvl w:ilvl="6" w:tplc="77263599" w:tentative="1">
      <w:start w:val="1"/>
      <w:numFmt w:val="decimal"/>
      <w:lvlText w:val="%7."/>
      <w:lvlJc w:val="left"/>
      <w:pPr>
        <w:ind w:left="5040" w:hanging="360"/>
      </w:pPr>
    </w:lvl>
    <w:lvl w:ilvl="7" w:tplc="77263599" w:tentative="1">
      <w:start w:val="1"/>
      <w:numFmt w:val="lowerLetter"/>
      <w:lvlText w:val="%8."/>
      <w:lvlJc w:val="left"/>
      <w:pPr>
        <w:ind w:left="5760" w:hanging="360"/>
      </w:pPr>
    </w:lvl>
    <w:lvl w:ilvl="8" w:tplc="7726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6">
    <w:multiLevelType w:val="hybridMultilevel"/>
    <w:lvl w:ilvl="0" w:tplc="30400564">
      <w:start w:val="1"/>
      <w:numFmt w:val="decimal"/>
      <w:lvlText w:val="%1."/>
      <w:lvlJc w:val="left"/>
      <w:pPr>
        <w:ind w:left="720" w:hanging="360"/>
      </w:pPr>
    </w:lvl>
    <w:lvl w:ilvl="1" w:tplc="30400564" w:tentative="1">
      <w:start w:val="1"/>
      <w:numFmt w:val="lowerLetter"/>
      <w:lvlText w:val="%2."/>
      <w:lvlJc w:val="left"/>
      <w:pPr>
        <w:ind w:left="1440" w:hanging="360"/>
      </w:pPr>
    </w:lvl>
    <w:lvl w:ilvl="2" w:tplc="30400564" w:tentative="1">
      <w:start w:val="1"/>
      <w:numFmt w:val="lowerRoman"/>
      <w:lvlText w:val="%3."/>
      <w:lvlJc w:val="right"/>
      <w:pPr>
        <w:ind w:left="2160" w:hanging="180"/>
      </w:pPr>
    </w:lvl>
    <w:lvl w:ilvl="3" w:tplc="30400564" w:tentative="1">
      <w:start w:val="1"/>
      <w:numFmt w:val="decimal"/>
      <w:lvlText w:val="%4."/>
      <w:lvlJc w:val="left"/>
      <w:pPr>
        <w:ind w:left="2880" w:hanging="360"/>
      </w:pPr>
    </w:lvl>
    <w:lvl w:ilvl="4" w:tplc="30400564" w:tentative="1">
      <w:start w:val="1"/>
      <w:numFmt w:val="lowerLetter"/>
      <w:lvlText w:val="%5."/>
      <w:lvlJc w:val="left"/>
      <w:pPr>
        <w:ind w:left="3600" w:hanging="360"/>
      </w:pPr>
    </w:lvl>
    <w:lvl w:ilvl="5" w:tplc="30400564" w:tentative="1">
      <w:start w:val="1"/>
      <w:numFmt w:val="lowerRoman"/>
      <w:lvlText w:val="%6."/>
      <w:lvlJc w:val="right"/>
      <w:pPr>
        <w:ind w:left="4320" w:hanging="180"/>
      </w:pPr>
    </w:lvl>
    <w:lvl w:ilvl="6" w:tplc="30400564" w:tentative="1">
      <w:start w:val="1"/>
      <w:numFmt w:val="decimal"/>
      <w:lvlText w:val="%7."/>
      <w:lvlJc w:val="left"/>
      <w:pPr>
        <w:ind w:left="5040" w:hanging="360"/>
      </w:pPr>
    </w:lvl>
    <w:lvl w:ilvl="7" w:tplc="30400564" w:tentative="1">
      <w:start w:val="1"/>
      <w:numFmt w:val="lowerLetter"/>
      <w:lvlText w:val="%8."/>
      <w:lvlJc w:val="left"/>
      <w:pPr>
        <w:ind w:left="5760" w:hanging="360"/>
      </w:pPr>
    </w:lvl>
    <w:lvl w:ilvl="8" w:tplc="3040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5">
    <w:multiLevelType w:val="hybridMultilevel"/>
    <w:lvl w:ilvl="0" w:tplc="55110492">
      <w:start w:val="1"/>
      <w:numFmt w:val="decimal"/>
      <w:lvlText w:val="%1."/>
      <w:lvlJc w:val="left"/>
      <w:pPr>
        <w:ind w:left="720" w:hanging="360"/>
      </w:pPr>
    </w:lvl>
    <w:lvl w:ilvl="1" w:tplc="55110492" w:tentative="1">
      <w:start w:val="1"/>
      <w:numFmt w:val="lowerLetter"/>
      <w:lvlText w:val="%2."/>
      <w:lvlJc w:val="left"/>
      <w:pPr>
        <w:ind w:left="1440" w:hanging="360"/>
      </w:pPr>
    </w:lvl>
    <w:lvl w:ilvl="2" w:tplc="55110492" w:tentative="1">
      <w:start w:val="1"/>
      <w:numFmt w:val="lowerRoman"/>
      <w:lvlText w:val="%3."/>
      <w:lvlJc w:val="right"/>
      <w:pPr>
        <w:ind w:left="2160" w:hanging="180"/>
      </w:pPr>
    </w:lvl>
    <w:lvl w:ilvl="3" w:tplc="55110492" w:tentative="1">
      <w:start w:val="1"/>
      <w:numFmt w:val="decimal"/>
      <w:lvlText w:val="%4."/>
      <w:lvlJc w:val="left"/>
      <w:pPr>
        <w:ind w:left="2880" w:hanging="360"/>
      </w:pPr>
    </w:lvl>
    <w:lvl w:ilvl="4" w:tplc="55110492" w:tentative="1">
      <w:start w:val="1"/>
      <w:numFmt w:val="lowerLetter"/>
      <w:lvlText w:val="%5."/>
      <w:lvlJc w:val="left"/>
      <w:pPr>
        <w:ind w:left="3600" w:hanging="360"/>
      </w:pPr>
    </w:lvl>
    <w:lvl w:ilvl="5" w:tplc="55110492" w:tentative="1">
      <w:start w:val="1"/>
      <w:numFmt w:val="lowerRoman"/>
      <w:lvlText w:val="%6."/>
      <w:lvlJc w:val="right"/>
      <w:pPr>
        <w:ind w:left="4320" w:hanging="180"/>
      </w:pPr>
    </w:lvl>
    <w:lvl w:ilvl="6" w:tplc="55110492" w:tentative="1">
      <w:start w:val="1"/>
      <w:numFmt w:val="decimal"/>
      <w:lvlText w:val="%7."/>
      <w:lvlJc w:val="left"/>
      <w:pPr>
        <w:ind w:left="5040" w:hanging="360"/>
      </w:pPr>
    </w:lvl>
    <w:lvl w:ilvl="7" w:tplc="55110492" w:tentative="1">
      <w:start w:val="1"/>
      <w:numFmt w:val="lowerLetter"/>
      <w:lvlText w:val="%8."/>
      <w:lvlJc w:val="left"/>
      <w:pPr>
        <w:ind w:left="5760" w:hanging="360"/>
      </w:pPr>
    </w:lvl>
    <w:lvl w:ilvl="8" w:tplc="5511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4">
    <w:multiLevelType w:val="hybridMultilevel"/>
    <w:lvl w:ilvl="0" w:tplc="34203946">
      <w:start w:val="1"/>
      <w:numFmt w:val="decimal"/>
      <w:lvlText w:val="%1."/>
      <w:lvlJc w:val="left"/>
      <w:pPr>
        <w:ind w:left="720" w:hanging="360"/>
      </w:pPr>
    </w:lvl>
    <w:lvl w:ilvl="1" w:tplc="34203946" w:tentative="1">
      <w:start w:val="1"/>
      <w:numFmt w:val="lowerLetter"/>
      <w:lvlText w:val="%2."/>
      <w:lvlJc w:val="left"/>
      <w:pPr>
        <w:ind w:left="1440" w:hanging="360"/>
      </w:pPr>
    </w:lvl>
    <w:lvl w:ilvl="2" w:tplc="34203946" w:tentative="1">
      <w:start w:val="1"/>
      <w:numFmt w:val="lowerRoman"/>
      <w:lvlText w:val="%3."/>
      <w:lvlJc w:val="right"/>
      <w:pPr>
        <w:ind w:left="2160" w:hanging="180"/>
      </w:pPr>
    </w:lvl>
    <w:lvl w:ilvl="3" w:tplc="34203946" w:tentative="1">
      <w:start w:val="1"/>
      <w:numFmt w:val="decimal"/>
      <w:lvlText w:val="%4."/>
      <w:lvlJc w:val="left"/>
      <w:pPr>
        <w:ind w:left="2880" w:hanging="360"/>
      </w:pPr>
    </w:lvl>
    <w:lvl w:ilvl="4" w:tplc="34203946" w:tentative="1">
      <w:start w:val="1"/>
      <w:numFmt w:val="lowerLetter"/>
      <w:lvlText w:val="%5."/>
      <w:lvlJc w:val="left"/>
      <w:pPr>
        <w:ind w:left="3600" w:hanging="360"/>
      </w:pPr>
    </w:lvl>
    <w:lvl w:ilvl="5" w:tplc="34203946" w:tentative="1">
      <w:start w:val="1"/>
      <w:numFmt w:val="lowerRoman"/>
      <w:lvlText w:val="%6."/>
      <w:lvlJc w:val="right"/>
      <w:pPr>
        <w:ind w:left="4320" w:hanging="180"/>
      </w:pPr>
    </w:lvl>
    <w:lvl w:ilvl="6" w:tplc="34203946" w:tentative="1">
      <w:start w:val="1"/>
      <w:numFmt w:val="decimal"/>
      <w:lvlText w:val="%7."/>
      <w:lvlJc w:val="left"/>
      <w:pPr>
        <w:ind w:left="5040" w:hanging="360"/>
      </w:pPr>
    </w:lvl>
    <w:lvl w:ilvl="7" w:tplc="34203946" w:tentative="1">
      <w:start w:val="1"/>
      <w:numFmt w:val="lowerLetter"/>
      <w:lvlText w:val="%8."/>
      <w:lvlJc w:val="left"/>
      <w:pPr>
        <w:ind w:left="5760" w:hanging="360"/>
      </w:pPr>
    </w:lvl>
    <w:lvl w:ilvl="8" w:tplc="3420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3">
    <w:multiLevelType w:val="hybridMultilevel"/>
    <w:lvl w:ilvl="0" w:tplc="46797249">
      <w:start w:val="1"/>
      <w:numFmt w:val="decimal"/>
      <w:lvlText w:val="%1."/>
      <w:lvlJc w:val="left"/>
      <w:pPr>
        <w:ind w:left="720" w:hanging="360"/>
      </w:pPr>
    </w:lvl>
    <w:lvl w:ilvl="1" w:tplc="46797249" w:tentative="1">
      <w:start w:val="1"/>
      <w:numFmt w:val="lowerLetter"/>
      <w:lvlText w:val="%2."/>
      <w:lvlJc w:val="left"/>
      <w:pPr>
        <w:ind w:left="1440" w:hanging="360"/>
      </w:pPr>
    </w:lvl>
    <w:lvl w:ilvl="2" w:tplc="46797249" w:tentative="1">
      <w:start w:val="1"/>
      <w:numFmt w:val="lowerRoman"/>
      <w:lvlText w:val="%3."/>
      <w:lvlJc w:val="right"/>
      <w:pPr>
        <w:ind w:left="2160" w:hanging="180"/>
      </w:pPr>
    </w:lvl>
    <w:lvl w:ilvl="3" w:tplc="46797249" w:tentative="1">
      <w:start w:val="1"/>
      <w:numFmt w:val="decimal"/>
      <w:lvlText w:val="%4."/>
      <w:lvlJc w:val="left"/>
      <w:pPr>
        <w:ind w:left="2880" w:hanging="360"/>
      </w:pPr>
    </w:lvl>
    <w:lvl w:ilvl="4" w:tplc="46797249" w:tentative="1">
      <w:start w:val="1"/>
      <w:numFmt w:val="lowerLetter"/>
      <w:lvlText w:val="%5."/>
      <w:lvlJc w:val="left"/>
      <w:pPr>
        <w:ind w:left="3600" w:hanging="360"/>
      </w:pPr>
    </w:lvl>
    <w:lvl w:ilvl="5" w:tplc="46797249" w:tentative="1">
      <w:start w:val="1"/>
      <w:numFmt w:val="lowerRoman"/>
      <w:lvlText w:val="%6."/>
      <w:lvlJc w:val="right"/>
      <w:pPr>
        <w:ind w:left="4320" w:hanging="180"/>
      </w:pPr>
    </w:lvl>
    <w:lvl w:ilvl="6" w:tplc="46797249" w:tentative="1">
      <w:start w:val="1"/>
      <w:numFmt w:val="decimal"/>
      <w:lvlText w:val="%7."/>
      <w:lvlJc w:val="left"/>
      <w:pPr>
        <w:ind w:left="5040" w:hanging="360"/>
      </w:pPr>
    </w:lvl>
    <w:lvl w:ilvl="7" w:tplc="46797249" w:tentative="1">
      <w:start w:val="1"/>
      <w:numFmt w:val="lowerLetter"/>
      <w:lvlText w:val="%8."/>
      <w:lvlJc w:val="left"/>
      <w:pPr>
        <w:ind w:left="5760" w:hanging="360"/>
      </w:pPr>
    </w:lvl>
    <w:lvl w:ilvl="8" w:tplc="4679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2">
    <w:multiLevelType w:val="hybridMultilevel"/>
    <w:lvl w:ilvl="0" w:tplc="22831586">
      <w:start w:val="1"/>
      <w:numFmt w:val="decimal"/>
      <w:lvlText w:val="%1."/>
      <w:lvlJc w:val="left"/>
      <w:pPr>
        <w:ind w:left="720" w:hanging="360"/>
      </w:pPr>
    </w:lvl>
    <w:lvl w:ilvl="1" w:tplc="22831586" w:tentative="1">
      <w:start w:val="1"/>
      <w:numFmt w:val="lowerLetter"/>
      <w:lvlText w:val="%2."/>
      <w:lvlJc w:val="left"/>
      <w:pPr>
        <w:ind w:left="1440" w:hanging="360"/>
      </w:pPr>
    </w:lvl>
    <w:lvl w:ilvl="2" w:tplc="22831586" w:tentative="1">
      <w:start w:val="1"/>
      <w:numFmt w:val="lowerRoman"/>
      <w:lvlText w:val="%3."/>
      <w:lvlJc w:val="right"/>
      <w:pPr>
        <w:ind w:left="2160" w:hanging="180"/>
      </w:pPr>
    </w:lvl>
    <w:lvl w:ilvl="3" w:tplc="22831586" w:tentative="1">
      <w:start w:val="1"/>
      <w:numFmt w:val="decimal"/>
      <w:lvlText w:val="%4."/>
      <w:lvlJc w:val="left"/>
      <w:pPr>
        <w:ind w:left="2880" w:hanging="360"/>
      </w:pPr>
    </w:lvl>
    <w:lvl w:ilvl="4" w:tplc="22831586" w:tentative="1">
      <w:start w:val="1"/>
      <w:numFmt w:val="lowerLetter"/>
      <w:lvlText w:val="%5."/>
      <w:lvlJc w:val="left"/>
      <w:pPr>
        <w:ind w:left="3600" w:hanging="360"/>
      </w:pPr>
    </w:lvl>
    <w:lvl w:ilvl="5" w:tplc="22831586" w:tentative="1">
      <w:start w:val="1"/>
      <w:numFmt w:val="lowerRoman"/>
      <w:lvlText w:val="%6."/>
      <w:lvlJc w:val="right"/>
      <w:pPr>
        <w:ind w:left="4320" w:hanging="180"/>
      </w:pPr>
    </w:lvl>
    <w:lvl w:ilvl="6" w:tplc="22831586" w:tentative="1">
      <w:start w:val="1"/>
      <w:numFmt w:val="decimal"/>
      <w:lvlText w:val="%7."/>
      <w:lvlJc w:val="left"/>
      <w:pPr>
        <w:ind w:left="5040" w:hanging="360"/>
      </w:pPr>
    </w:lvl>
    <w:lvl w:ilvl="7" w:tplc="22831586" w:tentative="1">
      <w:start w:val="1"/>
      <w:numFmt w:val="lowerLetter"/>
      <w:lvlText w:val="%8."/>
      <w:lvlJc w:val="left"/>
      <w:pPr>
        <w:ind w:left="5760" w:hanging="360"/>
      </w:pPr>
    </w:lvl>
    <w:lvl w:ilvl="8" w:tplc="2283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1">
    <w:multiLevelType w:val="hybridMultilevel"/>
    <w:lvl w:ilvl="0" w:tplc="52940157">
      <w:start w:val="1"/>
      <w:numFmt w:val="decimal"/>
      <w:lvlText w:val="%1."/>
      <w:lvlJc w:val="left"/>
      <w:pPr>
        <w:ind w:left="720" w:hanging="360"/>
      </w:pPr>
    </w:lvl>
    <w:lvl w:ilvl="1" w:tplc="52940157" w:tentative="1">
      <w:start w:val="1"/>
      <w:numFmt w:val="lowerLetter"/>
      <w:lvlText w:val="%2."/>
      <w:lvlJc w:val="left"/>
      <w:pPr>
        <w:ind w:left="1440" w:hanging="360"/>
      </w:pPr>
    </w:lvl>
    <w:lvl w:ilvl="2" w:tplc="52940157" w:tentative="1">
      <w:start w:val="1"/>
      <w:numFmt w:val="lowerRoman"/>
      <w:lvlText w:val="%3."/>
      <w:lvlJc w:val="right"/>
      <w:pPr>
        <w:ind w:left="2160" w:hanging="180"/>
      </w:pPr>
    </w:lvl>
    <w:lvl w:ilvl="3" w:tplc="52940157" w:tentative="1">
      <w:start w:val="1"/>
      <w:numFmt w:val="decimal"/>
      <w:lvlText w:val="%4."/>
      <w:lvlJc w:val="left"/>
      <w:pPr>
        <w:ind w:left="2880" w:hanging="360"/>
      </w:pPr>
    </w:lvl>
    <w:lvl w:ilvl="4" w:tplc="52940157" w:tentative="1">
      <w:start w:val="1"/>
      <w:numFmt w:val="lowerLetter"/>
      <w:lvlText w:val="%5."/>
      <w:lvlJc w:val="left"/>
      <w:pPr>
        <w:ind w:left="3600" w:hanging="360"/>
      </w:pPr>
    </w:lvl>
    <w:lvl w:ilvl="5" w:tplc="52940157" w:tentative="1">
      <w:start w:val="1"/>
      <w:numFmt w:val="lowerRoman"/>
      <w:lvlText w:val="%6."/>
      <w:lvlJc w:val="right"/>
      <w:pPr>
        <w:ind w:left="4320" w:hanging="180"/>
      </w:pPr>
    </w:lvl>
    <w:lvl w:ilvl="6" w:tplc="52940157" w:tentative="1">
      <w:start w:val="1"/>
      <w:numFmt w:val="decimal"/>
      <w:lvlText w:val="%7."/>
      <w:lvlJc w:val="left"/>
      <w:pPr>
        <w:ind w:left="5040" w:hanging="360"/>
      </w:pPr>
    </w:lvl>
    <w:lvl w:ilvl="7" w:tplc="52940157" w:tentative="1">
      <w:start w:val="1"/>
      <w:numFmt w:val="lowerLetter"/>
      <w:lvlText w:val="%8."/>
      <w:lvlJc w:val="left"/>
      <w:pPr>
        <w:ind w:left="5760" w:hanging="360"/>
      </w:pPr>
    </w:lvl>
    <w:lvl w:ilvl="8" w:tplc="52940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0">
    <w:multiLevelType w:val="hybridMultilevel"/>
    <w:lvl w:ilvl="0" w:tplc="29949782">
      <w:start w:val="1"/>
      <w:numFmt w:val="decimal"/>
      <w:lvlText w:val="%1."/>
      <w:lvlJc w:val="left"/>
      <w:pPr>
        <w:ind w:left="720" w:hanging="360"/>
      </w:pPr>
    </w:lvl>
    <w:lvl w:ilvl="1" w:tplc="29949782" w:tentative="1">
      <w:start w:val="1"/>
      <w:numFmt w:val="lowerLetter"/>
      <w:lvlText w:val="%2."/>
      <w:lvlJc w:val="left"/>
      <w:pPr>
        <w:ind w:left="1440" w:hanging="360"/>
      </w:pPr>
    </w:lvl>
    <w:lvl w:ilvl="2" w:tplc="29949782" w:tentative="1">
      <w:start w:val="1"/>
      <w:numFmt w:val="lowerRoman"/>
      <w:lvlText w:val="%3."/>
      <w:lvlJc w:val="right"/>
      <w:pPr>
        <w:ind w:left="2160" w:hanging="180"/>
      </w:pPr>
    </w:lvl>
    <w:lvl w:ilvl="3" w:tplc="29949782" w:tentative="1">
      <w:start w:val="1"/>
      <w:numFmt w:val="decimal"/>
      <w:lvlText w:val="%4."/>
      <w:lvlJc w:val="left"/>
      <w:pPr>
        <w:ind w:left="2880" w:hanging="360"/>
      </w:pPr>
    </w:lvl>
    <w:lvl w:ilvl="4" w:tplc="29949782" w:tentative="1">
      <w:start w:val="1"/>
      <w:numFmt w:val="lowerLetter"/>
      <w:lvlText w:val="%5."/>
      <w:lvlJc w:val="left"/>
      <w:pPr>
        <w:ind w:left="3600" w:hanging="360"/>
      </w:pPr>
    </w:lvl>
    <w:lvl w:ilvl="5" w:tplc="29949782" w:tentative="1">
      <w:start w:val="1"/>
      <w:numFmt w:val="lowerRoman"/>
      <w:lvlText w:val="%6."/>
      <w:lvlJc w:val="right"/>
      <w:pPr>
        <w:ind w:left="4320" w:hanging="180"/>
      </w:pPr>
    </w:lvl>
    <w:lvl w:ilvl="6" w:tplc="29949782" w:tentative="1">
      <w:start w:val="1"/>
      <w:numFmt w:val="decimal"/>
      <w:lvlText w:val="%7."/>
      <w:lvlJc w:val="left"/>
      <w:pPr>
        <w:ind w:left="5040" w:hanging="360"/>
      </w:pPr>
    </w:lvl>
    <w:lvl w:ilvl="7" w:tplc="29949782" w:tentative="1">
      <w:start w:val="1"/>
      <w:numFmt w:val="lowerLetter"/>
      <w:lvlText w:val="%8."/>
      <w:lvlJc w:val="left"/>
      <w:pPr>
        <w:ind w:left="5760" w:hanging="360"/>
      </w:pPr>
    </w:lvl>
    <w:lvl w:ilvl="8" w:tplc="29949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9">
    <w:multiLevelType w:val="hybridMultilevel"/>
    <w:lvl w:ilvl="0" w:tplc="23833978">
      <w:start w:val="1"/>
      <w:numFmt w:val="decimal"/>
      <w:lvlText w:val="%1."/>
      <w:lvlJc w:val="left"/>
      <w:pPr>
        <w:ind w:left="720" w:hanging="360"/>
      </w:pPr>
    </w:lvl>
    <w:lvl w:ilvl="1" w:tplc="23833978" w:tentative="1">
      <w:start w:val="1"/>
      <w:numFmt w:val="lowerLetter"/>
      <w:lvlText w:val="%2."/>
      <w:lvlJc w:val="left"/>
      <w:pPr>
        <w:ind w:left="1440" w:hanging="360"/>
      </w:pPr>
    </w:lvl>
    <w:lvl w:ilvl="2" w:tplc="23833978" w:tentative="1">
      <w:start w:val="1"/>
      <w:numFmt w:val="lowerRoman"/>
      <w:lvlText w:val="%3."/>
      <w:lvlJc w:val="right"/>
      <w:pPr>
        <w:ind w:left="2160" w:hanging="180"/>
      </w:pPr>
    </w:lvl>
    <w:lvl w:ilvl="3" w:tplc="23833978" w:tentative="1">
      <w:start w:val="1"/>
      <w:numFmt w:val="decimal"/>
      <w:lvlText w:val="%4."/>
      <w:lvlJc w:val="left"/>
      <w:pPr>
        <w:ind w:left="2880" w:hanging="360"/>
      </w:pPr>
    </w:lvl>
    <w:lvl w:ilvl="4" w:tplc="23833978" w:tentative="1">
      <w:start w:val="1"/>
      <w:numFmt w:val="lowerLetter"/>
      <w:lvlText w:val="%5."/>
      <w:lvlJc w:val="left"/>
      <w:pPr>
        <w:ind w:left="3600" w:hanging="360"/>
      </w:pPr>
    </w:lvl>
    <w:lvl w:ilvl="5" w:tplc="23833978" w:tentative="1">
      <w:start w:val="1"/>
      <w:numFmt w:val="lowerRoman"/>
      <w:lvlText w:val="%6."/>
      <w:lvlJc w:val="right"/>
      <w:pPr>
        <w:ind w:left="4320" w:hanging="180"/>
      </w:pPr>
    </w:lvl>
    <w:lvl w:ilvl="6" w:tplc="23833978" w:tentative="1">
      <w:start w:val="1"/>
      <w:numFmt w:val="decimal"/>
      <w:lvlText w:val="%7."/>
      <w:lvlJc w:val="left"/>
      <w:pPr>
        <w:ind w:left="5040" w:hanging="360"/>
      </w:pPr>
    </w:lvl>
    <w:lvl w:ilvl="7" w:tplc="23833978" w:tentative="1">
      <w:start w:val="1"/>
      <w:numFmt w:val="lowerLetter"/>
      <w:lvlText w:val="%8."/>
      <w:lvlJc w:val="left"/>
      <w:pPr>
        <w:ind w:left="5760" w:hanging="360"/>
      </w:pPr>
    </w:lvl>
    <w:lvl w:ilvl="8" w:tplc="2383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8">
    <w:multiLevelType w:val="hybridMultilevel"/>
    <w:lvl w:ilvl="0" w:tplc="28092759">
      <w:start w:val="1"/>
      <w:numFmt w:val="decimal"/>
      <w:lvlText w:val="%1."/>
      <w:lvlJc w:val="left"/>
      <w:pPr>
        <w:ind w:left="720" w:hanging="360"/>
      </w:pPr>
    </w:lvl>
    <w:lvl w:ilvl="1" w:tplc="28092759" w:tentative="1">
      <w:start w:val="1"/>
      <w:numFmt w:val="lowerLetter"/>
      <w:lvlText w:val="%2."/>
      <w:lvlJc w:val="left"/>
      <w:pPr>
        <w:ind w:left="1440" w:hanging="360"/>
      </w:pPr>
    </w:lvl>
    <w:lvl w:ilvl="2" w:tplc="28092759" w:tentative="1">
      <w:start w:val="1"/>
      <w:numFmt w:val="lowerRoman"/>
      <w:lvlText w:val="%3."/>
      <w:lvlJc w:val="right"/>
      <w:pPr>
        <w:ind w:left="2160" w:hanging="180"/>
      </w:pPr>
    </w:lvl>
    <w:lvl w:ilvl="3" w:tplc="28092759" w:tentative="1">
      <w:start w:val="1"/>
      <w:numFmt w:val="decimal"/>
      <w:lvlText w:val="%4."/>
      <w:lvlJc w:val="left"/>
      <w:pPr>
        <w:ind w:left="2880" w:hanging="360"/>
      </w:pPr>
    </w:lvl>
    <w:lvl w:ilvl="4" w:tplc="28092759" w:tentative="1">
      <w:start w:val="1"/>
      <w:numFmt w:val="lowerLetter"/>
      <w:lvlText w:val="%5."/>
      <w:lvlJc w:val="left"/>
      <w:pPr>
        <w:ind w:left="3600" w:hanging="360"/>
      </w:pPr>
    </w:lvl>
    <w:lvl w:ilvl="5" w:tplc="28092759" w:tentative="1">
      <w:start w:val="1"/>
      <w:numFmt w:val="lowerRoman"/>
      <w:lvlText w:val="%6."/>
      <w:lvlJc w:val="right"/>
      <w:pPr>
        <w:ind w:left="4320" w:hanging="180"/>
      </w:pPr>
    </w:lvl>
    <w:lvl w:ilvl="6" w:tplc="28092759" w:tentative="1">
      <w:start w:val="1"/>
      <w:numFmt w:val="decimal"/>
      <w:lvlText w:val="%7."/>
      <w:lvlJc w:val="left"/>
      <w:pPr>
        <w:ind w:left="5040" w:hanging="360"/>
      </w:pPr>
    </w:lvl>
    <w:lvl w:ilvl="7" w:tplc="28092759" w:tentative="1">
      <w:start w:val="1"/>
      <w:numFmt w:val="lowerLetter"/>
      <w:lvlText w:val="%8."/>
      <w:lvlJc w:val="left"/>
      <w:pPr>
        <w:ind w:left="5760" w:hanging="360"/>
      </w:pPr>
    </w:lvl>
    <w:lvl w:ilvl="8" w:tplc="28092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7">
    <w:multiLevelType w:val="hybridMultilevel"/>
    <w:lvl w:ilvl="0" w:tplc="17658268">
      <w:start w:val="1"/>
      <w:numFmt w:val="decimal"/>
      <w:lvlText w:val="%1."/>
      <w:lvlJc w:val="left"/>
      <w:pPr>
        <w:ind w:left="720" w:hanging="360"/>
      </w:pPr>
    </w:lvl>
    <w:lvl w:ilvl="1" w:tplc="17658268" w:tentative="1">
      <w:start w:val="1"/>
      <w:numFmt w:val="lowerLetter"/>
      <w:lvlText w:val="%2."/>
      <w:lvlJc w:val="left"/>
      <w:pPr>
        <w:ind w:left="1440" w:hanging="360"/>
      </w:pPr>
    </w:lvl>
    <w:lvl w:ilvl="2" w:tplc="17658268" w:tentative="1">
      <w:start w:val="1"/>
      <w:numFmt w:val="lowerRoman"/>
      <w:lvlText w:val="%3."/>
      <w:lvlJc w:val="right"/>
      <w:pPr>
        <w:ind w:left="2160" w:hanging="180"/>
      </w:pPr>
    </w:lvl>
    <w:lvl w:ilvl="3" w:tplc="17658268" w:tentative="1">
      <w:start w:val="1"/>
      <w:numFmt w:val="decimal"/>
      <w:lvlText w:val="%4."/>
      <w:lvlJc w:val="left"/>
      <w:pPr>
        <w:ind w:left="2880" w:hanging="360"/>
      </w:pPr>
    </w:lvl>
    <w:lvl w:ilvl="4" w:tplc="17658268" w:tentative="1">
      <w:start w:val="1"/>
      <w:numFmt w:val="lowerLetter"/>
      <w:lvlText w:val="%5."/>
      <w:lvlJc w:val="left"/>
      <w:pPr>
        <w:ind w:left="3600" w:hanging="360"/>
      </w:pPr>
    </w:lvl>
    <w:lvl w:ilvl="5" w:tplc="17658268" w:tentative="1">
      <w:start w:val="1"/>
      <w:numFmt w:val="lowerRoman"/>
      <w:lvlText w:val="%6."/>
      <w:lvlJc w:val="right"/>
      <w:pPr>
        <w:ind w:left="4320" w:hanging="180"/>
      </w:pPr>
    </w:lvl>
    <w:lvl w:ilvl="6" w:tplc="17658268" w:tentative="1">
      <w:start w:val="1"/>
      <w:numFmt w:val="decimal"/>
      <w:lvlText w:val="%7."/>
      <w:lvlJc w:val="left"/>
      <w:pPr>
        <w:ind w:left="5040" w:hanging="360"/>
      </w:pPr>
    </w:lvl>
    <w:lvl w:ilvl="7" w:tplc="17658268" w:tentative="1">
      <w:start w:val="1"/>
      <w:numFmt w:val="lowerLetter"/>
      <w:lvlText w:val="%8."/>
      <w:lvlJc w:val="left"/>
      <w:pPr>
        <w:ind w:left="5760" w:hanging="360"/>
      </w:pPr>
    </w:lvl>
    <w:lvl w:ilvl="8" w:tplc="1765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6">
    <w:multiLevelType w:val="hybridMultilevel"/>
    <w:lvl w:ilvl="0" w:tplc="46379873">
      <w:start w:val="1"/>
      <w:numFmt w:val="decimal"/>
      <w:lvlText w:val="%1."/>
      <w:lvlJc w:val="left"/>
      <w:pPr>
        <w:ind w:left="720" w:hanging="360"/>
      </w:pPr>
    </w:lvl>
    <w:lvl w:ilvl="1" w:tplc="46379873" w:tentative="1">
      <w:start w:val="1"/>
      <w:numFmt w:val="lowerLetter"/>
      <w:lvlText w:val="%2."/>
      <w:lvlJc w:val="left"/>
      <w:pPr>
        <w:ind w:left="1440" w:hanging="360"/>
      </w:pPr>
    </w:lvl>
    <w:lvl w:ilvl="2" w:tplc="46379873" w:tentative="1">
      <w:start w:val="1"/>
      <w:numFmt w:val="lowerRoman"/>
      <w:lvlText w:val="%3."/>
      <w:lvlJc w:val="right"/>
      <w:pPr>
        <w:ind w:left="2160" w:hanging="180"/>
      </w:pPr>
    </w:lvl>
    <w:lvl w:ilvl="3" w:tplc="46379873" w:tentative="1">
      <w:start w:val="1"/>
      <w:numFmt w:val="decimal"/>
      <w:lvlText w:val="%4."/>
      <w:lvlJc w:val="left"/>
      <w:pPr>
        <w:ind w:left="2880" w:hanging="360"/>
      </w:pPr>
    </w:lvl>
    <w:lvl w:ilvl="4" w:tplc="46379873" w:tentative="1">
      <w:start w:val="1"/>
      <w:numFmt w:val="lowerLetter"/>
      <w:lvlText w:val="%5."/>
      <w:lvlJc w:val="left"/>
      <w:pPr>
        <w:ind w:left="3600" w:hanging="360"/>
      </w:pPr>
    </w:lvl>
    <w:lvl w:ilvl="5" w:tplc="46379873" w:tentative="1">
      <w:start w:val="1"/>
      <w:numFmt w:val="lowerRoman"/>
      <w:lvlText w:val="%6."/>
      <w:lvlJc w:val="right"/>
      <w:pPr>
        <w:ind w:left="4320" w:hanging="180"/>
      </w:pPr>
    </w:lvl>
    <w:lvl w:ilvl="6" w:tplc="46379873" w:tentative="1">
      <w:start w:val="1"/>
      <w:numFmt w:val="decimal"/>
      <w:lvlText w:val="%7."/>
      <w:lvlJc w:val="left"/>
      <w:pPr>
        <w:ind w:left="5040" w:hanging="360"/>
      </w:pPr>
    </w:lvl>
    <w:lvl w:ilvl="7" w:tplc="46379873" w:tentative="1">
      <w:start w:val="1"/>
      <w:numFmt w:val="lowerLetter"/>
      <w:lvlText w:val="%8."/>
      <w:lvlJc w:val="left"/>
      <w:pPr>
        <w:ind w:left="5760" w:hanging="360"/>
      </w:pPr>
    </w:lvl>
    <w:lvl w:ilvl="8" w:tplc="4637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5">
    <w:multiLevelType w:val="hybridMultilevel"/>
    <w:lvl w:ilvl="0" w:tplc="53730454">
      <w:start w:val="1"/>
      <w:numFmt w:val="decimal"/>
      <w:lvlText w:val="%1."/>
      <w:lvlJc w:val="left"/>
      <w:pPr>
        <w:ind w:left="720" w:hanging="360"/>
      </w:pPr>
    </w:lvl>
    <w:lvl w:ilvl="1" w:tplc="53730454" w:tentative="1">
      <w:start w:val="1"/>
      <w:numFmt w:val="lowerLetter"/>
      <w:lvlText w:val="%2."/>
      <w:lvlJc w:val="left"/>
      <w:pPr>
        <w:ind w:left="1440" w:hanging="360"/>
      </w:pPr>
    </w:lvl>
    <w:lvl w:ilvl="2" w:tplc="53730454" w:tentative="1">
      <w:start w:val="1"/>
      <w:numFmt w:val="lowerRoman"/>
      <w:lvlText w:val="%3."/>
      <w:lvlJc w:val="right"/>
      <w:pPr>
        <w:ind w:left="2160" w:hanging="180"/>
      </w:pPr>
    </w:lvl>
    <w:lvl w:ilvl="3" w:tplc="53730454" w:tentative="1">
      <w:start w:val="1"/>
      <w:numFmt w:val="decimal"/>
      <w:lvlText w:val="%4."/>
      <w:lvlJc w:val="left"/>
      <w:pPr>
        <w:ind w:left="2880" w:hanging="360"/>
      </w:pPr>
    </w:lvl>
    <w:lvl w:ilvl="4" w:tplc="53730454" w:tentative="1">
      <w:start w:val="1"/>
      <w:numFmt w:val="lowerLetter"/>
      <w:lvlText w:val="%5."/>
      <w:lvlJc w:val="left"/>
      <w:pPr>
        <w:ind w:left="3600" w:hanging="360"/>
      </w:pPr>
    </w:lvl>
    <w:lvl w:ilvl="5" w:tplc="53730454" w:tentative="1">
      <w:start w:val="1"/>
      <w:numFmt w:val="lowerRoman"/>
      <w:lvlText w:val="%6."/>
      <w:lvlJc w:val="right"/>
      <w:pPr>
        <w:ind w:left="4320" w:hanging="180"/>
      </w:pPr>
    </w:lvl>
    <w:lvl w:ilvl="6" w:tplc="53730454" w:tentative="1">
      <w:start w:val="1"/>
      <w:numFmt w:val="decimal"/>
      <w:lvlText w:val="%7."/>
      <w:lvlJc w:val="left"/>
      <w:pPr>
        <w:ind w:left="5040" w:hanging="360"/>
      </w:pPr>
    </w:lvl>
    <w:lvl w:ilvl="7" w:tplc="53730454" w:tentative="1">
      <w:start w:val="1"/>
      <w:numFmt w:val="lowerLetter"/>
      <w:lvlText w:val="%8."/>
      <w:lvlJc w:val="left"/>
      <w:pPr>
        <w:ind w:left="5760" w:hanging="360"/>
      </w:pPr>
    </w:lvl>
    <w:lvl w:ilvl="8" w:tplc="5373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4">
    <w:multiLevelType w:val="hybridMultilevel"/>
    <w:lvl w:ilvl="0" w:tplc="49065621">
      <w:start w:val="1"/>
      <w:numFmt w:val="decimal"/>
      <w:lvlText w:val="%1."/>
      <w:lvlJc w:val="left"/>
      <w:pPr>
        <w:ind w:left="720" w:hanging="360"/>
      </w:pPr>
    </w:lvl>
    <w:lvl w:ilvl="1" w:tplc="49065621" w:tentative="1">
      <w:start w:val="1"/>
      <w:numFmt w:val="lowerLetter"/>
      <w:lvlText w:val="%2."/>
      <w:lvlJc w:val="left"/>
      <w:pPr>
        <w:ind w:left="1440" w:hanging="360"/>
      </w:pPr>
    </w:lvl>
    <w:lvl w:ilvl="2" w:tplc="49065621" w:tentative="1">
      <w:start w:val="1"/>
      <w:numFmt w:val="lowerRoman"/>
      <w:lvlText w:val="%3."/>
      <w:lvlJc w:val="right"/>
      <w:pPr>
        <w:ind w:left="2160" w:hanging="180"/>
      </w:pPr>
    </w:lvl>
    <w:lvl w:ilvl="3" w:tplc="49065621" w:tentative="1">
      <w:start w:val="1"/>
      <w:numFmt w:val="decimal"/>
      <w:lvlText w:val="%4."/>
      <w:lvlJc w:val="left"/>
      <w:pPr>
        <w:ind w:left="2880" w:hanging="360"/>
      </w:pPr>
    </w:lvl>
    <w:lvl w:ilvl="4" w:tplc="49065621" w:tentative="1">
      <w:start w:val="1"/>
      <w:numFmt w:val="lowerLetter"/>
      <w:lvlText w:val="%5."/>
      <w:lvlJc w:val="left"/>
      <w:pPr>
        <w:ind w:left="3600" w:hanging="360"/>
      </w:pPr>
    </w:lvl>
    <w:lvl w:ilvl="5" w:tplc="49065621" w:tentative="1">
      <w:start w:val="1"/>
      <w:numFmt w:val="lowerRoman"/>
      <w:lvlText w:val="%6."/>
      <w:lvlJc w:val="right"/>
      <w:pPr>
        <w:ind w:left="4320" w:hanging="180"/>
      </w:pPr>
    </w:lvl>
    <w:lvl w:ilvl="6" w:tplc="49065621" w:tentative="1">
      <w:start w:val="1"/>
      <w:numFmt w:val="decimal"/>
      <w:lvlText w:val="%7."/>
      <w:lvlJc w:val="left"/>
      <w:pPr>
        <w:ind w:left="5040" w:hanging="360"/>
      </w:pPr>
    </w:lvl>
    <w:lvl w:ilvl="7" w:tplc="49065621" w:tentative="1">
      <w:start w:val="1"/>
      <w:numFmt w:val="lowerLetter"/>
      <w:lvlText w:val="%8."/>
      <w:lvlJc w:val="left"/>
      <w:pPr>
        <w:ind w:left="5760" w:hanging="360"/>
      </w:pPr>
    </w:lvl>
    <w:lvl w:ilvl="8" w:tplc="4906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3">
    <w:multiLevelType w:val="hybridMultilevel"/>
    <w:lvl w:ilvl="0" w:tplc="72510178">
      <w:start w:val="1"/>
      <w:numFmt w:val="decimal"/>
      <w:lvlText w:val="%1."/>
      <w:lvlJc w:val="left"/>
      <w:pPr>
        <w:ind w:left="720" w:hanging="360"/>
      </w:pPr>
    </w:lvl>
    <w:lvl w:ilvl="1" w:tplc="72510178" w:tentative="1">
      <w:start w:val="1"/>
      <w:numFmt w:val="lowerLetter"/>
      <w:lvlText w:val="%2."/>
      <w:lvlJc w:val="left"/>
      <w:pPr>
        <w:ind w:left="1440" w:hanging="360"/>
      </w:pPr>
    </w:lvl>
    <w:lvl w:ilvl="2" w:tplc="72510178" w:tentative="1">
      <w:start w:val="1"/>
      <w:numFmt w:val="lowerRoman"/>
      <w:lvlText w:val="%3."/>
      <w:lvlJc w:val="right"/>
      <w:pPr>
        <w:ind w:left="2160" w:hanging="180"/>
      </w:pPr>
    </w:lvl>
    <w:lvl w:ilvl="3" w:tplc="72510178" w:tentative="1">
      <w:start w:val="1"/>
      <w:numFmt w:val="decimal"/>
      <w:lvlText w:val="%4."/>
      <w:lvlJc w:val="left"/>
      <w:pPr>
        <w:ind w:left="2880" w:hanging="360"/>
      </w:pPr>
    </w:lvl>
    <w:lvl w:ilvl="4" w:tplc="72510178" w:tentative="1">
      <w:start w:val="1"/>
      <w:numFmt w:val="lowerLetter"/>
      <w:lvlText w:val="%5."/>
      <w:lvlJc w:val="left"/>
      <w:pPr>
        <w:ind w:left="3600" w:hanging="360"/>
      </w:pPr>
    </w:lvl>
    <w:lvl w:ilvl="5" w:tplc="72510178" w:tentative="1">
      <w:start w:val="1"/>
      <w:numFmt w:val="lowerRoman"/>
      <w:lvlText w:val="%6."/>
      <w:lvlJc w:val="right"/>
      <w:pPr>
        <w:ind w:left="4320" w:hanging="180"/>
      </w:pPr>
    </w:lvl>
    <w:lvl w:ilvl="6" w:tplc="72510178" w:tentative="1">
      <w:start w:val="1"/>
      <w:numFmt w:val="decimal"/>
      <w:lvlText w:val="%7."/>
      <w:lvlJc w:val="left"/>
      <w:pPr>
        <w:ind w:left="5040" w:hanging="360"/>
      </w:pPr>
    </w:lvl>
    <w:lvl w:ilvl="7" w:tplc="72510178" w:tentative="1">
      <w:start w:val="1"/>
      <w:numFmt w:val="lowerLetter"/>
      <w:lvlText w:val="%8."/>
      <w:lvlJc w:val="left"/>
      <w:pPr>
        <w:ind w:left="5760" w:hanging="360"/>
      </w:pPr>
    </w:lvl>
    <w:lvl w:ilvl="8" w:tplc="7251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2">
    <w:multiLevelType w:val="hybridMultilevel"/>
    <w:lvl w:ilvl="0" w:tplc="48786959">
      <w:start w:val="1"/>
      <w:numFmt w:val="decimal"/>
      <w:lvlText w:val="%1."/>
      <w:lvlJc w:val="left"/>
      <w:pPr>
        <w:ind w:left="720" w:hanging="360"/>
      </w:pPr>
    </w:lvl>
    <w:lvl w:ilvl="1" w:tplc="48786959" w:tentative="1">
      <w:start w:val="1"/>
      <w:numFmt w:val="lowerLetter"/>
      <w:lvlText w:val="%2."/>
      <w:lvlJc w:val="left"/>
      <w:pPr>
        <w:ind w:left="1440" w:hanging="360"/>
      </w:pPr>
    </w:lvl>
    <w:lvl w:ilvl="2" w:tplc="48786959" w:tentative="1">
      <w:start w:val="1"/>
      <w:numFmt w:val="lowerRoman"/>
      <w:lvlText w:val="%3."/>
      <w:lvlJc w:val="right"/>
      <w:pPr>
        <w:ind w:left="2160" w:hanging="180"/>
      </w:pPr>
    </w:lvl>
    <w:lvl w:ilvl="3" w:tplc="48786959" w:tentative="1">
      <w:start w:val="1"/>
      <w:numFmt w:val="decimal"/>
      <w:lvlText w:val="%4."/>
      <w:lvlJc w:val="left"/>
      <w:pPr>
        <w:ind w:left="2880" w:hanging="360"/>
      </w:pPr>
    </w:lvl>
    <w:lvl w:ilvl="4" w:tplc="48786959" w:tentative="1">
      <w:start w:val="1"/>
      <w:numFmt w:val="lowerLetter"/>
      <w:lvlText w:val="%5."/>
      <w:lvlJc w:val="left"/>
      <w:pPr>
        <w:ind w:left="3600" w:hanging="360"/>
      </w:pPr>
    </w:lvl>
    <w:lvl w:ilvl="5" w:tplc="48786959" w:tentative="1">
      <w:start w:val="1"/>
      <w:numFmt w:val="lowerRoman"/>
      <w:lvlText w:val="%6."/>
      <w:lvlJc w:val="right"/>
      <w:pPr>
        <w:ind w:left="4320" w:hanging="180"/>
      </w:pPr>
    </w:lvl>
    <w:lvl w:ilvl="6" w:tplc="48786959" w:tentative="1">
      <w:start w:val="1"/>
      <w:numFmt w:val="decimal"/>
      <w:lvlText w:val="%7."/>
      <w:lvlJc w:val="left"/>
      <w:pPr>
        <w:ind w:left="5040" w:hanging="360"/>
      </w:pPr>
    </w:lvl>
    <w:lvl w:ilvl="7" w:tplc="48786959" w:tentative="1">
      <w:start w:val="1"/>
      <w:numFmt w:val="lowerLetter"/>
      <w:lvlText w:val="%8."/>
      <w:lvlJc w:val="left"/>
      <w:pPr>
        <w:ind w:left="5760" w:hanging="360"/>
      </w:pPr>
    </w:lvl>
    <w:lvl w:ilvl="8" w:tplc="48786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1">
    <w:multiLevelType w:val="hybridMultilevel"/>
    <w:lvl w:ilvl="0" w:tplc="17051893">
      <w:start w:val="1"/>
      <w:numFmt w:val="decimal"/>
      <w:lvlText w:val="%1."/>
      <w:lvlJc w:val="left"/>
      <w:pPr>
        <w:ind w:left="720" w:hanging="360"/>
      </w:pPr>
    </w:lvl>
    <w:lvl w:ilvl="1" w:tplc="17051893" w:tentative="1">
      <w:start w:val="1"/>
      <w:numFmt w:val="lowerLetter"/>
      <w:lvlText w:val="%2."/>
      <w:lvlJc w:val="left"/>
      <w:pPr>
        <w:ind w:left="1440" w:hanging="360"/>
      </w:pPr>
    </w:lvl>
    <w:lvl w:ilvl="2" w:tplc="17051893" w:tentative="1">
      <w:start w:val="1"/>
      <w:numFmt w:val="lowerRoman"/>
      <w:lvlText w:val="%3."/>
      <w:lvlJc w:val="right"/>
      <w:pPr>
        <w:ind w:left="2160" w:hanging="180"/>
      </w:pPr>
    </w:lvl>
    <w:lvl w:ilvl="3" w:tplc="17051893" w:tentative="1">
      <w:start w:val="1"/>
      <w:numFmt w:val="decimal"/>
      <w:lvlText w:val="%4."/>
      <w:lvlJc w:val="left"/>
      <w:pPr>
        <w:ind w:left="2880" w:hanging="360"/>
      </w:pPr>
    </w:lvl>
    <w:lvl w:ilvl="4" w:tplc="17051893" w:tentative="1">
      <w:start w:val="1"/>
      <w:numFmt w:val="lowerLetter"/>
      <w:lvlText w:val="%5."/>
      <w:lvlJc w:val="left"/>
      <w:pPr>
        <w:ind w:left="3600" w:hanging="360"/>
      </w:pPr>
    </w:lvl>
    <w:lvl w:ilvl="5" w:tplc="17051893" w:tentative="1">
      <w:start w:val="1"/>
      <w:numFmt w:val="lowerRoman"/>
      <w:lvlText w:val="%6."/>
      <w:lvlJc w:val="right"/>
      <w:pPr>
        <w:ind w:left="4320" w:hanging="180"/>
      </w:pPr>
    </w:lvl>
    <w:lvl w:ilvl="6" w:tplc="17051893" w:tentative="1">
      <w:start w:val="1"/>
      <w:numFmt w:val="decimal"/>
      <w:lvlText w:val="%7."/>
      <w:lvlJc w:val="left"/>
      <w:pPr>
        <w:ind w:left="5040" w:hanging="360"/>
      </w:pPr>
    </w:lvl>
    <w:lvl w:ilvl="7" w:tplc="17051893" w:tentative="1">
      <w:start w:val="1"/>
      <w:numFmt w:val="lowerLetter"/>
      <w:lvlText w:val="%8."/>
      <w:lvlJc w:val="left"/>
      <w:pPr>
        <w:ind w:left="5760" w:hanging="360"/>
      </w:pPr>
    </w:lvl>
    <w:lvl w:ilvl="8" w:tplc="17051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0">
    <w:multiLevelType w:val="hybridMultilevel"/>
    <w:lvl w:ilvl="0" w:tplc="25025089">
      <w:start w:val="1"/>
      <w:numFmt w:val="decimal"/>
      <w:lvlText w:val="%1."/>
      <w:lvlJc w:val="left"/>
      <w:pPr>
        <w:ind w:left="720" w:hanging="360"/>
      </w:pPr>
    </w:lvl>
    <w:lvl w:ilvl="1" w:tplc="25025089" w:tentative="1">
      <w:start w:val="1"/>
      <w:numFmt w:val="lowerLetter"/>
      <w:lvlText w:val="%2."/>
      <w:lvlJc w:val="left"/>
      <w:pPr>
        <w:ind w:left="1440" w:hanging="360"/>
      </w:pPr>
    </w:lvl>
    <w:lvl w:ilvl="2" w:tplc="25025089" w:tentative="1">
      <w:start w:val="1"/>
      <w:numFmt w:val="lowerRoman"/>
      <w:lvlText w:val="%3."/>
      <w:lvlJc w:val="right"/>
      <w:pPr>
        <w:ind w:left="2160" w:hanging="180"/>
      </w:pPr>
    </w:lvl>
    <w:lvl w:ilvl="3" w:tplc="25025089" w:tentative="1">
      <w:start w:val="1"/>
      <w:numFmt w:val="decimal"/>
      <w:lvlText w:val="%4."/>
      <w:lvlJc w:val="left"/>
      <w:pPr>
        <w:ind w:left="2880" w:hanging="360"/>
      </w:pPr>
    </w:lvl>
    <w:lvl w:ilvl="4" w:tplc="25025089" w:tentative="1">
      <w:start w:val="1"/>
      <w:numFmt w:val="lowerLetter"/>
      <w:lvlText w:val="%5."/>
      <w:lvlJc w:val="left"/>
      <w:pPr>
        <w:ind w:left="3600" w:hanging="360"/>
      </w:pPr>
    </w:lvl>
    <w:lvl w:ilvl="5" w:tplc="25025089" w:tentative="1">
      <w:start w:val="1"/>
      <w:numFmt w:val="lowerRoman"/>
      <w:lvlText w:val="%6."/>
      <w:lvlJc w:val="right"/>
      <w:pPr>
        <w:ind w:left="4320" w:hanging="180"/>
      </w:pPr>
    </w:lvl>
    <w:lvl w:ilvl="6" w:tplc="25025089" w:tentative="1">
      <w:start w:val="1"/>
      <w:numFmt w:val="decimal"/>
      <w:lvlText w:val="%7."/>
      <w:lvlJc w:val="left"/>
      <w:pPr>
        <w:ind w:left="5040" w:hanging="360"/>
      </w:pPr>
    </w:lvl>
    <w:lvl w:ilvl="7" w:tplc="25025089" w:tentative="1">
      <w:start w:val="1"/>
      <w:numFmt w:val="lowerLetter"/>
      <w:lvlText w:val="%8."/>
      <w:lvlJc w:val="left"/>
      <w:pPr>
        <w:ind w:left="5760" w:hanging="360"/>
      </w:pPr>
    </w:lvl>
    <w:lvl w:ilvl="8" w:tplc="2502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9">
    <w:multiLevelType w:val="hybridMultilevel"/>
    <w:lvl w:ilvl="0" w:tplc="96483512">
      <w:start w:val="1"/>
      <w:numFmt w:val="decimal"/>
      <w:lvlText w:val="%1."/>
      <w:lvlJc w:val="left"/>
      <w:pPr>
        <w:ind w:left="720" w:hanging="360"/>
      </w:pPr>
    </w:lvl>
    <w:lvl w:ilvl="1" w:tplc="96483512" w:tentative="1">
      <w:start w:val="1"/>
      <w:numFmt w:val="lowerLetter"/>
      <w:lvlText w:val="%2."/>
      <w:lvlJc w:val="left"/>
      <w:pPr>
        <w:ind w:left="1440" w:hanging="360"/>
      </w:pPr>
    </w:lvl>
    <w:lvl w:ilvl="2" w:tplc="96483512" w:tentative="1">
      <w:start w:val="1"/>
      <w:numFmt w:val="lowerRoman"/>
      <w:lvlText w:val="%3."/>
      <w:lvlJc w:val="right"/>
      <w:pPr>
        <w:ind w:left="2160" w:hanging="180"/>
      </w:pPr>
    </w:lvl>
    <w:lvl w:ilvl="3" w:tplc="96483512" w:tentative="1">
      <w:start w:val="1"/>
      <w:numFmt w:val="decimal"/>
      <w:lvlText w:val="%4."/>
      <w:lvlJc w:val="left"/>
      <w:pPr>
        <w:ind w:left="2880" w:hanging="360"/>
      </w:pPr>
    </w:lvl>
    <w:lvl w:ilvl="4" w:tplc="96483512" w:tentative="1">
      <w:start w:val="1"/>
      <w:numFmt w:val="lowerLetter"/>
      <w:lvlText w:val="%5."/>
      <w:lvlJc w:val="left"/>
      <w:pPr>
        <w:ind w:left="3600" w:hanging="360"/>
      </w:pPr>
    </w:lvl>
    <w:lvl w:ilvl="5" w:tplc="96483512" w:tentative="1">
      <w:start w:val="1"/>
      <w:numFmt w:val="lowerRoman"/>
      <w:lvlText w:val="%6."/>
      <w:lvlJc w:val="right"/>
      <w:pPr>
        <w:ind w:left="4320" w:hanging="180"/>
      </w:pPr>
    </w:lvl>
    <w:lvl w:ilvl="6" w:tplc="96483512" w:tentative="1">
      <w:start w:val="1"/>
      <w:numFmt w:val="decimal"/>
      <w:lvlText w:val="%7."/>
      <w:lvlJc w:val="left"/>
      <w:pPr>
        <w:ind w:left="5040" w:hanging="360"/>
      </w:pPr>
    </w:lvl>
    <w:lvl w:ilvl="7" w:tplc="96483512" w:tentative="1">
      <w:start w:val="1"/>
      <w:numFmt w:val="lowerLetter"/>
      <w:lvlText w:val="%8."/>
      <w:lvlJc w:val="left"/>
      <w:pPr>
        <w:ind w:left="5760" w:hanging="360"/>
      </w:pPr>
    </w:lvl>
    <w:lvl w:ilvl="8" w:tplc="9648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8">
    <w:multiLevelType w:val="hybridMultilevel"/>
    <w:lvl w:ilvl="0" w:tplc="23120743">
      <w:start w:val="1"/>
      <w:numFmt w:val="decimal"/>
      <w:lvlText w:val="%1."/>
      <w:lvlJc w:val="left"/>
      <w:pPr>
        <w:ind w:left="720" w:hanging="360"/>
      </w:pPr>
    </w:lvl>
    <w:lvl w:ilvl="1" w:tplc="23120743" w:tentative="1">
      <w:start w:val="1"/>
      <w:numFmt w:val="lowerLetter"/>
      <w:lvlText w:val="%2."/>
      <w:lvlJc w:val="left"/>
      <w:pPr>
        <w:ind w:left="1440" w:hanging="360"/>
      </w:pPr>
    </w:lvl>
    <w:lvl w:ilvl="2" w:tplc="23120743" w:tentative="1">
      <w:start w:val="1"/>
      <w:numFmt w:val="lowerRoman"/>
      <w:lvlText w:val="%3."/>
      <w:lvlJc w:val="right"/>
      <w:pPr>
        <w:ind w:left="2160" w:hanging="180"/>
      </w:pPr>
    </w:lvl>
    <w:lvl w:ilvl="3" w:tplc="23120743" w:tentative="1">
      <w:start w:val="1"/>
      <w:numFmt w:val="decimal"/>
      <w:lvlText w:val="%4."/>
      <w:lvlJc w:val="left"/>
      <w:pPr>
        <w:ind w:left="2880" w:hanging="360"/>
      </w:pPr>
    </w:lvl>
    <w:lvl w:ilvl="4" w:tplc="23120743" w:tentative="1">
      <w:start w:val="1"/>
      <w:numFmt w:val="lowerLetter"/>
      <w:lvlText w:val="%5."/>
      <w:lvlJc w:val="left"/>
      <w:pPr>
        <w:ind w:left="3600" w:hanging="360"/>
      </w:pPr>
    </w:lvl>
    <w:lvl w:ilvl="5" w:tplc="23120743" w:tentative="1">
      <w:start w:val="1"/>
      <w:numFmt w:val="lowerRoman"/>
      <w:lvlText w:val="%6."/>
      <w:lvlJc w:val="right"/>
      <w:pPr>
        <w:ind w:left="4320" w:hanging="180"/>
      </w:pPr>
    </w:lvl>
    <w:lvl w:ilvl="6" w:tplc="23120743" w:tentative="1">
      <w:start w:val="1"/>
      <w:numFmt w:val="decimal"/>
      <w:lvlText w:val="%7."/>
      <w:lvlJc w:val="left"/>
      <w:pPr>
        <w:ind w:left="5040" w:hanging="360"/>
      </w:pPr>
    </w:lvl>
    <w:lvl w:ilvl="7" w:tplc="23120743" w:tentative="1">
      <w:start w:val="1"/>
      <w:numFmt w:val="lowerLetter"/>
      <w:lvlText w:val="%8."/>
      <w:lvlJc w:val="left"/>
      <w:pPr>
        <w:ind w:left="5760" w:hanging="360"/>
      </w:pPr>
    </w:lvl>
    <w:lvl w:ilvl="8" w:tplc="23120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7">
    <w:multiLevelType w:val="hybridMultilevel"/>
    <w:lvl w:ilvl="0" w:tplc="35505581">
      <w:start w:val="1"/>
      <w:numFmt w:val="decimal"/>
      <w:lvlText w:val="%1."/>
      <w:lvlJc w:val="left"/>
      <w:pPr>
        <w:ind w:left="720" w:hanging="360"/>
      </w:pPr>
    </w:lvl>
    <w:lvl w:ilvl="1" w:tplc="35505581" w:tentative="1">
      <w:start w:val="1"/>
      <w:numFmt w:val="lowerLetter"/>
      <w:lvlText w:val="%2."/>
      <w:lvlJc w:val="left"/>
      <w:pPr>
        <w:ind w:left="1440" w:hanging="360"/>
      </w:pPr>
    </w:lvl>
    <w:lvl w:ilvl="2" w:tplc="35505581" w:tentative="1">
      <w:start w:val="1"/>
      <w:numFmt w:val="lowerRoman"/>
      <w:lvlText w:val="%3."/>
      <w:lvlJc w:val="right"/>
      <w:pPr>
        <w:ind w:left="2160" w:hanging="180"/>
      </w:pPr>
    </w:lvl>
    <w:lvl w:ilvl="3" w:tplc="35505581" w:tentative="1">
      <w:start w:val="1"/>
      <w:numFmt w:val="decimal"/>
      <w:lvlText w:val="%4."/>
      <w:lvlJc w:val="left"/>
      <w:pPr>
        <w:ind w:left="2880" w:hanging="360"/>
      </w:pPr>
    </w:lvl>
    <w:lvl w:ilvl="4" w:tplc="35505581" w:tentative="1">
      <w:start w:val="1"/>
      <w:numFmt w:val="lowerLetter"/>
      <w:lvlText w:val="%5."/>
      <w:lvlJc w:val="left"/>
      <w:pPr>
        <w:ind w:left="3600" w:hanging="360"/>
      </w:pPr>
    </w:lvl>
    <w:lvl w:ilvl="5" w:tplc="35505581" w:tentative="1">
      <w:start w:val="1"/>
      <w:numFmt w:val="lowerRoman"/>
      <w:lvlText w:val="%6."/>
      <w:lvlJc w:val="right"/>
      <w:pPr>
        <w:ind w:left="4320" w:hanging="180"/>
      </w:pPr>
    </w:lvl>
    <w:lvl w:ilvl="6" w:tplc="35505581" w:tentative="1">
      <w:start w:val="1"/>
      <w:numFmt w:val="decimal"/>
      <w:lvlText w:val="%7."/>
      <w:lvlJc w:val="left"/>
      <w:pPr>
        <w:ind w:left="5040" w:hanging="360"/>
      </w:pPr>
    </w:lvl>
    <w:lvl w:ilvl="7" w:tplc="35505581" w:tentative="1">
      <w:start w:val="1"/>
      <w:numFmt w:val="lowerLetter"/>
      <w:lvlText w:val="%8."/>
      <w:lvlJc w:val="left"/>
      <w:pPr>
        <w:ind w:left="5760" w:hanging="360"/>
      </w:pPr>
    </w:lvl>
    <w:lvl w:ilvl="8" w:tplc="3550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6">
    <w:multiLevelType w:val="hybridMultilevel"/>
    <w:lvl w:ilvl="0" w:tplc="79350774">
      <w:start w:val="1"/>
      <w:numFmt w:val="decimal"/>
      <w:lvlText w:val="%1."/>
      <w:lvlJc w:val="left"/>
      <w:pPr>
        <w:ind w:left="720" w:hanging="360"/>
      </w:pPr>
    </w:lvl>
    <w:lvl w:ilvl="1" w:tplc="79350774" w:tentative="1">
      <w:start w:val="1"/>
      <w:numFmt w:val="lowerLetter"/>
      <w:lvlText w:val="%2."/>
      <w:lvlJc w:val="left"/>
      <w:pPr>
        <w:ind w:left="1440" w:hanging="360"/>
      </w:pPr>
    </w:lvl>
    <w:lvl w:ilvl="2" w:tplc="79350774" w:tentative="1">
      <w:start w:val="1"/>
      <w:numFmt w:val="lowerRoman"/>
      <w:lvlText w:val="%3."/>
      <w:lvlJc w:val="right"/>
      <w:pPr>
        <w:ind w:left="2160" w:hanging="180"/>
      </w:pPr>
    </w:lvl>
    <w:lvl w:ilvl="3" w:tplc="79350774" w:tentative="1">
      <w:start w:val="1"/>
      <w:numFmt w:val="decimal"/>
      <w:lvlText w:val="%4."/>
      <w:lvlJc w:val="left"/>
      <w:pPr>
        <w:ind w:left="2880" w:hanging="360"/>
      </w:pPr>
    </w:lvl>
    <w:lvl w:ilvl="4" w:tplc="79350774" w:tentative="1">
      <w:start w:val="1"/>
      <w:numFmt w:val="lowerLetter"/>
      <w:lvlText w:val="%5."/>
      <w:lvlJc w:val="left"/>
      <w:pPr>
        <w:ind w:left="3600" w:hanging="360"/>
      </w:pPr>
    </w:lvl>
    <w:lvl w:ilvl="5" w:tplc="79350774" w:tentative="1">
      <w:start w:val="1"/>
      <w:numFmt w:val="lowerRoman"/>
      <w:lvlText w:val="%6."/>
      <w:lvlJc w:val="right"/>
      <w:pPr>
        <w:ind w:left="4320" w:hanging="180"/>
      </w:pPr>
    </w:lvl>
    <w:lvl w:ilvl="6" w:tplc="79350774" w:tentative="1">
      <w:start w:val="1"/>
      <w:numFmt w:val="decimal"/>
      <w:lvlText w:val="%7."/>
      <w:lvlJc w:val="left"/>
      <w:pPr>
        <w:ind w:left="5040" w:hanging="360"/>
      </w:pPr>
    </w:lvl>
    <w:lvl w:ilvl="7" w:tplc="79350774" w:tentative="1">
      <w:start w:val="1"/>
      <w:numFmt w:val="lowerLetter"/>
      <w:lvlText w:val="%8."/>
      <w:lvlJc w:val="left"/>
      <w:pPr>
        <w:ind w:left="5760" w:hanging="360"/>
      </w:pPr>
    </w:lvl>
    <w:lvl w:ilvl="8" w:tplc="7935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5">
    <w:multiLevelType w:val="hybridMultilevel"/>
    <w:lvl w:ilvl="0" w:tplc="90267279">
      <w:start w:val="1"/>
      <w:numFmt w:val="decimal"/>
      <w:lvlText w:val="%1."/>
      <w:lvlJc w:val="left"/>
      <w:pPr>
        <w:ind w:left="720" w:hanging="360"/>
      </w:pPr>
    </w:lvl>
    <w:lvl w:ilvl="1" w:tplc="90267279" w:tentative="1">
      <w:start w:val="1"/>
      <w:numFmt w:val="lowerLetter"/>
      <w:lvlText w:val="%2."/>
      <w:lvlJc w:val="left"/>
      <w:pPr>
        <w:ind w:left="1440" w:hanging="360"/>
      </w:pPr>
    </w:lvl>
    <w:lvl w:ilvl="2" w:tplc="90267279" w:tentative="1">
      <w:start w:val="1"/>
      <w:numFmt w:val="lowerRoman"/>
      <w:lvlText w:val="%3."/>
      <w:lvlJc w:val="right"/>
      <w:pPr>
        <w:ind w:left="2160" w:hanging="180"/>
      </w:pPr>
    </w:lvl>
    <w:lvl w:ilvl="3" w:tplc="90267279" w:tentative="1">
      <w:start w:val="1"/>
      <w:numFmt w:val="decimal"/>
      <w:lvlText w:val="%4."/>
      <w:lvlJc w:val="left"/>
      <w:pPr>
        <w:ind w:left="2880" w:hanging="360"/>
      </w:pPr>
    </w:lvl>
    <w:lvl w:ilvl="4" w:tplc="90267279" w:tentative="1">
      <w:start w:val="1"/>
      <w:numFmt w:val="lowerLetter"/>
      <w:lvlText w:val="%5."/>
      <w:lvlJc w:val="left"/>
      <w:pPr>
        <w:ind w:left="3600" w:hanging="360"/>
      </w:pPr>
    </w:lvl>
    <w:lvl w:ilvl="5" w:tplc="90267279" w:tentative="1">
      <w:start w:val="1"/>
      <w:numFmt w:val="lowerRoman"/>
      <w:lvlText w:val="%6."/>
      <w:lvlJc w:val="right"/>
      <w:pPr>
        <w:ind w:left="4320" w:hanging="180"/>
      </w:pPr>
    </w:lvl>
    <w:lvl w:ilvl="6" w:tplc="90267279" w:tentative="1">
      <w:start w:val="1"/>
      <w:numFmt w:val="decimal"/>
      <w:lvlText w:val="%7."/>
      <w:lvlJc w:val="left"/>
      <w:pPr>
        <w:ind w:left="5040" w:hanging="360"/>
      </w:pPr>
    </w:lvl>
    <w:lvl w:ilvl="7" w:tplc="90267279" w:tentative="1">
      <w:start w:val="1"/>
      <w:numFmt w:val="lowerLetter"/>
      <w:lvlText w:val="%8."/>
      <w:lvlJc w:val="left"/>
      <w:pPr>
        <w:ind w:left="5760" w:hanging="360"/>
      </w:pPr>
    </w:lvl>
    <w:lvl w:ilvl="8" w:tplc="9026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4">
    <w:multiLevelType w:val="hybridMultilevel"/>
    <w:lvl w:ilvl="0" w:tplc="45325071">
      <w:start w:val="1"/>
      <w:numFmt w:val="decimal"/>
      <w:lvlText w:val="%1."/>
      <w:lvlJc w:val="left"/>
      <w:pPr>
        <w:ind w:left="720" w:hanging="360"/>
      </w:pPr>
    </w:lvl>
    <w:lvl w:ilvl="1" w:tplc="45325071" w:tentative="1">
      <w:start w:val="1"/>
      <w:numFmt w:val="lowerLetter"/>
      <w:lvlText w:val="%2."/>
      <w:lvlJc w:val="left"/>
      <w:pPr>
        <w:ind w:left="1440" w:hanging="360"/>
      </w:pPr>
    </w:lvl>
    <w:lvl w:ilvl="2" w:tplc="45325071" w:tentative="1">
      <w:start w:val="1"/>
      <w:numFmt w:val="lowerRoman"/>
      <w:lvlText w:val="%3."/>
      <w:lvlJc w:val="right"/>
      <w:pPr>
        <w:ind w:left="2160" w:hanging="180"/>
      </w:pPr>
    </w:lvl>
    <w:lvl w:ilvl="3" w:tplc="45325071" w:tentative="1">
      <w:start w:val="1"/>
      <w:numFmt w:val="decimal"/>
      <w:lvlText w:val="%4."/>
      <w:lvlJc w:val="left"/>
      <w:pPr>
        <w:ind w:left="2880" w:hanging="360"/>
      </w:pPr>
    </w:lvl>
    <w:lvl w:ilvl="4" w:tplc="45325071" w:tentative="1">
      <w:start w:val="1"/>
      <w:numFmt w:val="lowerLetter"/>
      <w:lvlText w:val="%5."/>
      <w:lvlJc w:val="left"/>
      <w:pPr>
        <w:ind w:left="3600" w:hanging="360"/>
      </w:pPr>
    </w:lvl>
    <w:lvl w:ilvl="5" w:tplc="45325071" w:tentative="1">
      <w:start w:val="1"/>
      <w:numFmt w:val="lowerRoman"/>
      <w:lvlText w:val="%6."/>
      <w:lvlJc w:val="right"/>
      <w:pPr>
        <w:ind w:left="4320" w:hanging="180"/>
      </w:pPr>
    </w:lvl>
    <w:lvl w:ilvl="6" w:tplc="45325071" w:tentative="1">
      <w:start w:val="1"/>
      <w:numFmt w:val="decimal"/>
      <w:lvlText w:val="%7."/>
      <w:lvlJc w:val="left"/>
      <w:pPr>
        <w:ind w:left="5040" w:hanging="360"/>
      </w:pPr>
    </w:lvl>
    <w:lvl w:ilvl="7" w:tplc="45325071" w:tentative="1">
      <w:start w:val="1"/>
      <w:numFmt w:val="lowerLetter"/>
      <w:lvlText w:val="%8."/>
      <w:lvlJc w:val="left"/>
      <w:pPr>
        <w:ind w:left="5760" w:hanging="360"/>
      </w:pPr>
    </w:lvl>
    <w:lvl w:ilvl="8" w:tplc="4532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3">
    <w:multiLevelType w:val="hybridMultilevel"/>
    <w:lvl w:ilvl="0" w:tplc="97711770">
      <w:start w:val="1"/>
      <w:numFmt w:val="decimal"/>
      <w:lvlText w:val="%1."/>
      <w:lvlJc w:val="left"/>
      <w:pPr>
        <w:ind w:left="720" w:hanging="360"/>
      </w:pPr>
    </w:lvl>
    <w:lvl w:ilvl="1" w:tplc="97711770" w:tentative="1">
      <w:start w:val="1"/>
      <w:numFmt w:val="lowerLetter"/>
      <w:lvlText w:val="%2."/>
      <w:lvlJc w:val="left"/>
      <w:pPr>
        <w:ind w:left="1440" w:hanging="360"/>
      </w:pPr>
    </w:lvl>
    <w:lvl w:ilvl="2" w:tplc="97711770" w:tentative="1">
      <w:start w:val="1"/>
      <w:numFmt w:val="lowerRoman"/>
      <w:lvlText w:val="%3."/>
      <w:lvlJc w:val="right"/>
      <w:pPr>
        <w:ind w:left="2160" w:hanging="180"/>
      </w:pPr>
    </w:lvl>
    <w:lvl w:ilvl="3" w:tplc="97711770" w:tentative="1">
      <w:start w:val="1"/>
      <w:numFmt w:val="decimal"/>
      <w:lvlText w:val="%4."/>
      <w:lvlJc w:val="left"/>
      <w:pPr>
        <w:ind w:left="2880" w:hanging="360"/>
      </w:pPr>
    </w:lvl>
    <w:lvl w:ilvl="4" w:tplc="97711770" w:tentative="1">
      <w:start w:val="1"/>
      <w:numFmt w:val="lowerLetter"/>
      <w:lvlText w:val="%5."/>
      <w:lvlJc w:val="left"/>
      <w:pPr>
        <w:ind w:left="3600" w:hanging="360"/>
      </w:pPr>
    </w:lvl>
    <w:lvl w:ilvl="5" w:tplc="97711770" w:tentative="1">
      <w:start w:val="1"/>
      <w:numFmt w:val="lowerRoman"/>
      <w:lvlText w:val="%6."/>
      <w:lvlJc w:val="right"/>
      <w:pPr>
        <w:ind w:left="4320" w:hanging="180"/>
      </w:pPr>
    </w:lvl>
    <w:lvl w:ilvl="6" w:tplc="97711770" w:tentative="1">
      <w:start w:val="1"/>
      <w:numFmt w:val="decimal"/>
      <w:lvlText w:val="%7."/>
      <w:lvlJc w:val="left"/>
      <w:pPr>
        <w:ind w:left="5040" w:hanging="360"/>
      </w:pPr>
    </w:lvl>
    <w:lvl w:ilvl="7" w:tplc="97711770" w:tentative="1">
      <w:start w:val="1"/>
      <w:numFmt w:val="lowerLetter"/>
      <w:lvlText w:val="%8."/>
      <w:lvlJc w:val="left"/>
      <w:pPr>
        <w:ind w:left="5760" w:hanging="360"/>
      </w:pPr>
    </w:lvl>
    <w:lvl w:ilvl="8" w:tplc="9771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2">
    <w:multiLevelType w:val="hybridMultilevel"/>
    <w:lvl w:ilvl="0" w:tplc="97143439">
      <w:start w:val="1"/>
      <w:numFmt w:val="decimal"/>
      <w:lvlText w:val="%1."/>
      <w:lvlJc w:val="left"/>
      <w:pPr>
        <w:ind w:left="720" w:hanging="360"/>
      </w:pPr>
    </w:lvl>
    <w:lvl w:ilvl="1" w:tplc="97143439" w:tentative="1">
      <w:start w:val="1"/>
      <w:numFmt w:val="lowerLetter"/>
      <w:lvlText w:val="%2."/>
      <w:lvlJc w:val="left"/>
      <w:pPr>
        <w:ind w:left="1440" w:hanging="360"/>
      </w:pPr>
    </w:lvl>
    <w:lvl w:ilvl="2" w:tplc="97143439" w:tentative="1">
      <w:start w:val="1"/>
      <w:numFmt w:val="lowerRoman"/>
      <w:lvlText w:val="%3."/>
      <w:lvlJc w:val="right"/>
      <w:pPr>
        <w:ind w:left="2160" w:hanging="180"/>
      </w:pPr>
    </w:lvl>
    <w:lvl w:ilvl="3" w:tplc="97143439" w:tentative="1">
      <w:start w:val="1"/>
      <w:numFmt w:val="decimal"/>
      <w:lvlText w:val="%4."/>
      <w:lvlJc w:val="left"/>
      <w:pPr>
        <w:ind w:left="2880" w:hanging="360"/>
      </w:pPr>
    </w:lvl>
    <w:lvl w:ilvl="4" w:tplc="97143439" w:tentative="1">
      <w:start w:val="1"/>
      <w:numFmt w:val="lowerLetter"/>
      <w:lvlText w:val="%5."/>
      <w:lvlJc w:val="left"/>
      <w:pPr>
        <w:ind w:left="3600" w:hanging="360"/>
      </w:pPr>
    </w:lvl>
    <w:lvl w:ilvl="5" w:tplc="97143439" w:tentative="1">
      <w:start w:val="1"/>
      <w:numFmt w:val="lowerRoman"/>
      <w:lvlText w:val="%6."/>
      <w:lvlJc w:val="right"/>
      <w:pPr>
        <w:ind w:left="4320" w:hanging="180"/>
      </w:pPr>
    </w:lvl>
    <w:lvl w:ilvl="6" w:tplc="97143439" w:tentative="1">
      <w:start w:val="1"/>
      <w:numFmt w:val="decimal"/>
      <w:lvlText w:val="%7."/>
      <w:lvlJc w:val="left"/>
      <w:pPr>
        <w:ind w:left="5040" w:hanging="360"/>
      </w:pPr>
    </w:lvl>
    <w:lvl w:ilvl="7" w:tplc="97143439" w:tentative="1">
      <w:start w:val="1"/>
      <w:numFmt w:val="lowerLetter"/>
      <w:lvlText w:val="%8."/>
      <w:lvlJc w:val="left"/>
      <w:pPr>
        <w:ind w:left="5760" w:hanging="360"/>
      </w:pPr>
    </w:lvl>
    <w:lvl w:ilvl="8" w:tplc="9714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1">
    <w:multiLevelType w:val="hybridMultilevel"/>
    <w:lvl w:ilvl="0" w:tplc="38895929">
      <w:start w:val="1"/>
      <w:numFmt w:val="decimal"/>
      <w:lvlText w:val="%1."/>
      <w:lvlJc w:val="left"/>
      <w:pPr>
        <w:ind w:left="720" w:hanging="360"/>
      </w:pPr>
    </w:lvl>
    <w:lvl w:ilvl="1" w:tplc="38895929" w:tentative="1">
      <w:start w:val="1"/>
      <w:numFmt w:val="lowerLetter"/>
      <w:lvlText w:val="%2."/>
      <w:lvlJc w:val="left"/>
      <w:pPr>
        <w:ind w:left="1440" w:hanging="360"/>
      </w:pPr>
    </w:lvl>
    <w:lvl w:ilvl="2" w:tplc="38895929" w:tentative="1">
      <w:start w:val="1"/>
      <w:numFmt w:val="lowerRoman"/>
      <w:lvlText w:val="%3."/>
      <w:lvlJc w:val="right"/>
      <w:pPr>
        <w:ind w:left="2160" w:hanging="180"/>
      </w:pPr>
    </w:lvl>
    <w:lvl w:ilvl="3" w:tplc="38895929" w:tentative="1">
      <w:start w:val="1"/>
      <w:numFmt w:val="decimal"/>
      <w:lvlText w:val="%4."/>
      <w:lvlJc w:val="left"/>
      <w:pPr>
        <w:ind w:left="2880" w:hanging="360"/>
      </w:pPr>
    </w:lvl>
    <w:lvl w:ilvl="4" w:tplc="38895929" w:tentative="1">
      <w:start w:val="1"/>
      <w:numFmt w:val="lowerLetter"/>
      <w:lvlText w:val="%5."/>
      <w:lvlJc w:val="left"/>
      <w:pPr>
        <w:ind w:left="3600" w:hanging="360"/>
      </w:pPr>
    </w:lvl>
    <w:lvl w:ilvl="5" w:tplc="38895929" w:tentative="1">
      <w:start w:val="1"/>
      <w:numFmt w:val="lowerRoman"/>
      <w:lvlText w:val="%6."/>
      <w:lvlJc w:val="right"/>
      <w:pPr>
        <w:ind w:left="4320" w:hanging="180"/>
      </w:pPr>
    </w:lvl>
    <w:lvl w:ilvl="6" w:tplc="38895929" w:tentative="1">
      <w:start w:val="1"/>
      <w:numFmt w:val="decimal"/>
      <w:lvlText w:val="%7."/>
      <w:lvlJc w:val="left"/>
      <w:pPr>
        <w:ind w:left="5040" w:hanging="360"/>
      </w:pPr>
    </w:lvl>
    <w:lvl w:ilvl="7" w:tplc="38895929" w:tentative="1">
      <w:start w:val="1"/>
      <w:numFmt w:val="lowerLetter"/>
      <w:lvlText w:val="%8."/>
      <w:lvlJc w:val="left"/>
      <w:pPr>
        <w:ind w:left="5760" w:hanging="360"/>
      </w:pPr>
    </w:lvl>
    <w:lvl w:ilvl="8" w:tplc="3889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0">
    <w:multiLevelType w:val="hybridMultilevel"/>
    <w:lvl w:ilvl="0" w:tplc="72368295">
      <w:start w:val="1"/>
      <w:numFmt w:val="decimal"/>
      <w:lvlText w:val="%1."/>
      <w:lvlJc w:val="left"/>
      <w:pPr>
        <w:ind w:left="720" w:hanging="360"/>
      </w:pPr>
    </w:lvl>
    <w:lvl w:ilvl="1" w:tplc="72368295" w:tentative="1">
      <w:start w:val="1"/>
      <w:numFmt w:val="lowerLetter"/>
      <w:lvlText w:val="%2."/>
      <w:lvlJc w:val="left"/>
      <w:pPr>
        <w:ind w:left="1440" w:hanging="360"/>
      </w:pPr>
    </w:lvl>
    <w:lvl w:ilvl="2" w:tplc="72368295" w:tentative="1">
      <w:start w:val="1"/>
      <w:numFmt w:val="lowerRoman"/>
      <w:lvlText w:val="%3."/>
      <w:lvlJc w:val="right"/>
      <w:pPr>
        <w:ind w:left="2160" w:hanging="180"/>
      </w:pPr>
    </w:lvl>
    <w:lvl w:ilvl="3" w:tplc="72368295" w:tentative="1">
      <w:start w:val="1"/>
      <w:numFmt w:val="decimal"/>
      <w:lvlText w:val="%4."/>
      <w:lvlJc w:val="left"/>
      <w:pPr>
        <w:ind w:left="2880" w:hanging="360"/>
      </w:pPr>
    </w:lvl>
    <w:lvl w:ilvl="4" w:tplc="72368295" w:tentative="1">
      <w:start w:val="1"/>
      <w:numFmt w:val="lowerLetter"/>
      <w:lvlText w:val="%5."/>
      <w:lvlJc w:val="left"/>
      <w:pPr>
        <w:ind w:left="3600" w:hanging="360"/>
      </w:pPr>
    </w:lvl>
    <w:lvl w:ilvl="5" w:tplc="72368295" w:tentative="1">
      <w:start w:val="1"/>
      <w:numFmt w:val="lowerRoman"/>
      <w:lvlText w:val="%6."/>
      <w:lvlJc w:val="right"/>
      <w:pPr>
        <w:ind w:left="4320" w:hanging="180"/>
      </w:pPr>
    </w:lvl>
    <w:lvl w:ilvl="6" w:tplc="72368295" w:tentative="1">
      <w:start w:val="1"/>
      <w:numFmt w:val="decimal"/>
      <w:lvlText w:val="%7."/>
      <w:lvlJc w:val="left"/>
      <w:pPr>
        <w:ind w:left="5040" w:hanging="360"/>
      </w:pPr>
    </w:lvl>
    <w:lvl w:ilvl="7" w:tplc="72368295" w:tentative="1">
      <w:start w:val="1"/>
      <w:numFmt w:val="lowerLetter"/>
      <w:lvlText w:val="%8."/>
      <w:lvlJc w:val="left"/>
      <w:pPr>
        <w:ind w:left="5760" w:hanging="360"/>
      </w:pPr>
    </w:lvl>
    <w:lvl w:ilvl="8" w:tplc="7236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9">
    <w:multiLevelType w:val="hybridMultilevel"/>
    <w:lvl w:ilvl="0" w:tplc="26647854">
      <w:start w:val="1"/>
      <w:numFmt w:val="decimal"/>
      <w:lvlText w:val="%1."/>
      <w:lvlJc w:val="left"/>
      <w:pPr>
        <w:ind w:left="720" w:hanging="360"/>
      </w:pPr>
    </w:lvl>
    <w:lvl w:ilvl="1" w:tplc="26647854" w:tentative="1">
      <w:start w:val="1"/>
      <w:numFmt w:val="lowerLetter"/>
      <w:lvlText w:val="%2."/>
      <w:lvlJc w:val="left"/>
      <w:pPr>
        <w:ind w:left="1440" w:hanging="360"/>
      </w:pPr>
    </w:lvl>
    <w:lvl w:ilvl="2" w:tplc="26647854" w:tentative="1">
      <w:start w:val="1"/>
      <w:numFmt w:val="lowerRoman"/>
      <w:lvlText w:val="%3."/>
      <w:lvlJc w:val="right"/>
      <w:pPr>
        <w:ind w:left="2160" w:hanging="180"/>
      </w:pPr>
    </w:lvl>
    <w:lvl w:ilvl="3" w:tplc="26647854" w:tentative="1">
      <w:start w:val="1"/>
      <w:numFmt w:val="decimal"/>
      <w:lvlText w:val="%4."/>
      <w:lvlJc w:val="left"/>
      <w:pPr>
        <w:ind w:left="2880" w:hanging="360"/>
      </w:pPr>
    </w:lvl>
    <w:lvl w:ilvl="4" w:tplc="26647854" w:tentative="1">
      <w:start w:val="1"/>
      <w:numFmt w:val="lowerLetter"/>
      <w:lvlText w:val="%5."/>
      <w:lvlJc w:val="left"/>
      <w:pPr>
        <w:ind w:left="3600" w:hanging="360"/>
      </w:pPr>
    </w:lvl>
    <w:lvl w:ilvl="5" w:tplc="26647854" w:tentative="1">
      <w:start w:val="1"/>
      <w:numFmt w:val="lowerRoman"/>
      <w:lvlText w:val="%6."/>
      <w:lvlJc w:val="right"/>
      <w:pPr>
        <w:ind w:left="4320" w:hanging="180"/>
      </w:pPr>
    </w:lvl>
    <w:lvl w:ilvl="6" w:tplc="26647854" w:tentative="1">
      <w:start w:val="1"/>
      <w:numFmt w:val="decimal"/>
      <w:lvlText w:val="%7."/>
      <w:lvlJc w:val="left"/>
      <w:pPr>
        <w:ind w:left="5040" w:hanging="360"/>
      </w:pPr>
    </w:lvl>
    <w:lvl w:ilvl="7" w:tplc="26647854" w:tentative="1">
      <w:start w:val="1"/>
      <w:numFmt w:val="lowerLetter"/>
      <w:lvlText w:val="%8."/>
      <w:lvlJc w:val="left"/>
      <w:pPr>
        <w:ind w:left="5760" w:hanging="360"/>
      </w:pPr>
    </w:lvl>
    <w:lvl w:ilvl="8" w:tplc="2664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8">
    <w:multiLevelType w:val="hybridMultilevel"/>
    <w:lvl w:ilvl="0" w:tplc="52009441">
      <w:start w:val="1"/>
      <w:numFmt w:val="decimal"/>
      <w:lvlText w:val="%1."/>
      <w:lvlJc w:val="left"/>
      <w:pPr>
        <w:ind w:left="720" w:hanging="360"/>
      </w:pPr>
    </w:lvl>
    <w:lvl w:ilvl="1" w:tplc="52009441" w:tentative="1">
      <w:start w:val="1"/>
      <w:numFmt w:val="lowerLetter"/>
      <w:lvlText w:val="%2."/>
      <w:lvlJc w:val="left"/>
      <w:pPr>
        <w:ind w:left="1440" w:hanging="360"/>
      </w:pPr>
    </w:lvl>
    <w:lvl w:ilvl="2" w:tplc="52009441" w:tentative="1">
      <w:start w:val="1"/>
      <w:numFmt w:val="lowerRoman"/>
      <w:lvlText w:val="%3."/>
      <w:lvlJc w:val="right"/>
      <w:pPr>
        <w:ind w:left="2160" w:hanging="180"/>
      </w:pPr>
    </w:lvl>
    <w:lvl w:ilvl="3" w:tplc="52009441" w:tentative="1">
      <w:start w:val="1"/>
      <w:numFmt w:val="decimal"/>
      <w:lvlText w:val="%4."/>
      <w:lvlJc w:val="left"/>
      <w:pPr>
        <w:ind w:left="2880" w:hanging="360"/>
      </w:pPr>
    </w:lvl>
    <w:lvl w:ilvl="4" w:tplc="52009441" w:tentative="1">
      <w:start w:val="1"/>
      <w:numFmt w:val="lowerLetter"/>
      <w:lvlText w:val="%5."/>
      <w:lvlJc w:val="left"/>
      <w:pPr>
        <w:ind w:left="3600" w:hanging="360"/>
      </w:pPr>
    </w:lvl>
    <w:lvl w:ilvl="5" w:tplc="52009441" w:tentative="1">
      <w:start w:val="1"/>
      <w:numFmt w:val="lowerRoman"/>
      <w:lvlText w:val="%6."/>
      <w:lvlJc w:val="right"/>
      <w:pPr>
        <w:ind w:left="4320" w:hanging="180"/>
      </w:pPr>
    </w:lvl>
    <w:lvl w:ilvl="6" w:tplc="52009441" w:tentative="1">
      <w:start w:val="1"/>
      <w:numFmt w:val="decimal"/>
      <w:lvlText w:val="%7."/>
      <w:lvlJc w:val="left"/>
      <w:pPr>
        <w:ind w:left="5040" w:hanging="360"/>
      </w:pPr>
    </w:lvl>
    <w:lvl w:ilvl="7" w:tplc="52009441" w:tentative="1">
      <w:start w:val="1"/>
      <w:numFmt w:val="lowerLetter"/>
      <w:lvlText w:val="%8."/>
      <w:lvlJc w:val="left"/>
      <w:pPr>
        <w:ind w:left="5760" w:hanging="360"/>
      </w:pPr>
    </w:lvl>
    <w:lvl w:ilvl="8" w:tplc="5200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7">
    <w:multiLevelType w:val="hybridMultilevel"/>
    <w:lvl w:ilvl="0" w:tplc="74475592">
      <w:start w:val="1"/>
      <w:numFmt w:val="decimal"/>
      <w:lvlText w:val="%1."/>
      <w:lvlJc w:val="left"/>
      <w:pPr>
        <w:ind w:left="720" w:hanging="360"/>
      </w:pPr>
    </w:lvl>
    <w:lvl w:ilvl="1" w:tplc="74475592" w:tentative="1">
      <w:start w:val="1"/>
      <w:numFmt w:val="lowerLetter"/>
      <w:lvlText w:val="%2."/>
      <w:lvlJc w:val="left"/>
      <w:pPr>
        <w:ind w:left="1440" w:hanging="360"/>
      </w:pPr>
    </w:lvl>
    <w:lvl w:ilvl="2" w:tplc="74475592" w:tentative="1">
      <w:start w:val="1"/>
      <w:numFmt w:val="lowerRoman"/>
      <w:lvlText w:val="%3."/>
      <w:lvlJc w:val="right"/>
      <w:pPr>
        <w:ind w:left="2160" w:hanging="180"/>
      </w:pPr>
    </w:lvl>
    <w:lvl w:ilvl="3" w:tplc="74475592" w:tentative="1">
      <w:start w:val="1"/>
      <w:numFmt w:val="decimal"/>
      <w:lvlText w:val="%4."/>
      <w:lvlJc w:val="left"/>
      <w:pPr>
        <w:ind w:left="2880" w:hanging="360"/>
      </w:pPr>
    </w:lvl>
    <w:lvl w:ilvl="4" w:tplc="74475592" w:tentative="1">
      <w:start w:val="1"/>
      <w:numFmt w:val="lowerLetter"/>
      <w:lvlText w:val="%5."/>
      <w:lvlJc w:val="left"/>
      <w:pPr>
        <w:ind w:left="3600" w:hanging="360"/>
      </w:pPr>
    </w:lvl>
    <w:lvl w:ilvl="5" w:tplc="74475592" w:tentative="1">
      <w:start w:val="1"/>
      <w:numFmt w:val="lowerRoman"/>
      <w:lvlText w:val="%6."/>
      <w:lvlJc w:val="right"/>
      <w:pPr>
        <w:ind w:left="4320" w:hanging="180"/>
      </w:pPr>
    </w:lvl>
    <w:lvl w:ilvl="6" w:tplc="74475592" w:tentative="1">
      <w:start w:val="1"/>
      <w:numFmt w:val="decimal"/>
      <w:lvlText w:val="%7."/>
      <w:lvlJc w:val="left"/>
      <w:pPr>
        <w:ind w:left="5040" w:hanging="360"/>
      </w:pPr>
    </w:lvl>
    <w:lvl w:ilvl="7" w:tplc="74475592" w:tentative="1">
      <w:start w:val="1"/>
      <w:numFmt w:val="lowerLetter"/>
      <w:lvlText w:val="%8."/>
      <w:lvlJc w:val="left"/>
      <w:pPr>
        <w:ind w:left="5760" w:hanging="360"/>
      </w:pPr>
    </w:lvl>
    <w:lvl w:ilvl="8" w:tplc="7447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6">
    <w:multiLevelType w:val="hybridMultilevel"/>
    <w:lvl w:ilvl="0" w:tplc="67514960">
      <w:start w:val="1"/>
      <w:numFmt w:val="decimal"/>
      <w:lvlText w:val="%1."/>
      <w:lvlJc w:val="left"/>
      <w:pPr>
        <w:ind w:left="720" w:hanging="360"/>
      </w:pPr>
    </w:lvl>
    <w:lvl w:ilvl="1" w:tplc="67514960" w:tentative="1">
      <w:start w:val="1"/>
      <w:numFmt w:val="lowerLetter"/>
      <w:lvlText w:val="%2."/>
      <w:lvlJc w:val="left"/>
      <w:pPr>
        <w:ind w:left="1440" w:hanging="360"/>
      </w:pPr>
    </w:lvl>
    <w:lvl w:ilvl="2" w:tplc="67514960" w:tentative="1">
      <w:start w:val="1"/>
      <w:numFmt w:val="lowerRoman"/>
      <w:lvlText w:val="%3."/>
      <w:lvlJc w:val="right"/>
      <w:pPr>
        <w:ind w:left="2160" w:hanging="180"/>
      </w:pPr>
    </w:lvl>
    <w:lvl w:ilvl="3" w:tplc="67514960" w:tentative="1">
      <w:start w:val="1"/>
      <w:numFmt w:val="decimal"/>
      <w:lvlText w:val="%4."/>
      <w:lvlJc w:val="left"/>
      <w:pPr>
        <w:ind w:left="2880" w:hanging="360"/>
      </w:pPr>
    </w:lvl>
    <w:lvl w:ilvl="4" w:tplc="67514960" w:tentative="1">
      <w:start w:val="1"/>
      <w:numFmt w:val="lowerLetter"/>
      <w:lvlText w:val="%5."/>
      <w:lvlJc w:val="left"/>
      <w:pPr>
        <w:ind w:left="3600" w:hanging="360"/>
      </w:pPr>
    </w:lvl>
    <w:lvl w:ilvl="5" w:tplc="67514960" w:tentative="1">
      <w:start w:val="1"/>
      <w:numFmt w:val="lowerRoman"/>
      <w:lvlText w:val="%6."/>
      <w:lvlJc w:val="right"/>
      <w:pPr>
        <w:ind w:left="4320" w:hanging="180"/>
      </w:pPr>
    </w:lvl>
    <w:lvl w:ilvl="6" w:tplc="67514960" w:tentative="1">
      <w:start w:val="1"/>
      <w:numFmt w:val="decimal"/>
      <w:lvlText w:val="%7."/>
      <w:lvlJc w:val="left"/>
      <w:pPr>
        <w:ind w:left="5040" w:hanging="360"/>
      </w:pPr>
    </w:lvl>
    <w:lvl w:ilvl="7" w:tplc="67514960" w:tentative="1">
      <w:start w:val="1"/>
      <w:numFmt w:val="lowerLetter"/>
      <w:lvlText w:val="%8."/>
      <w:lvlJc w:val="left"/>
      <w:pPr>
        <w:ind w:left="5760" w:hanging="360"/>
      </w:pPr>
    </w:lvl>
    <w:lvl w:ilvl="8" w:tplc="6751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5">
    <w:multiLevelType w:val="hybridMultilevel"/>
    <w:lvl w:ilvl="0" w:tplc="26849813">
      <w:start w:val="1"/>
      <w:numFmt w:val="decimal"/>
      <w:lvlText w:val="%1."/>
      <w:lvlJc w:val="left"/>
      <w:pPr>
        <w:ind w:left="720" w:hanging="360"/>
      </w:pPr>
    </w:lvl>
    <w:lvl w:ilvl="1" w:tplc="26849813" w:tentative="1">
      <w:start w:val="1"/>
      <w:numFmt w:val="lowerLetter"/>
      <w:lvlText w:val="%2."/>
      <w:lvlJc w:val="left"/>
      <w:pPr>
        <w:ind w:left="1440" w:hanging="360"/>
      </w:pPr>
    </w:lvl>
    <w:lvl w:ilvl="2" w:tplc="26849813" w:tentative="1">
      <w:start w:val="1"/>
      <w:numFmt w:val="lowerRoman"/>
      <w:lvlText w:val="%3."/>
      <w:lvlJc w:val="right"/>
      <w:pPr>
        <w:ind w:left="2160" w:hanging="180"/>
      </w:pPr>
    </w:lvl>
    <w:lvl w:ilvl="3" w:tplc="26849813" w:tentative="1">
      <w:start w:val="1"/>
      <w:numFmt w:val="decimal"/>
      <w:lvlText w:val="%4."/>
      <w:lvlJc w:val="left"/>
      <w:pPr>
        <w:ind w:left="2880" w:hanging="360"/>
      </w:pPr>
    </w:lvl>
    <w:lvl w:ilvl="4" w:tplc="26849813" w:tentative="1">
      <w:start w:val="1"/>
      <w:numFmt w:val="lowerLetter"/>
      <w:lvlText w:val="%5."/>
      <w:lvlJc w:val="left"/>
      <w:pPr>
        <w:ind w:left="3600" w:hanging="360"/>
      </w:pPr>
    </w:lvl>
    <w:lvl w:ilvl="5" w:tplc="26849813" w:tentative="1">
      <w:start w:val="1"/>
      <w:numFmt w:val="lowerRoman"/>
      <w:lvlText w:val="%6."/>
      <w:lvlJc w:val="right"/>
      <w:pPr>
        <w:ind w:left="4320" w:hanging="180"/>
      </w:pPr>
    </w:lvl>
    <w:lvl w:ilvl="6" w:tplc="26849813" w:tentative="1">
      <w:start w:val="1"/>
      <w:numFmt w:val="decimal"/>
      <w:lvlText w:val="%7."/>
      <w:lvlJc w:val="left"/>
      <w:pPr>
        <w:ind w:left="5040" w:hanging="360"/>
      </w:pPr>
    </w:lvl>
    <w:lvl w:ilvl="7" w:tplc="26849813" w:tentative="1">
      <w:start w:val="1"/>
      <w:numFmt w:val="lowerLetter"/>
      <w:lvlText w:val="%8."/>
      <w:lvlJc w:val="left"/>
      <w:pPr>
        <w:ind w:left="5760" w:hanging="360"/>
      </w:pPr>
    </w:lvl>
    <w:lvl w:ilvl="8" w:tplc="2684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4">
    <w:multiLevelType w:val="hybridMultilevel"/>
    <w:lvl w:ilvl="0" w:tplc="11850615">
      <w:start w:val="1"/>
      <w:numFmt w:val="decimal"/>
      <w:lvlText w:val="%1."/>
      <w:lvlJc w:val="left"/>
      <w:pPr>
        <w:ind w:left="720" w:hanging="360"/>
      </w:pPr>
    </w:lvl>
    <w:lvl w:ilvl="1" w:tplc="11850615" w:tentative="1">
      <w:start w:val="1"/>
      <w:numFmt w:val="lowerLetter"/>
      <w:lvlText w:val="%2."/>
      <w:lvlJc w:val="left"/>
      <w:pPr>
        <w:ind w:left="1440" w:hanging="360"/>
      </w:pPr>
    </w:lvl>
    <w:lvl w:ilvl="2" w:tplc="11850615" w:tentative="1">
      <w:start w:val="1"/>
      <w:numFmt w:val="lowerRoman"/>
      <w:lvlText w:val="%3."/>
      <w:lvlJc w:val="right"/>
      <w:pPr>
        <w:ind w:left="2160" w:hanging="180"/>
      </w:pPr>
    </w:lvl>
    <w:lvl w:ilvl="3" w:tplc="11850615" w:tentative="1">
      <w:start w:val="1"/>
      <w:numFmt w:val="decimal"/>
      <w:lvlText w:val="%4."/>
      <w:lvlJc w:val="left"/>
      <w:pPr>
        <w:ind w:left="2880" w:hanging="360"/>
      </w:pPr>
    </w:lvl>
    <w:lvl w:ilvl="4" w:tplc="11850615" w:tentative="1">
      <w:start w:val="1"/>
      <w:numFmt w:val="lowerLetter"/>
      <w:lvlText w:val="%5."/>
      <w:lvlJc w:val="left"/>
      <w:pPr>
        <w:ind w:left="3600" w:hanging="360"/>
      </w:pPr>
    </w:lvl>
    <w:lvl w:ilvl="5" w:tplc="11850615" w:tentative="1">
      <w:start w:val="1"/>
      <w:numFmt w:val="lowerRoman"/>
      <w:lvlText w:val="%6."/>
      <w:lvlJc w:val="right"/>
      <w:pPr>
        <w:ind w:left="4320" w:hanging="180"/>
      </w:pPr>
    </w:lvl>
    <w:lvl w:ilvl="6" w:tplc="11850615" w:tentative="1">
      <w:start w:val="1"/>
      <w:numFmt w:val="decimal"/>
      <w:lvlText w:val="%7."/>
      <w:lvlJc w:val="left"/>
      <w:pPr>
        <w:ind w:left="5040" w:hanging="360"/>
      </w:pPr>
    </w:lvl>
    <w:lvl w:ilvl="7" w:tplc="11850615" w:tentative="1">
      <w:start w:val="1"/>
      <w:numFmt w:val="lowerLetter"/>
      <w:lvlText w:val="%8."/>
      <w:lvlJc w:val="left"/>
      <w:pPr>
        <w:ind w:left="5760" w:hanging="360"/>
      </w:pPr>
    </w:lvl>
    <w:lvl w:ilvl="8" w:tplc="1185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3">
    <w:multiLevelType w:val="hybridMultilevel"/>
    <w:lvl w:ilvl="0" w:tplc="441917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043">
    <w:abstractNumId w:val="15043"/>
  </w:num>
  <w:num w:numId="15044">
    <w:abstractNumId w:val="15044"/>
  </w:num>
  <w:num w:numId="15045">
    <w:abstractNumId w:val="15045"/>
  </w:num>
  <w:num w:numId="15046">
    <w:abstractNumId w:val="15046"/>
  </w:num>
  <w:num w:numId="15047">
    <w:abstractNumId w:val="15047"/>
  </w:num>
  <w:num w:numId="15048">
    <w:abstractNumId w:val="15048"/>
  </w:num>
  <w:num w:numId="15049">
    <w:abstractNumId w:val="15049"/>
  </w:num>
  <w:num w:numId="15050">
    <w:abstractNumId w:val="15050"/>
  </w:num>
  <w:num w:numId="15051">
    <w:abstractNumId w:val="15051"/>
  </w:num>
  <w:num w:numId="15052">
    <w:abstractNumId w:val="15052"/>
  </w:num>
  <w:num w:numId="15053">
    <w:abstractNumId w:val="15053"/>
  </w:num>
  <w:num w:numId="15054">
    <w:abstractNumId w:val="15054"/>
  </w:num>
  <w:num w:numId="15055">
    <w:abstractNumId w:val="15055"/>
  </w:num>
  <w:num w:numId="15056">
    <w:abstractNumId w:val="15056"/>
  </w:num>
  <w:num w:numId="15057">
    <w:abstractNumId w:val="15057"/>
  </w:num>
  <w:num w:numId="15058">
    <w:abstractNumId w:val="15058"/>
  </w:num>
  <w:num w:numId="15059">
    <w:abstractNumId w:val="15059"/>
  </w:num>
  <w:num w:numId="15060">
    <w:abstractNumId w:val="15060"/>
  </w:num>
  <w:num w:numId="15061">
    <w:abstractNumId w:val="15061"/>
  </w:num>
  <w:num w:numId="15062">
    <w:abstractNumId w:val="15062"/>
  </w:num>
  <w:num w:numId="15063">
    <w:abstractNumId w:val="15063"/>
  </w:num>
  <w:num w:numId="15064">
    <w:abstractNumId w:val="15064"/>
  </w:num>
  <w:num w:numId="15065">
    <w:abstractNumId w:val="15065"/>
  </w:num>
  <w:num w:numId="15066">
    <w:abstractNumId w:val="15066"/>
  </w:num>
  <w:num w:numId="15067">
    <w:abstractNumId w:val="15067"/>
  </w:num>
  <w:num w:numId="15068">
    <w:abstractNumId w:val="15068"/>
  </w:num>
  <w:num w:numId="15069">
    <w:abstractNumId w:val="15069"/>
  </w:num>
  <w:num w:numId="15070">
    <w:abstractNumId w:val="15070"/>
  </w:num>
  <w:num w:numId="15071">
    <w:abstractNumId w:val="15071"/>
  </w:num>
  <w:num w:numId="15072">
    <w:abstractNumId w:val="15072"/>
  </w:num>
  <w:num w:numId="15073">
    <w:abstractNumId w:val="15073"/>
  </w:num>
  <w:num w:numId="15074">
    <w:abstractNumId w:val="15074"/>
  </w:num>
  <w:num w:numId="15075">
    <w:abstractNumId w:val="15075"/>
  </w:num>
  <w:num w:numId="15076">
    <w:abstractNumId w:val="15076"/>
  </w:num>
  <w:num w:numId="15077">
    <w:abstractNumId w:val="15077"/>
  </w:num>
  <w:num w:numId="15078">
    <w:abstractNumId w:val="15078"/>
  </w:num>
  <w:num w:numId="15079">
    <w:abstractNumId w:val="15079"/>
  </w:num>
  <w:num w:numId="15080">
    <w:abstractNumId w:val="15080"/>
  </w:num>
  <w:num w:numId="15081">
    <w:abstractNumId w:val="15081"/>
  </w:num>
  <w:num w:numId="15082">
    <w:abstractNumId w:val="15082"/>
  </w:num>
  <w:num w:numId="15083">
    <w:abstractNumId w:val="15083"/>
  </w:num>
  <w:num w:numId="15084">
    <w:abstractNumId w:val="15084"/>
  </w:num>
  <w:num w:numId="15085">
    <w:abstractNumId w:val="15085"/>
  </w:num>
  <w:num w:numId="15086">
    <w:abstractNumId w:val="15086"/>
  </w:num>
  <w:num w:numId="15087">
    <w:abstractNumId w:val="15087"/>
  </w:num>
  <w:num w:numId="15088">
    <w:abstractNumId w:val="15088"/>
  </w:num>
  <w:num w:numId="15089">
    <w:abstractNumId w:val="15089"/>
  </w:num>
  <w:num w:numId="15090">
    <w:abstractNumId w:val="15090"/>
  </w:num>
  <w:num w:numId="15091">
    <w:abstractNumId w:val="15091"/>
  </w:num>
  <w:num w:numId="15092">
    <w:abstractNumId w:val="15092"/>
  </w:num>
  <w:num w:numId="15093">
    <w:abstractNumId w:val="15093"/>
  </w:num>
  <w:num w:numId="15094">
    <w:abstractNumId w:val="15094"/>
  </w:num>
  <w:num w:numId="15095">
    <w:abstractNumId w:val="15095"/>
  </w:num>
  <w:num w:numId="15096">
    <w:abstractNumId w:val="15096"/>
  </w:num>
  <w:num w:numId="15097">
    <w:abstractNumId w:val="15097"/>
  </w:num>
  <w:num w:numId="15098">
    <w:abstractNumId w:val="15098"/>
  </w:num>
  <w:num w:numId="15099">
    <w:abstractNumId w:val="15099"/>
  </w:num>
  <w:num w:numId="15100">
    <w:abstractNumId w:val="15100"/>
  </w:num>
  <w:num w:numId="15101">
    <w:abstractNumId w:val="15101"/>
  </w:num>
  <w:num w:numId="15102">
    <w:abstractNumId w:val="15102"/>
  </w:num>
  <w:num w:numId="15103">
    <w:abstractNumId w:val="15103"/>
  </w:num>
  <w:num w:numId="15104">
    <w:abstractNumId w:val="15104"/>
  </w:num>
  <w:num w:numId="15105">
    <w:abstractNumId w:val="15105"/>
  </w:num>
  <w:num w:numId="15106">
    <w:abstractNumId w:val="15106"/>
  </w:num>
  <w:num w:numId="15107">
    <w:abstractNumId w:val="15107"/>
  </w:num>
  <w:num w:numId="15108">
    <w:abstractNumId w:val="15108"/>
  </w:num>
  <w:num w:numId="15109">
    <w:abstractNumId w:val="15109"/>
  </w:num>
  <w:num w:numId="15110">
    <w:abstractNumId w:val="15110"/>
  </w:num>
  <w:num w:numId="15111">
    <w:abstractNumId w:val="15111"/>
  </w:num>
  <w:num w:numId="15112">
    <w:abstractNumId w:val="15112"/>
  </w:num>
  <w:num w:numId="15113">
    <w:abstractNumId w:val="15113"/>
  </w:num>
  <w:num w:numId="15114">
    <w:abstractNumId w:val="15114"/>
  </w:num>
  <w:num w:numId="15115">
    <w:abstractNumId w:val="15115"/>
  </w:num>
  <w:num w:numId="15116">
    <w:abstractNumId w:val="151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8044894" Type="http://schemas.openxmlformats.org/officeDocument/2006/relationships/comments" Target="comments.xml"/><Relationship Id="rId128492462" Type="http://schemas.microsoft.com/office/2011/relationships/commentsExtended" Target="commentsExtended.xml"/><Relationship Id="rId82801571" Type="http://schemas.openxmlformats.org/officeDocument/2006/relationships/image" Target="media/imgrId82801571.jpg"/><Relationship Id="rId8571685b0fd1c8e49" Type="http://schemas.openxmlformats.org/officeDocument/2006/relationships/hyperlink" Target="https://iservice.lombardini.it/jsp/Template2/manuale.jsp?id=198&amp;parent=1000" TargetMode="External"/><Relationship Id="rId2799685b0fd1c9406" Type="http://schemas.openxmlformats.org/officeDocument/2006/relationships/hyperlink" Target="https://iservice.lombardini.it/jsp/Template2/manuale.jsp?id=103&amp;parent=1000&amp;txts=2.9.8" TargetMode="External"/><Relationship Id="rId8040685b0fd1c978d" Type="http://schemas.openxmlformats.org/officeDocument/2006/relationships/hyperlink" Target="https://iservice.lombardini.it/jsp/Template2/manuale.jsp?id=112&amp;parent=1000&amp;txts=2.9.8" TargetMode="External"/><Relationship Id="rId5912685b0fd1ca19a" Type="http://schemas.openxmlformats.org/officeDocument/2006/relationships/hyperlink" Target="https://iservice.lombardini.it/jsp/Template2/manuale.jsp?id=822&amp;parent=1000" TargetMode="External"/><Relationship Id="rId6899685b0fd1eb70d" Type="http://schemas.openxmlformats.org/officeDocument/2006/relationships/hyperlink" Target="https://iservice.lombardini.it/jsp/Template2/manuale.jsp?id=103&amp;parent=1088" TargetMode="External"/><Relationship Id="rId2887685b0fd20b949" Type="http://schemas.openxmlformats.org/officeDocument/2006/relationships/hyperlink" Target="https://iservice.lombardini.it/jsp/Template2/manuale.jsp?id=199&amp;parent=1000" TargetMode="External"/><Relationship Id="rId6798685b0fd217319" Type="http://schemas.openxmlformats.org/officeDocument/2006/relationships/hyperlink" Target="https://iservice.lombardini.it/jsp/Template2/manuale.jsp?id=103&amp;parent=1000&amp;txts=2.9.8" TargetMode="External"/><Relationship Id="rId2762685b0fd22a11e" Type="http://schemas.openxmlformats.org/officeDocument/2006/relationships/hyperlink" Target="https://iservice.lombardini.it/jsp/Template2/manuale.jsp?id=103&amp;parent=1000" TargetMode="External"/><Relationship Id="rId1726685b0fd2416d3" Type="http://schemas.openxmlformats.org/officeDocument/2006/relationships/hyperlink" Target="https://www.youtube.com/embed/QQZtx2i75AY?rel=0" TargetMode="External"/><Relationship Id="rId4037685b0fd2aa148" Type="http://schemas.openxmlformats.org/officeDocument/2006/relationships/hyperlink" Target="https://www.youtube.com/embed/ArOgFV739EU?rel=0" TargetMode="External"/><Relationship Id="rId3687685b0fd2b4012" Type="http://schemas.openxmlformats.org/officeDocument/2006/relationships/hyperlink" Target="https://iservice.lombardini.it/jsp/Template2/manuale.jsp?id=199&amp;parent=1000" TargetMode="External"/><Relationship Id="rId8777685b0fd2bad5b" Type="http://schemas.openxmlformats.org/officeDocument/2006/relationships/hyperlink" Target="https://iservice.lombardini.it/jsp/Template2/manuale.jsp?id=198&amp;parent=1000" TargetMode="External"/><Relationship Id="rId9815685b0fd2bb726" Type="http://schemas.openxmlformats.org/officeDocument/2006/relationships/hyperlink" Target="https://iservice.lombardini.it/jsp/Template2/manuale.jsp?id=822&amp;parent=1000" TargetMode="External"/><Relationship Id="rId1219685b0fd2bbb14" Type="http://schemas.openxmlformats.org/officeDocument/2006/relationships/hyperlink" Target="https://iservice.lombardini.it/jsp/Template2/manuale.jsp?id=103&amp;parent=1000&amp;txts=2.9.8" TargetMode="External"/><Relationship Id="rId9582685b0fd2bbe18" Type="http://schemas.openxmlformats.org/officeDocument/2006/relationships/hyperlink" Target="https://iservice.lombardini.it/jsp/Template2/manuale.jsp?id=112&amp;parent=1000&amp;txts=2.9.8" TargetMode="External"/><Relationship Id="rId7610685b0fd2e96a2" Type="http://schemas.openxmlformats.org/officeDocument/2006/relationships/hyperlink" Target="https://iservice.lombardini.it/jsp/Template2/manuale.jsp?id=136&amp;parent=1000" TargetMode="External"/><Relationship Id="rId4154685b0fd2e98d8" Type="http://schemas.openxmlformats.org/officeDocument/2006/relationships/hyperlink" Target="https://iservice.lombardini.it/jsp/Template2/manuale.jsp?id=822&amp;parent=1000" TargetMode="External"/><Relationship Id="rId7380685b0fd2e9b71" Type="http://schemas.openxmlformats.org/officeDocument/2006/relationships/hyperlink" Target="https://iservice.lombardini.it/jsp/Template2/manuale.jsp?id=140&amp;parent=1000" TargetMode="External"/><Relationship Id="rId5646685b0fd2ea047" Type="http://schemas.openxmlformats.org/officeDocument/2006/relationships/hyperlink" Target="https://iservice.lombardini.it/jsp/Template2/manuale.jsp?id=822&amp;parent=1000" TargetMode="External"/><Relationship Id="rId4968685b0fd30c0e5" Type="http://schemas.openxmlformats.org/officeDocument/2006/relationships/hyperlink" Target="https://iservice.lombardini.it/jsp/Template2/manuale.jsp?id=822&amp;parent=1000" TargetMode="External"/><Relationship Id="rId8820685b0fd31f017" Type="http://schemas.openxmlformats.org/officeDocument/2006/relationships/hyperlink" Target="https://iservice.lombardini.it/jsp/Template2/manuale.jsp?id=112&amp;parent=1000" TargetMode="External"/><Relationship Id="rId5047685b0fd31f3e3" Type="http://schemas.openxmlformats.org/officeDocument/2006/relationships/hyperlink" Target="https://iservice.lombardini.it/jsp/Template2/manuale.jsp?id=103&amp;parent=1000&amp;txts=2.9.8" TargetMode="External"/><Relationship Id="rId6621685b0fd320cab" Type="http://schemas.openxmlformats.org/officeDocument/2006/relationships/hyperlink" Target="https://iservice.lombardini.it/jsp/Template2/manuale.jsp?id=822&amp;parent=1000" TargetMode="External"/><Relationship Id="rId2526685b0fd321a8e" Type="http://schemas.openxmlformats.org/officeDocument/2006/relationships/hyperlink" Target="https://iservice.lombardini.it/jsp/Template2/manuale.jsp?id=822&amp;parent=1000" TargetMode="External"/><Relationship Id="rId3911685b0fd339985" Type="http://schemas.openxmlformats.org/officeDocument/2006/relationships/hyperlink" Target="https://www.youtube.com/embed/UaZgKyWrP48?rel=0" TargetMode="External"/><Relationship Id="rId1419685b0fd3426ef" Type="http://schemas.openxmlformats.org/officeDocument/2006/relationships/hyperlink" Target="https://iservice.lombardini.it/jsp/Template2/manuale.jsp?id=112&amp;parent=1000" TargetMode="External"/><Relationship Id="rId9421685b0fd342ef8" Type="http://schemas.openxmlformats.org/officeDocument/2006/relationships/hyperlink" Target="https://iservice.lombardini.it/jsp/Template2/manuale.jsp?id=822&amp;parent=1000" TargetMode="External"/><Relationship Id="rId8328685b0fd3a6b08" Type="http://schemas.openxmlformats.org/officeDocument/2006/relationships/hyperlink" Target="https://iservice.lombardini.it/jsp/Template2/manuale.jsp?id=822&amp;parent=1000" TargetMode="External"/><Relationship Id="rId3719685b0fd3b4c54" Type="http://schemas.openxmlformats.org/officeDocument/2006/relationships/hyperlink" Target="https://iservice.lombardini.it/jsp/Template2/manuale.jsp?id=822&amp;parent=1000" TargetMode="External"/><Relationship Id="rId2220685b0fd3b54a3" Type="http://schemas.openxmlformats.org/officeDocument/2006/relationships/hyperlink" Target="https://iservice.lombardini.it/jsp/Template2/manuale.jsp?id=822&amp;parent=1000" TargetMode="External"/><Relationship Id="rId3353685b0fd3c33e8" Type="http://schemas.openxmlformats.org/officeDocument/2006/relationships/hyperlink" Target="https://www.youtube.com/embed/o3h6Say9sc4?rel=0" TargetMode="External"/><Relationship Id="rId2894685b0fd3cde05" Type="http://schemas.openxmlformats.org/officeDocument/2006/relationships/hyperlink" Target="https://iservice.lombardini.it/jsp/Template2/manuale.jsp?id=198&amp;parent=1000" TargetMode="External"/><Relationship Id="rId1760685b0fd3ce251" Type="http://schemas.openxmlformats.org/officeDocument/2006/relationships/hyperlink" Target="https://iservice.lombardini.it/jsp/Template2/manuale.jsp?id=112&amp;parent=1088" TargetMode="External"/><Relationship Id="rId5290685b0fd3ce950" Type="http://schemas.openxmlformats.org/officeDocument/2006/relationships/hyperlink" Target="https://iservice.lombardini.it/jsp/Template2/manuale.jsp?id=120&amp;parent=1000" TargetMode="External"/><Relationship Id="rId9449685b0fd3ea055" Type="http://schemas.openxmlformats.org/officeDocument/2006/relationships/hyperlink" Target="https://iservice.lombardini.it/jsp/Template2/manuale.jsp?id=822&amp;parent=1000" TargetMode="External"/><Relationship Id="rId2477685b0fd404c1e" Type="http://schemas.openxmlformats.org/officeDocument/2006/relationships/hyperlink" Target="https://www.youtube.com/embed/xGWUnc-V1YY?rel=0" TargetMode="External"/><Relationship Id="rId9673685b0fd405de6" Type="http://schemas.openxmlformats.org/officeDocument/2006/relationships/hyperlink" Target="https://iservice.lombardini.it/jsp/Template2/manuale.jsp?id=822&amp;parent=1000" TargetMode="External"/><Relationship Id="rId7810685b0fd420d27" Type="http://schemas.openxmlformats.org/officeDocument/2006/relationships/hyperlink" Target="https://iservice.lombardini.it/jsp/Template2/manuale.jsp?id=822&amp;parent=1000" TargetMode="External"/><Relationship Id="rId2207685b0fd4211e1" Type="http://schemas.openxmlformats.org/officeDocument/2006/relationships/hyperlink" Target="https://iservice.lombardini.it/jsp/Template2/manuale.jsp?id=175&amp;parent=1000" TargetMode="External"/><Relationship Id="rId6293685b0fd42ef9c" Type="http://schemas.openxmlformats.org/officeDocument/2006/relationships/hyperlink" Target="https://www.youtube.com/embed/XSTfzyJa-9Q?rel=0" TargetMode="External"/><Relationship Id="rId4686685b0fd436db1" Type="http://schemas.openxmlformats.org/officeDocument/2006/relationships/hyperlink" Target="https://iservice.lombardini.it/jsp/Template2/manuale.jsp?id=198&amp;parent=1000" TargetMode="External"/><Relationship Id="rId8890685b0fd43722b" Type="http://schemas.openxmlformats.org/officeDocument/2006/relationships/hyperlink" Target="https://iservice.lombardini.it/jsp/Template2/manuale.jsp?id=120&amp;parent=1000" TargetMode="External"/><Relationship Id="rId8263685b0fd4469a6" Type="http://schemas.openxmlformats.org/officeDocument/2006/relationships/hyperlink" Target="https://www.youtube.com/embed/lZlk78GFzsg?rel=0" TargetMode="External"/><Relationship Id="rId3943685b0fd44db68" Type="http://schemas.openxmlformats.org/officeDocument/2006/relationships/hyperlink" Target="https://iservice.lombardini.it/jsp/Template2/manuale.jsp?id=112&amp;parent=1000&amp;txts=2.9.8" TargetMode="External"/><Relationship Id="rId1882685b0fd459c0d" Type="http://schemas.openxmlformats.org/officeDocument/2006/relationships/hyperlink" Target="https://iservice.lombardini.it/jsp/Template2/manuale.jsp?id=175&amp;parent=1000" TargetMode="External"/><Relationship Id="rId7197685b0fd4650df" Type="http://schemas.openxmlformats.org/officeDocument/2006/relationships/hyperlink" Target="https://www.youtube.com/embed/KGHm0dnsQdc?rel=0" TargetMode="External"/><Relationship Id="rId6984685b0fd465cbd" Type="http://schemas.openxmlformats.org/officeDocument/2006/relationships/hyperlink" Target="https://iservice.lombardini.it/jsp/Template2/manuale.jsp?id=120&amp;parent=1000" TargetMode="External"/><Relationship Id="rId4897685b0fd46ff78" Type="http://schemas.openxmlformats.org/officeDocument/2006/relationships/hyperlink" Target="https://iservice.lombardini.it/jsp/Template2/manuale.jsp?id=283&amp;parent=1136" TargetMode="External"/><Relationship Id="rId1462685b0fd470321" Type="http://schemas.openxmlformats.org/officeDocument/2006/relationships/hyperlink" Target="https://iservice.lombardini.it/jsp/Template2/manuale.jsp?id=178&amp;parent=1000" TargetMode="External"/><Relationship Id="rId8763685b0fd496698" Type="http://schemas.openxmlformats.org/officeDocument/2006/relationships/hyperlink" Target="https://www.youtube.com/embed/_QESHZf50PU?rel=0" TargetMode="External"/><Relationship Id="rId9045685b0fd49d837" Type="http://schemas.openxmlformats.org/officeDocument/2006/relationships/hyperlink" Target="https://iservice.lombardini.it/jsp/Template2/manuale.jsp?id=178&amp;parent=1000" TargetMode="External"/><Relationship Id="rId9258685b0fd49dbff" Type="http://schemas.openxmlformats.org/officeDocument/2006/relationships/hyperlink" Target="https://iservice.lombardini.it/jsp/Template2/manuale.jsp?id=112&amp;parent=1088" TargetMode="External"/><Relationship Id="rId4286685b0fd4c9507" Type="http://schemas.openxmlformats.org/officeDocument/2006/relationships/hyperlink" Target="https://www.youtube.com/embed/GbvNS15R9SQ?rel=0" TargetMode="External"/><Relationship Id="rId8518685b0fd4d3a32" Type="http://schemas.openxmlformats.org/officeDocument/2006/relationships/hyperlink" Target="https://iservice.lombardini.it/jsp/Template2/manuale.jsp?id=198&amp;parent=1000" TargetMode="External"/><Relationship Id="rId9251685b0fd4d4287" Type="http://schemas.openxmlformats.org/officeDocument/2006/relationships/hyperlink" Target="https://iservice.lombardini.it/jsp/Template2/manuale.jsp?id=127&amp;parent=1000" TargetMode="External"/><Relationship Id="rId2021685b0fd4df04b" Type="http://schemas.openxmlformats.org/officeDocument/2006/relationships/hyperlink" Target="https://iservice.lombardini.it/jsp/Template2/manuale.jsp?id=822&amp;parent=1000" TargetMode="External"/><Relationship Id="rId2790685b0fd51a2a8" Type="http://schemas.openxmlformats.org/officeDocument/2006/relationships/hyperlink" Target="https://iservice.lombardini.it/jsp/Template2/manuale.jsp?id=129&amp;parent=1000" TargetMode="External"/><Relationship Id="rId9025685b0fd51a601" Type="http://schemas.openxmlformats.org/officeDocument/2006/relationships/hyperlink" Target="https://iservice.lombardini.it/jsp/Template2/manuale.jsp?id=127&amp;parent=1000" TargetMode="External"/><Relationship Id="rId3209685b0fd52f423" Type="http://schemas.openxmlformats.org/officeDocument/2006/relationships/hyperlink" Target="https://iservice.lombardini.it/jsp/Template2/manuale.jsp?id=198&amp;parent=1000" TargetMode="External"/><Relationship Id="rId1312685b0fd52fef6" Type="http://schemas.openxmlformats.org/officeDocument/2006/relationships/hyperlink" Target="https://iservice.lombardini.it/jsp/Template2/manuale.jsp?id=127&amp;parent=1000" TargetMode="External"/><Relationship Id="rId1736685b0fd5306fc" Type="http://schemas.openxmlformats.org/officeDocument/2006/relationships/hyperlink" Target="https://iservice.lombardini.it/jsp/Template2/manuale.jsp?id=128&amp;parent=1000" TargetMode="External"/><Relationship Id="rId4320685b0fd545ff6" Type="http://schemas.openxmlformats.org/officeDocument/2006/relationships/hyperlink" Target="https://iservice.lombardini.it/jsp/Template2/manuale.jsp?id=121&amp;parent=1000" TargetMode="External"/><Relationship Id="rId5247685b0fd54689f" Type="http://schemas.openxmlformats.org/officeDocument/2006/relationships/hyperlink" Target="https://iservice.lombardini.it/jsp/Template2/manuale.jsp?id=822&amp;parent=1000" TargetMode="External"/><Relationship Id="rId5601685b0fd552152" Type="http://schemas.openxmlformats.org/officeDocument/2006/relationships/hyperlink" Target="https://iservice.lombardini.it/jsp/Template2/manuale.jsp?id=822&amp;parent=1000" TargetMode="External"/><Relationship Id="rId9138685b0fd57144f" Type="http://schemas.openxmlformats.org/officeDocument/2006/relationships/hyperlink" Target="https://iservice.lombardini.it/jsp/Template2/manuale.jsp?id=157&amp;parent=1000" TargetMode="External"/><Relationship Id="rId3152685b0fd572981" Type="http://schemas.openxmlformats.org/officeDocument/2006/relationships/hyperlink" Target="https://iservice.lombardini.it/jsp/Template2/manuale.jsp?id=104&amp;parent=1000" TargetMode="External"/><Relationship Id="rId2966685b0fd573b21" Type="http://schemas.openxmlformats.org/officeDocument/2006/relationships/hyperlink" Target="https://iservice.lombardini.it/jsp/Template2/manuale.jsp?id=822&amp;parent=1000" TargetMode="External"/><Relationship Id="rId8546685b0fd5af3d8" Type="http://schemas.openxmlformats.org/officeDocument/2006/relationships/hyperlink" Target="https://iservice.lombardini.it/jsp/Template2/manuale.jsp?id=822&amp;parent=1000" TargetMode="External"/><Relationship Id="rId3363685b0fd5c967e" Type="http://schemas.openxmlformats.org/officeDocument/2006/relationships/hyperlink" Target="https://iservice.lombardini.it/jsp/Template2/manuale.jsp?id=822&amp;parent=1000" TargetMode="External"/><Relationship Id="rId9178685b0fd5d7e8c" Type="http://schemas.openxmlformats.org/officeDocument/2006/relationships/hyperlink" Target="https://iservice.lombardini.it/jsp/Template2/manuale.jsp?id=822&amp;parent=1000" TargetMode="External"/><Relationship Id="rId7838685b0fd5d826a" Type="http://schemas.openxmlformats.org/officeDocument/2006/relationships/hyperlink" Target="https://iservice.lombardini.it/jsp/Template2/manuale.jsp?id=128&amp;parent=1000" TargetMode="External"/><Relationship Id="rId3001685b0fd5d9cdd" Type="http://schemas.openxmlformats.org/officeDocument/2006/relationships/hyperlink" Target="https://iservice.lombardini.it/jsp/Template2/manuale.jsp?id=822&amp;parent=1000" TargetMode="External"/><Relationship Id="rId3228685b0fd5d9f99" Type="http://schemas.openxmlformats.org/officeDocument/2006/relationships/hyperlink" Target="https://iservice.lombardini.it/jsp/Template2/manuale.jsp?id=128&amp;parent=1000" TargetMode="External"/><Relationship Id="rId3454685b0fd5e77d3" Type="http://schemas.openxmlformats.org/officeDocument/2006/relationships/hyperlink" Target="https://iservice.lombardini.it/jsp/Template2/manuale.jsp?id=168&amp;parent=1000" TargetMode="External"/><Relationship Id="rId2300685b0fd5e8c03" Type="http://schemas.openxmlformats.org/officeDocument/2006/relationships/hyperlink" Target="https://iservice.lombardini.it/jsp/Template2/manuale.jsp?id=127&amp;parent=1088" TargetMode="External"/><Relationship Id="rId5183685b0fd609c1b" Type="http://schemas.openxmlformats.org/officeDocument/2006/relationships/hyperlink" Target="https://iservice.lombardini.it/jsp/Template2/manuale.jsp?id=198&amp;parent=1000" TargetMode="External"/><Relationship Id="rId8612685b0fd627ba7" Type="http://schemas.openxmlformats.org/officeDocument/2006/relationships/hyperlink" Target="https://iservice.lombardini.it/jsp/Template2/manuale.jsp?id=198&amp;parent=1000" TargetMode="External"/><Relationship Id="rId2250685b0fd67049b" Type="http://schemas.openxmlformats.org/officeDocument/2006/relationships/hyperlink" Target="https://iservice.lombardini.it/jsp/Template2/manuale.jsp?id=198&amp;parent=1000" TargetMode="External"/><Relationship Id="rId9096685b0fd67089b" Type="http://schemas.openxmlformats.org/officeDocument/2006/relationships/hyperlink" Target="https://iservice.lombardini.it/jsp/Template2/manuale.jsp?id=120&amp;parent=1000" TargetMode="External"/><Relationship Id="rId3338685b0fd670a21" Type="http://schemas.openxmlformats.org/officeDocument/2006/relationships/hyperlink" Target="https://iservice.lombardini.it/jsp/Template2/manuale.jsp?id=121&amp;parent=1000" TargetMode="External"/><Relationship Id="rId2535685b0fd6de300" Type="http://schemas.openxmlformats.org/officeDocument/2006/relationships/hyperlink" Target="https://iservice.lombardini.it/jsp/Template2/manuale.jsp?id=198&amp;parent=1000" TargetMode="External"/><Relationship Id="rId7410685b0fd1c85c3" Type="http://schemas.openxmlformats.org/officeDocument/2006/relationships/image" Target="media/imgrId7410685b0fd1c85c3.jpg"/><Relationship Id="rId5433685b0fd1d61bb" Type="http://schemas.openxmlformats.org/officeDocument/2006/relationships/image" Target="media/imgrId5433685b0fd1d61bb.jpg"/><Relationship Id="rId9306685b0fd1e2b40" Type="http://schemas.openxmlformats.org/officeDocument/2006/relationships/image" Target="media/imgrId9306685b0fd1e2b40.jpg"/><Relationship Id="rId2583685b0fd1eab90" Type="http://schemas.openxmlformats.org/officeDocument/2006/relationships/image" Target="media/imgrId2583685b0fd1eab90.jpg"/><Relationship Id="rId4227685b0fd2023a7" Type="http://schemas.openxmlformats.org/officeDocument/2006/relationships/image" Target="media/imgrId4227685b0fd2023a7.jpg"/><Relationship Id="rId2799685b0fd20b18a" Type="http://schemas.openxmlformats.org/officeDocument/2006/relationships/image" Target="media/imgrId2799685b0fd20b18a.jpg"/><Relationship Id="rId5242685b0fd216996" Type="http://schemas.openxmlformats.org/officeDocument/2006/relationships/image" Target="media/imgrId5242685b0fd216996.jpg"/><Relationship Id="rId3469685b0fd222bcb" Type="http://schemas.openxmlformats.org/officeDocument/2006/relationships/image" Target="media/imgrId3469685b0fd222bcb.jpg"/><Relationship Id="rId5570685b0fd228d3b" Type="http://schemas.openxmlformats.org/officeDocument/2006/relationships/image" Target="media/imgrId5570685b0fd228d3b.jpg"/><Relationship Id="rId2865685b0fd234974" Type="http://schemas.openxmlformats.org/officeDocument/2006/relationships/image" Target="media/imgrId2865685b0fd234974.jpg"/><Relationship Id="rId3040685b0fd241152" Type="http://schemas.openxmlformats.org/officeDocument/2006/relationships/image" Target="media/imgrId3040685b0fd241152.jpg"/><Relationship Id="rId1591685b0fd247f76" Type="http://schemas.openxmlformats.org/officeDocument/2006/relationships/image" Target="media/imgrId1591685b0fd247f76.jpg"/><Relationship Id="rId9848685b0fd25a900" Type="http://schemas.openxmlformats.org/officeDocument/2006/relationships/image" Target="media/imgrId9848685b0fd25a900.jpg"/><Relationship Id="rId6577685b0fd262dd7" Type="http://schemas.openxmlformats.org/officeDocument/2006/relationships/image" Target="media/imgrId6577685b0fd262dd7.jpg"/><Relationship Id="rId7275685b0fd26fbf5" Type="http://schemas.openxmlformats.org/officeDocument/2006/relationships/image" Target="media/imgrId7275685b0fd26fbf5.jpg"/><Relationship Id="rId2494685b0fd279b5c" Type="http://schemas.openxmlformats.org/officeDocument/2006/relationships/image" Target="media/imgrId2494685b0fd279b5c.jpg"/><Relationship Id="rId5906685b0fd28572a" Type="http://schemas.openxmlformats.org/officeDocument/2006/relationships/image" Target="media/imgrId5906685b0fd28572a.jpg"/><Relationship Id="rId2142685b0fd291212" Type="http://schemas.openxmlformats.org/officeDocument/2006/relationships/image" Target="media/imgrId2142685b0fd291212.jpg"/><Relationship Id="rId9624685b0fd29b8ae" Type="http://schemas.openxmlformats.org/officeDocument/2006/relationships/image" Target="media/imgrId9624685b0fd29b8ae.jpg"/><Relationship Id="rId5924685b0fd2a9c21" Type="http://schemas.openxmlformats.org/officeDocument/2006/relationships/image" Target="media/imgrId5924685b0fd2a9c21.png"/><Relationship Id="rId4508685b0fd2b37dc" Type="http://schemas.openxmlformats.org/officeDocument/2006/relationships/image" Target="media/imgrId4508685b0fd2b37dc.jpg"/><Relationship Id="rId1584685b0fd2ba595" Type="http://schemas.openxmlformats.org/officeDocument/2006/relationships/image" Target="media/imgrId1584685b0fd2ba595.jpg"/><Relationship Id="rId3577685b0fd2c534b" Type="http://schemas.openxmlformats.org/officeDocument/2006/relationships/image" Target="media/imgrId3577685b0fd2c534b.jpg"/><Relationship Id="rId6179685b0fd2d27ce" Type="http://schemas.openxmlformats.org/officeDocument/2006/relationships/image" Target="media/imgrId6179685b0fd2d27ce.jpg"/><Relationship Id="rId7460685b0fd2dc976" Type="http://schemas.openxmlformats.org/officeDocument/2006/relationships/image" Target="media/imgrId7460685b0fd2dc976.jpg"/><Relationship Id="rId5951685b0fd2e8ed1" Type="http://schemas.openxmlformats.org/officeDocument/2006/relationships/image" Target="media/imgrId5951685b0fd2e8ed1.jpg"/><Relationship Id="rId4966685b0fd303d17" Type="http://schemas.openxmlformats.org/officeDocument/2006/relationships/image" Target="media/imgrId4966685b0fd303d17.jpg"/><Relationship Id="rId8015685b0fd30b5c4" Type="http://schemas.openxmlformats.org/officeDocument/2006/relationships/image" Target="media/imgrId8015685b0fd30b5c4.jpg"/><Relationship Id="rId4439685b0fd316fe9" Type="http://schemas.openxmlformats.org/officeDocument/2006/relationships/image" Target="media/imgrId4439685b0fd316fe9.jpg"/><Relationship Id="rId4988685b0fd31e3e4" Type="http://schemas.openxmlformats.org/officeDocument/2006/relationships/image" Target="media/imgrId4988685b0fd31e3e4.jpg"/><Relationship Id="rId6464685b0fd32e92f" Type="http://schemas.openxmlformats.org/officeDocument/2006/relationships/image" Target="media/imgrId6464685b0fd32e92f.jpg"/><Relationship Id="rId4897685b0fd33941f" Type="http://schemas.openxmlformats.org/officeDocument/2006/relationships/image" Target="media/imgrId4897685b0fd33941f.jpg"/><Relationship Id="rId1213685b0fd341fab" Type="http://schemas.openxmlformats.org/officeDocument/2006/relationships/image" Target="media/imgrId1213685b0fd341fab.jpg"/><Relationship Id="rId2225685b0fd34eb39" Type="http://schemas.openxmlformats.org/officeDocument/2006/relationships/image" Target="media/imgrId2225685b0fd34eb39.jpg"/><Relationship Id="rId5008685b0fd35e6e1" Type="http://schemas.openxmlformats.org/officeDocument/2006/relationships/image" Target="media/imgrId5008685b0fd35e6e1.jpg"/><Relationship Id="rId5525685b0fd368982" Type="http://schemas.openxmlformats.org/officeDocument/2006/relationships/image" Target="media/imgrId5525685b0fd368982.jpg"/><Relationship Id="rId4284685b0fd374734" Type="http://schemas.openxmlformats.org/officeDocument/2006/relationships/image" Target="media/imgrId4284685b0fd374734.jpg"/><Relationship Id="rId5951685b0fd37aebe" Type="http://schemas.openxmlformats.org/officeDocument/2006/relationships/image" Target="media/imgrId5951685b0fd37aebe.jpg"/><Relationship Id="rId9214685b0fd3871aa" Type="http://schemas.openxmlformats.org/officeDocument/2006/relationships/image" Target="media/imgrId9214685b0fd3871aa.jpg"/><Relationship Id="rId4726685b0fd3934f4" Type="http://schemas.openxmlformats.org/officeDocument/2006/relationships/image" Target="media/imgrId4726685b0fd3934f4.jpg"/><Relationship Id="rId6005685b0fd39b110" Type="http://schemas.openxmlformats.org/officeDocument/2006/relationships/image" Target="media/imgrId6005685b0fd39b110.jpg"/><Relationship Id="rId8914685b0fd3a5b79" Type="http://schemas.openxmlformats.org/officeDocument/2006/relationships/image" Target="media/imgrId8914685b0fd3a5b79.jpg"/><Relationship Id="rId6363685b0fd3b3861" Type="http://schemas.openxmlformats.org/officeDocument/2006/relationships/image" Target="media/imgrId6363685b0fd3b3861.jpg"/><Relationship Id="rId8542685b0fd3c2e54" Type="http://schemas.openxmlformats.org/officeDocument/2006/relationships/image" Target="media/imgrId8542685b0fd3c2e54.jpg"/><Relationship Id="rId9060685b0fd3cd4d4" Type="http://schemas.openxmlformats.org/officeDocument/2006/relationships/image" Target="media/imgrId9060685b0fd3cd4d4.jpg"/><Relationship Id="rId4633685b0fd3da1eb" Type="http://schemas.openxmlformats.org/officeDocument/2006/relationships/image" Target="media/imgrId4633685b0fd3da1eb.jpg"/><Relationship Id="rId8745685b0fd3e9669" Type="http://schemas.openxmlformats.org/officeDocument/2006/relationships/image" Target="media/imgrId8745685b0fd3e9669.jpg"/><Relationship Id="rId7047685b0fd404662" Type="http://schemas.openxmlformats.org/officeDocument/2006/relationships/image" Target="media/imgrId7047685b0fd404662.jpg"/><Relationship Id="rId4956685b0fd413ede" Type="http://schemas.openxmlformats.org/officeDocument/2006/relationships/image" Target="media/imgrId4956685b0fd413ede.jpg"/><Relationship Id="rId9582685b0fd41f581" Type="http://schemas.openxmlformats.org/officeDocument/2006/relationships/image" Target="media/imgrId9582685b0fd41f581.jpg"/><Relationship Id="rId8844685b0fd42e954" Type="http://schemas.openxmlformats.org/officeDocument/2006/relationships/image" Target="media/imgrId8844685b0fd42e954.jpg"/><Relationship Id="rId2115685b0fd436447" Type="http://schemas.openxmlformats.org/officeDocument/2006/relationships/image" Target="media/imgrId2115685b0fd436447.jpg"/><Relationship Id="rId6609685b0fd4463e9" Type="http://schemas.openxmlformats.org/officeDocument/2006/relationships/image" Target="media/imgrId6609685b0fd4463e9.jpg"/><Relationship Id="rId7909685b0fd44cd3e" Type="http://schemas.openxmlformats.org/officeDocument/2006/relationships/image" Target="media/imgrId7909685b0fd44cd3e.jpg"/><Relationship Id="rId6078685b0fd459069" Type="http://schemas.openxmlformats.org/officeDocument/2006/relationships/image" Target="media/imgrId6078685b0fd459069.jpg"/><Relationship Id="rId7516685b0fd464b20" Type="http://schemas.openxmlformats.org/officeDocument/2006/relationships/image" Target="media/imgrId7516685b0fd464b20.jpg"/><Relationship Id="rId1564685b0fd46f73d" Type="http://schemas.openxmlformats.org/officeDocument/2006/relationships/image" Target="media/imgrId1564685b0fd46f73d.jpg"/><Relationship Id="rId6555685b0fd47c5d7" Type="http://schemas.openxmlformats.org/officeDocument/2006/relationships/image" Target="media/imgrId6555685b0fd47c5d7.jpg"/><Relationship Id="rId2069685b0fd4877ea" Type="http://schemas.openxmlformats.org/officeDocument/2006/relationships/image" Target="media/imgrId2069685b0fd4877ea.jpg"/><Relationship Id="rId3476685b0fd496045" Type="http://schemas.openxmlformats.org/officeDocument/2006/relationships/image" Target="media/imgrId3476685b0fd496045.jpg"/><Relationship Id="rId3976685b0fd49c8af" Type="http://schemas.openxmlformats.org/officeDocument/2006/relationships/image" Target="media/imgrId3976685b0fd49c8af.jpg"/><Relationship Id="rId2860685b0fd4a9455" Type="http://schemas.openxmlformats.org/officeDocument/2006/relationships/image" Target="media/imgrId2860685b0fd4a9455.jpg"/><Relationship Id="rId1084685b0fd4b874d" Type="http://schemas.openxmlformats.org/officeDocument/2006/relationships/image" Target="media/imgrId1084685b0fd4b874d.jpg"/><Relationship Id="rId1212685b0fd4c8da8" Type="http://schemas.openxmlformats.org/officeDocument/2006/relationships/image" Target="media/imgrId1212685b0fd4c8da8.jpg"/><Relationship Id="rId9085685b0fd4d314f" Type="http://schemas.openxmlformats.org/officeDocument/2006/relationships/image" Target="media/imgrId9085685b0fd4d314f.jpg"/><Relationship Id="rId8119685b0fd4de8e0" Type="http://schemas.openxmlformats.org/officeDocument/2006/relationships/image" Target="media/imgrId8119685b0fd4de8e0.jpg"/><Relationship Id="rId2839685b0fd4ea82a" Type="http://schemas.openxmlformats.org/officeDocument/2006/relationships/image" Target="media/imgrId2839685b0fd4ea82a.jpg"/><Relationship Id="rId7898685b0fd502513" Type="http://schemas.openxmlformats.org/officeDocument/2006/relationships/image" Target="media/imgrId7898685b0fd502513.jpg"/><Relationship Id="rId8885685b0fd50cea2" Type="http://schemas.openxmlformats.org/officeDocument/2006/relationships/image" Target="media/imgrId8885685b0fd50cea2.jpg"/><Relationship Id="rId3040685b0fd518429" Type="http://schemas.openxmlformats.org/officeDocument/2006/relationships/image" Target="media/imgrId3040685b0fd518429.jpg"/><Relationship Id="rId9910685b0fd527ee4" Type="http://schemas.openxmlformats.org/officeDocument/2006/relationships/image" Target="media/imgrId9910685b0fd527ee4.jpg"/><Relationship Id="rId9576685b0fd52eb58" Type="http://schemas.openxmlformats.org/officeDocument/2006/relationships/image" Target="media/imgrId9576685b0fd52eb58.jpg"/><Relationship Id="rId7436685b0fd53ec86" Type="http://schemas.openxmlformats.org/officeDocument/2006/relationships/image" Target="media/imgrId7436685b0fd53ec86.jpg"/><Relationship Id="rId4924685b0fd5457df" Type="http://schemas.openxmlformats.org/officeDocument/2006/relationships/image" Target="media/imgrId4924685b0fd5457df.jpg"/><Relationship Id="rId9710685b0fd551814" Type="http://schemas.openxmlformats.org/officeDocument/2006/relationships/image" Target="media/imgrId9710685b0fd551814.jpg"/><Relationship Id="rId5254685b0fd55d91f" Type="http://schemas.openxmlformats.org/officeDocument/2006/relationships/image" Target="media/imgrId5254685b0fd55d91f.jpg"/><Relationship Id="rId2468685b0fd570b5d" Type="http://schemas.openxmlformats.org/officeDocument/2006/relationships/image" Target="media/imgrId2468685b0fd570b5d.jpg"/><Relationship Id="rId2306685b0fd58a5ff" Type="http://schemas.openxmlformats.org/officeDocument/2006/relationships/image" Target="media/imgrId2306685b0fd58a5ff.jpg"/><Relationship Id="rId9541685b0fd5969b4" Type="http://schemas.openxmlformats.org/officeDocument/2006/relationships/image" Target="media/imgrId9541685b0fd5969b4.jpg"/><Relationship Id="rId5207685b0fd59d622" Type="http://schemas.openxmlformats.org/officeDocument/2006/relationships/image" Target="media/imgrId5207685b0fd59d622.jpg"/><Relationship Id="rId7353685b0fd5ae913" Type="http://schemas.openxmlformats.org/officeDocument/2006/relationships/image" Target="media/imgrId7353685b0fd5ae913.jpg"/><Relationship Id="rId3900685b0fd5bd11f" Type="http://schemas.openxmlformats.org/officeDocument/2006/relationships/image" Target="media/imgrId3900685b0fd5bd11f.jpg"/><Relationship Id="rId8875685b0fd5c8b51" Type="http://schemas.openxmlformats.org/officeDocument/2006/relationships/image" Target="media/imgrId8875685b0fd5c8b51.jpg"/><Relationship Id="rId7836685b0fd5d7706" Type="http://schemas.openxmlformats.org/officeDocument/2006/relationships/image" Target="media/imgrId7836685b0fd5d7706.jpg"/><Relationship Id="rId6429685b0fd5e6beb" Type="http://schemas.openxmlformats.org/officeDocument/2006/relationships/image" Target="media/imgrId6429685b0fd5e6beb.jpg"/><Relationship Id="rId1186685b0fd602056" Type="http://schemas.openxmlformats.org/officeDocument/2006/relationships/image" Target="media/imgrId1186685b0fd602056.jpg"/><Relationship Id="rId7006685b0fd609263" Type="http://schemas.openxmlformats.org/officeDocument/2006/relationships/image" Target="media/imgrId7006685b0fd609263.jpg"/><Relationship Id="rId2032685b0fd6130ed" Type="http://schemas.openxmlformats.org/officeDocument/2006/relationships/image" Target="media/imgrId2032685b0fd6130ed.jpg"/><Relationship Id="rId6255685b0fd61ecad" Type="http://schemas.openxmlformats.org/officeDocument/2006/relationships/image" Target="media/imgrId6255685b0fd61ecad.jpg"/><Relationship Id="rId5508685b0fd6272c3" Type="http://schemas.openxmlformats.org/officeDocument/2006/relationships/image" Target="media/imgrId5508685b0fd6272c3.jpg"/><Relationship Id="rId2287685b0fd6339f2" Type="http://schemas.openxmlformats.org/officeDocument/2006/relationships/image" Target="media/imgrId2287685b0fd6339f2.jpg"/><Relationship Id="rId9001685b0fd6403f0" Type="http://schemas.openxmlformats.org/officeDocument/2006/relationships/image" Target="media/imgrId9001685b0fd6403f0.jpg"/><Relationship Id="rId9543685b0fd649c90" Type="http://schemas.openxmlformats.org/officeDocument/2006/relationships/image" Target="media/imgrId9543685b0fd649c90.jpg"/><Relationship Id="rId9939685b0fd658a0a" Type="http://schemas.openxmlformats.org/officeDocument/2006/relationships/image" Target="media/imgrId9939685b0fd658a0a.jpg"/><Relationship Id="rId3956685b0fd668534" Type="http://schemas.openxmlformats.org/officeDocument/2006/relationships/image" Target="media/imgrId3956685b0fd668534.jpg"/><Relationship Id="rId4686685b0fd66fcf6" Type="http://schemas.openxmlformats.org/officeDocument/2006/relationships/image" Target="media/imgrId4686685b0fd66fcf6.jpg"/><Relationship Id="rId3645685b0fd67bb3f" Type="http://schemas.openxmlformats.org/officeDocument/2006/relationships/image" Target="media/imgrId3645685b0fd67bb3f.jpg"/><Relationship Id="rId5606685b0fd682dc6" Type="http://schemas.openxmlformats.org/officeDocument/2006/relationships/image" Target="media/imgrId5606685b0fd682dc6.jpg"/><Relationship Id="rId2395685b0fd68eed3" Type="http://schemas.openxmlformats.org/officeDocument/2006/relationships/image" Target="media/imgrId2395685b0fd68eed3.jpg"/><Relationship Id="rId6775685b0fd69dbe8" Type="http://schemas.openxmlformats.org/officeDocument/2006/relationships/image" Target="media/imgrId6775685b0fd69dbe8.jpg"/><Relationship Id="rId3339685b0fd6a8112" Type="http://schemas.openxmlformats.org/officeDocument/2006/relationships/image" Target="media/imgrId3339685b0fd6a8112.jpg"/><Relationship Id="rId1771685b0fd6b33d1" Type="http://schemas.openxmlformats.org/officeDocument/2006/relationships/image" Target="media/imgrId1771685b0fd6b33d1.jpg"/><Relationship Id="rId5393685b0fd6bc19e" Type="http://schemas.openxmlformats.org/officeDocument/2006/relationships/image" Target="media/imgrId5393685b0fd6bc19e.jpg"/><Relationship Id="rId4626685b0fd6ca795" Type="http://schemas.openxmlformats.org/officeDocument/2006/relationships/image" Target="media/imgrId4626685b0fd6ca795.jpg"/><Relationship Id="rId8436685b0fd6d6277" Type="http://schemas.openxmlformats.org/officeDocument/2006/relationships/image" Target="media/imgrId8436685b0fd6d6277.jpg"/><Relationship Id="rId3936685b0fd6dda6e" Type="http://schemas.openxmlformats.org/officeDocument/2006/relationships/image" Target="media/imgrId3936685b0fd6dda6e.jpg"/><Relationship Id="rId8090685b0fd6e5a6f" Type="http://schemas.openxmlformats.org/officeDocument/2006/relationships/image" Target="media/imgrId8090685b0fd6e5a6f.jpg"/><Relationship Id="rId3381685b0fd6f268c" Type="http://schemas.openxmlformats.org/officeDocument/2006/relationships/image" Target="media/imgrId3381685b0fd6f268c.jpg"/><Relationship Id="rId5603685b0fd70930b" Type="http://schemas.openxmlformats.org/officeDocument/2006/relationships/image" Target="media/imgrId5603685b0fd70930b.jpg"/><Relationship Id="rId6341685b0fd7109dd" Type="http://schemas.openxmlformats.org/officeDocument/2006/relationships/image" Target="media/imgrId6341685b0fd7109dd.jpg"/><Relationship Id="rId6440685b0fd71ac48" Type="http://schemas.openxmlformats.org/officeDocument/2006/relationships/image" Target="media/imgrId6440685b0fd71ac48.png"/><Relationship Id="rId8698685b0fd726060" Type="http://schemas.openxmlformats.org/officeDocument/2006/relationships/image" Target="media/imgrId8698685b0fd726060.png"/><Relationship Id="rId7338685b0fd73360a" Type="http://schemas.openxmlformats.org/officeDocument/2006/relationships/image" Target="media/imgrId7338685b0fd73360a.jpg"/><Relationship Id="rId6296685b0fd742aac" Type="http://schemas.openxmlformats.org/officeDocument/2006/relationships/image" Target="media/imgrId6296685b0fd742aac.jpg"/><Relationship Id="rId9087685b0fd74a0f5" Type="http://schemas.openxmlformats.org/officeDocument/2006/relationships/image" Target="media/imgrId9087685b0fd74a0f5.jpg"/><Relationship Id="rId9493685b0fd75a890" Type="http://schemas.openxmlformats.org/officeDocument/2006/relationships/image" Target="media/imgrId9493685b0fd75a890.jpg"/><Relationship Id="rId7009685b0fd77b99f" Type="http://schemas.openxmlformats.org/officeDocument/2006/relationships/image" Target="media/imgrId7009685b0fd77b99f.jpg"/><Relationship Id="rId8686685b0fd788750" Type="http://schemas.openxmlformats.org/officeDocument/2006/relationships/image" Target="media/imgrId8686685b0fd788750.jpg"/><Relationship Id="rId6807685b0fd7940ff" Type="http://schemas.openxmlformats.org/officeDocument/2006/relationships/image" Target="media/imgrId6807685b0fd7940ff.jpg"/><Relationship Id="rId7382685b0fd7a004f" Type="http://schemas.openxmlformats.org/officeDocument/2006/relationships/image" Target="media/imgrId7382685b0fd7a004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1571" Type="http://schemas.openxmlformats.org/officeDocument/2006/relationships/image" Target="media/imgrId828015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1571" Type="http://schemas.openxmlformats.org/officeDocument/2006/relationships/image" Target="media/imgrId828015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1571" Type="http://schemas.openxmlformats.org/officeDocument/2006/relationships/image" Target="media/imgrId828015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1571" Type="http://schemas.openxmlformats.org/officeDocument/2006/relationships/image" Target="media/imgrId828015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1571" Type="http://schemas.openxmlformats.org/officeDocument/2006/relationships/image" Target="media/imgrId828015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1571" Type="http://schemas.openxmlformats.org/officeDocument/2006/relationships/image" Target="media/imgrId828015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