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2045697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928540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8093378" w:name="ctxt"/>
    <w:bookmarkEnd w:id="4809337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2646"/>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2646"/>
        </w:numPr>
        <w:spacing w:before="0" w:after="0" w:line="240" w:lineRule="auto"/>
        <w:jc w:val="left"/>
        <w:rPr>
          <w:color w:val="00274C"/>
          <w:sz w:val="20"/>
          <w:szCs w:val="20"/>
        </w:rPr>
      </w:pPr>
      <w:bookmarkStart w:id="41836353" w:name="result_box"/>
      <w:bookmarkEnd w:id="41836353"/>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058685bcba963002"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8765685bcba9631c0"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12646"/>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264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2646"/>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12646"/>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2646"/>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4610685bcba965292"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3760685bcba965458"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12646"/>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2646"/>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12646"/>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85451976" name="name7010685bcba96fcf3"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3249685bcba96fcef"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12646"/>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2646"/>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49087582" w:name="result_box"/>
      <w:bookmarkEnd w:id="49087582"/>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60273646" w:name="result_box"/>
      <w:bookmarkEnd w:id="60273646"/>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67258672" w:name="result_box"/>
      <w:bookmarkEnd w:id="67258672"/>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2646"/>
        </w:numPr>
        <w:spacing w:before="0" w:after="0" w:line="240" w:lineRule="auto"/>
        <w:jc w:val="left"/>
        <w:rPr>
          <w:color w:val="00274C"/>
          <w:sz w:val="20"/>
          <w:szCs w:val="20"/>
        </w:rPr>
      </w:pPr>
      <w:bookmarkStart w:id="98483825" w:name="result_box"/>
      <w:bookmarkEnd w:id="98483825"/>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77094467" name="name6198685bcba97ded7"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7757685bcba97ded4"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42940297" name="name9646685bcba98a969"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7605685bcba98a965"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82619597" name="name5614685bcba99e2f9"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238685bcba99e2f6"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1308000" name="name6962685bcba9b344b"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708685bcba9b3447"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85537566" name="name4787685bcba9c7c1a"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4052685bcba9c7c15"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90770029" name="name3483685bcba9d5dec"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6366685bcba9d5de8"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5948825" name="name2122685bcba9dd69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436685bcba9dd694"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3037153" name="name8416685bcba9e449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912685bcba9e4493"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4246248" name="name5591685bcba9ea3d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619685bcba9ea3d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85481660" name="name2643685bcba9f055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653685bcba9f054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77398426" name="name2078685bcbaa0b79f"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2573685bcbaa0b79a"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54588697" name="name2319685bcbaa1807d"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7536685bcbaa1807a"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71630523" name="name5063685bcbaa2e142"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5582685bcbaa2e13e"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28626675" name="name5337685bcbaa42bee"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6274685bcbaa42bea"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2030685bcbaa433e1"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31952773" name="name2996685bcbaa6e083"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1354685bcbaa6e07f"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8555063" name="name6786685bcbaa81b8d"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7612685bcbaa81b89"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46967766" name="name2878685bcbaaa6843"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1456685bcbaaa683f"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2647">
    <w:multiLevelType w:val="hybridMultilevel"/>
    <w:lvl w:ilvl="0" w:tplc="66016105">
      <w:start w:val="1"/>
      <w:numFmt w:val="decimal"/>
      <w:lvlText w:val="%1."/>
      <w:lvlJc w:val="left"/>
      <w:pPr>
        <w:ind w:left="720" w:hanging="360"/>
      </w:pPr>
    </w:lvl>
    <w:lvl w:ilvl="1" w:tplc="66016105" w:tentative="1">
      <w:start w:val="1"/>
      <w:numFmt w:val="lowerLetter"/>
      <w:lvlText w:val="%2."/>
      <w:lvlJc w:val="left"/>
      <w:pPr>
        <w:ind w:left="1440" w:hanging="360"/>
      </w:pPr>
    </w:lvl>
    <w:lvl w:ilvl="2" w:tplc="66016105" w:tentative="1">
      <w:start w:val="1"/>
      <w:numFmt w:val="lowerRoman"/>
      <w:lvlText w:val="%3."/>
      <w:lvlJc w:val="right"/>
      <w:pPr>
        <w:ind w:left="2160" w:hanging="180"/>
      </w:pPr>
    </w:lvl>
    <w:lvl w:ilvl="3" w:tplc="66016105" w:tentative="1">
      <w:start w:val="1"/>
      <w:numFmt w:val="decimal"/>
      <w:lvlText w:val="%4."/>
      <w:lvlJc w:val="left"/>
      <w:pPr>
        <w:ind w:left="2880" w:hanging="360"/>
      </w:pPr>
    </w:lvl>
    <w:lvl w:ilvl="4" w:tplc="66016105" w:tentative="1">
      <w:start w:val="1"/>
      <w:numFmt w:val="lowerLetter"/>
      <w:lvlText w:val="%5."/>
      <w:lvlJc w:val="left"/>
      <w:pPr>
        <w:ind w:left="3600" w:hanging="360"/>
      </w:pPr>
    </w:lvl>
    <w:lvl w:ilvl="5" w:tplc="66016105" w:tentative="1">
      <w:start w:val="1"/>
      <w:numFmt w:val="lowerRoman"/>
      <w:lvlText w:val="%6."/>
      <w:lvlJc w:val="right"/>
      <w:pPr>
        <w:ind w:left="4320" w:hanging="180"/>
      </w:pPr>
    </w:lvl>
    <w:lvl w:ilvl="6" w:tplc="66016105" w:tentative="1">
      <w:start w:val="1"/>
      <w:numFmt w:val="decimal"/>
      <w:lvlText w:val="%7."/>
      <w:lvlJc w:val="left"/>
      <w:pPr>
        <w:ind w:left="5040" w:hanging="360"/>
      </w:pPr>
    </w:lvl>
    <w:lvl w:ilvl="7" w:tplc="66016105" w:tentative="1">
      <w:start w:val="1"/>
      <w:numFmt w:val="lowerLetter"/>
      <w:lvlText w:val="%8."/>
      <w:lvlJc w:val="left"/>
      <w:pPr>
        <w:ind w:left="5760" w:hanging="360"/>
      </w:pPr>
    </w:lvl>
    <w:lvl w:ilvl="8" w:tplc="66016105" w:tentative="1">
      <w:start w:val="1"/>
      <w:numFmt w:val="lowerRoman"/>
      <w:lvlText w:val="%9."/>
      <w:lvlJc w:val="right"/>
      <w:pPr>
        <w:ind w:left="6480" w:hanging="180"/>
      </w:pPr>
    </w:lvl>
  </w:abstractNum>
  <w:abstractNum w:abstractNumId="12646">
    <w:multiLevelType w:val="hybridMultilevel"/>
    <w:lvl w:ilvl="0" w:tplc="3507606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646">
    <w:abstractNumId w:val="12646"/>
  </w:num>
  <w:num w:numId="12647">
    <w:abstractNumId w:val="126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92863908" Type="http://schemas.openxmlformats.org/officeDocument/2006/relationships/comments" Target="comments.xml"/><Relationship Id="rId850860291" Type="http://schemas.microsoft.com/office/2011/relationships/commentsExtended" Target="commentsExtended.xml"/><Relationship Id="rId39285400" Type="http://schemas.openxmlformats.org/officeDocument/2006/relationships/image" Target="media/imgrId39285400.jpg"/><Relationship Id="rId5058685bcba963002" Type="http://schemas.openxmlformats.org/officeDocument/2006/relationships/hyperlink" Target="https://iservice.lombardini.it/jsp/Template2/manuale.jsp?id=96&amp;parent=1000" TargetMode="External"/><Relationship Id="rId8765685bcba9631c0" Type="http://schemas.openxmlformats.org/officeDocument/2006/relationships/hyperlink" Target="https://iservice.lombardini.it/jsp/Template2/manuale.jsp?id=97&amp;parent=1000" TargetMode="External"/><Relationship Id="rId4610685bcba965292" Type="http://schemas.openxmlformats.org/officeDocument/2006/relationships/hyperlink" Target="https://iservice.lombardini.it/jsp/Template2/manuale.jsp?id=193&amp;parent=1000" TargetMode="External"/><Relationship Id="rId3760685bcba965458" Type="http://schemas.openxmlformats.org/officeDocument/2006/relationships/hyperlink" Target="https://iservice.lombardini.it/jsp/Template2/manuale.jsp?id=193&amp;parent=1000" TargetMode="External"/><Relationship Id="rId2030685bcbaa433e1" Type="http://schemas.openxmlformats.org/officeDocument/2006/relationships/hyperlink" Target="https://iservice.lombardini.it/jsp/Template2/manuale.jsp?id=176&amp;parent=1000" TargetMode="External"/><Relationship Id="rId3249685bcba96fcef" Type="http://schemas.openxmlformats.org/officeDocument/2006/relationships/image" Target="media/imgrId3249685bcba96fcef.gif"/><Relationship Id="rId7757685bcba97ded4" Type="http://schemas.openxmlformats.org/officeDocument/2006/relationships/image" Target="media/imgrId7757685bcba97ded4.jpg"/><Relationship Id="rId7605685bcba98a965" Type="http://schemas.openxmlformats.org/officeDocument/2006/relationships/image" Target="media/imgrId7605685bcba98a965.jpg"/><Relationship Id="rId8238685bcba99e2f6" Type="http://schemas.openxmlformats.org/officeDocument/2006/relationships/image" Target="media/imgrId8238685bcba99e2f6.jpg"/><Relationship Id="rId8708685bcba9b3447" Type="http://schemas.openxmlformats.org/officeDocument/2006/relationships/image" Target="media/imgrId8708685bcba9b3447.jpg"/><Relationship Id="rId4052685bcba9c7c15" Type="http://schemas.openxmlformats.org/officeDocument/2006/relationships/image" Target="media/imgrId4052685bcba9c7c15.jpg"/><Relationship Id="rId6366685bcba9d5de8" Type="http://schemas.openxmlformats.org/officeDocument/2006/relationships/image" Target="media/imgrId6366685bcba9d5de8.jpg"/><Relationship Id="rId1436685bcba9dd694" Type="http://schemas.openxmlformats.org/officeDocument/2006/relationships/image" Target="media/imgrId1436685bcba9dd694.gif"/><Relationship Id="rId9912685bcba9e4493" Type="http://schemas.openxmlformats.org/officeDocument/2006/relationships/image" Target="media/imgrId9912685bcba9e4493.gif"/><Relationship Id="rId4619685bcba9ea3da" Type="http://schemas.openxmlformats.org/officeDocument/2006/relationships/image" Target="media/imgrId4619685bcba9ea3da.gif"/><Relationship Id="rId9653685bcba9f054d" Type="http://schemas.openxmlformats.org/officeDocument/2006/relationships/image" Target="media/imgrId9653685bcba9f054d.gif"/><Relationship Id="rId2573685bcbaa0b79a" Type="http://schemas.openxmlformats.org/officeDocument/2006/relationships/image" Target="media/imgrId2573685bcbaa0b79a.jpg"/><Relationship Id="rId7536685bcbaa1807a" Type="http://schemas.openxmlformats.org/officeDocument/2006/relationships/image" Target="media/imgrId7536685bcbaa1807a.jpg"/><Relationship Id="rId5582685bcbaa2e13e" Type="http://schemas.openxmlformats.org/officeDocument/2006/relationships/image" Target="media/imgrId5582685bcbaa2e13e.png"/><Relationship Id="rId6274685bcbaa42bea" Type="http://schemas.openxmlformats.org/officeDocument/2006/relationships/image" Target="media/imgrId6274685bcbaa42bea.png"/><Relationship Id="rId1354685bcbaa6e07f" Type="http://schemas.openxmlformats.org/officeDocument/2006/relationships/image" Target="media/imgrId1354685bcbaa6e07f.png"/><Relationship Id="rId7612685bcbaa81b89" Type="http://schemas.openxmlformats.org/officeDocument/2006/relationships/image" Target="media/imgrId7612685bcbaa81b89.png"/><Relationship Id="rId1456685bcbaaa683f" Type="http://schemas.openxmlformats.org/officeDocument/2006/relationships/image" Target="media/imgrId1456685bcbaaa683f.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9285400" Type="http://schemas.openxmlformats.org/officeDocument/2006/relationships/image" Target="media/imgrId3928540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9285400" Type="http://schemas.openxmlformats.org/officeDocument/2006/relationships/image" Target="media/imgrId3928540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9285400" Type="http://schemas.openxmlformats.org/officeDocument/2006/relationships/image" Target="media/imgrId3928540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9285400" Type="http://schemas.openxmlformats.org/officeDocument/2006/relationships/image" Target="media/imgrId3928540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9285400" Type="http://schemas.openxmlformats.org/officeDocument/2006/relationships/image" Target="media/imgrId3928540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9285400" Type="http://schemas.openxmlformats.org/officeDocument/2006/relationships/image" Target="media/imgrId3928540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