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99557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9380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213562" w:name="ctxt"/>
    <w:bookmarkEnd w:id="1021356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248685bcbb805e9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828685bcbb80924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69678931" name="name3689685bcbb81c58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563685bcbb81c58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8505182" w:name="__mcenew"/>
            <w:bookmarkEnd w:id="18505182"/>
            <w:r>
              <w:rPr>
                <w:position w:val="-379"/>
              </w:rPr>
              <w:drawing>
                <wp:inline distT="0" distB="0" distL="0" distR="0">
                  <wp:extent cx="4168800" cy="4780800"/>
                  <wp:effectExtent b="0" l="0" r="0" t="0"/>
                  <wp:docPr id="97153202" name="name9594685bcbb82e9dc"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424685bcbb82e9d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83459" name="name6481685bcbb83b7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42685bcbb83b7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87947" name="name2351685bcbb8427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7685bcbb8427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26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26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26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26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26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58062" name="name8900685bcbb84cd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8685bcbb84cd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26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26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26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26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26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2368591" name="name9962685bcbb85870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530685bcbb85870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1868849" name="name8268685bcbb8644b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712685bcbb8644a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6789476" name="name5392685bcbb86ecb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608685bcbb86ecb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26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26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26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266307" name="name3426685bcbb87e1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48685bcbb87e1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210554" name="name7313685bcbb886d7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55685bcbb886d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5446077" name="name9816685bcbb89846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233685bcbb89846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5929343" name="name8974685bcbb8a4150"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149685bcbb8a414c"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663238" name="name2290685bcbb8aec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43685bcbb8aec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28369" name="name9367685bcbb8d74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3685bcbb8d74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5842438" name="name5094685bcbb8e5ba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861685bcbb8e5ba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0577000" name="name4455685bcbb90114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186685bcbb90114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98559" name="name9580685bcbb90ba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6685bcbb90b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7262685bcbb90c2f9" w:history="1">
              <w:r>
                <w:rPr>
                  <w:rStyle w:val="DefaultParagraphFontPHPDOCX"/>
                  <w:b/>
                  <w:bCs/>
                  <w:color w:val="0000FF"/>
                  <w:position w:val="-2"/>
                  <w:sz w:val="20"/>
                  <w:szCs w:val="20"/>
                  <w:u w:val="none"/>
                </w:rPr>
                <w:t xml:space="preserve">Par. 2.17.1.</w:t>
              </w:r>
            </w:hyperlink>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386222" name="name3326685bcbb92550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123685bcbb9255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7137604" name="name9638685bcbb9367a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188685bcbb9367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95180" name="name6021685bcbb940b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1685bcbb940b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980685bcbb941b1c" w:history="1">
              <w:r>
                <w:rPr>
                  <w:rStyle w:val="DefaultParagraphFontPHPDOCX"/>
                  <w:b/>
                  <w:bCs/>
                  <w:color w:val="0000FF"/>
                  <w:position w:val="-2"/>
                  <w:sz w:val="20"/>
                  <w:szCs w:val="20"/>
                  <w:u w:val="none"/>
                </w:rPr>
                <w:t xml:space="preserve">(ST_01).</w:t>
              </w:r>
            </w:hyperlink>
          </w:p>
          <w:p>
            <w:pPr>
              <w:numPr>
                <w:ilvl w:val="0"/>
                <w:numId w:val="1126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465340" name="name3821685bcbb94c34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278685bcbb94c33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45170" name="name2601685bcbb956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8685bcbb956e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6182961" name="name5847685bcbb96205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388685bcbb96205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1464820" name="name3611685bcbb97592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353685bcbb97591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126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126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126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126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26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094778" name="name1874685bcbb98390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395685bcbb9839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082685bcbb98478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552685bcbb98500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53328" name="name8422685bcbb98b6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4685bcbb98b6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874768" name="name3694685bcbb997f2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475685bcbb997f2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8343325" name="name8451685bcbb9a394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719685bcbb9a39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9283987" name="name3932685bcbb9aebc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899685bcbb9aebb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9213160" name="name5999685bcbb9c057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444685bcbb9c057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5165721" name="name5858685bcbb9cb7f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947685bcbb9cb7f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26685bcbb9cbeb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288212" name="name2650685bcbb9df39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893685bcbb9df39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8765936" name="name3315685bcbb9f0eb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623685bcbb9f0eb9"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7969756" name="name5361685bcbba12ad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518685bcbba12ad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5038948" name="name4848685bcbba23ba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781685bcbba23ba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4084732" name="name8486685bcbba33b9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076685bcbba33b9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7404116" name="name9534685bcbba4100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746685bcbba410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0555735" name="name4177685bcbba5351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046685bcbba535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3587368" name="name3234685bcbba60d9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619685bcbba60d9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0910515" name="name2554685bcbba6ed1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987685bcbba6ed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18414" name="name5539685bcbba77a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1685bcbba77a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See </w:t>
            </w:r>
            <w:hyperlink r:id="rId8518685bcbba7824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7436579" name="name8853685bcbba8d0e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332685bcbba8d0e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42042" name="name5873685bcbba953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2685bcbba953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427782" name="name7641685bcbbaa989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751685bcbbaa988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7341742" name="name4872685bcbbab6a1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910685bcbbab6a0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8411077" name="name3519685bcbbac1c4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558685bcbbac1c4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82250" name="name4494685bcbbac85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3685bcbbac85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4589711" name="name4695685bcbbaef8a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598685bcbbaef89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4778012" name="name5151685bcbbb0cc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28685bcbbb0cc8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5086231" name="name1402685bcbbb16ec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259685bcbbb16ec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6351695" name="name2495685bcbbb249d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165685bcbbb249d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84932" name="name5153685bcbbb2c9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4685bcbbb2c9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4939003" name="name6105685bcbbb482a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838685bcbbb482a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03893" name="name5510685bcbbb53a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7685bcbbb53a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2584392" name="name7840685bcbbb603a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896685bcbbb603a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47993" name="name6536685bcbbb70e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9685bcbbb70e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779067" name="name6607685bcbbb7cc0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310685bcbbb7cbf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2662523" w:name="result_box"/>
            <w:bookmarkEnd w:id="4266252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26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7933297" name="name7622685bcbbb8c9b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522685bcbbb8c9b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4481147" name="name9763685bcbbb9803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573685bcbbb9802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63582" name="name7114685bcbbbab1f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766685bcbbbab1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8449190" name="name2938685bcbbbb38d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999685bcbbbb38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60685bcbbbb400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6071782" name="name6645685bcbbbc02d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835685bcbbbc02d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699241" name="name5909685bcbbbc960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458685bcbbbc960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412965" name="name3662685bcbbbd21a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304685bcbbbd21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4898332" name="name1814685bcbbbdce8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859685bcbbbdce8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65356" name="name4606685bcbbbe5e3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244685bcbbbe5e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233749" name="name4191685bcbbbefcb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473685bcbbbefcb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930892" name="name5513685bcbbc062d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537685bcbbc062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4161656" name="name5804685bcbbc11c7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283685bcbbc11c7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082834" name="name6648685bcbbc1e0a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419685bcbbc1e0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8730979" name="name1184685bcbbc2870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835685bcbbc2870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2226913" name="name1525685bcbbc3510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342685bcbbc3510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5461167" name="name2232685bcbbc4068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622685bcbbc4068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784372" name="name8160685bcbbc49ca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238685bcbbc49ca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2052859" name="name6786685bcbbc5336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418685bcbbc5336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773685bcbbc5502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34169" name="name6245685bcbbc5de7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727685bcbbc5de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998685bcbbc5f26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96212" name="name5127685bcbbc6ab9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830685bcbbc6ab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0944636" name="name5977685bcbbc7b34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798685bcbbc7b33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451138" name="name1760685bcbbc8701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592685bcbbc8701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216532" name="name6323685bcbbc9875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323685bcbbc987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815247" name="name1947685bcbbcaebf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497685bcbbcaeb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97640" name="name4002685bcbbcb8a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9685bcbbcb8a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843033" name="name5108685bcbbcc51c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74685bcbbcc51b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856071" name="name6296685bcbbcd1b0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856685bcbbcd1b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42414" name="name5279685bcbbcdaf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3685bcbbcdaf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Refer to </w:t>
            </w:r>
            <w:hyperlink r:id="rId3541685bcbbcdb6a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8646813" name="name6354685bcbbce5dc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169685bcbbce5dc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513845" name="name7380685bcbbcf179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999685bcbbcf17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82490" name="name9527685bcbbd04e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3685bcbbd04e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Refer to </w:t>
            </w:r>
            <w:hyperlink r:id="rId8012685bcbbd0554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0521" name="name1834685bcbbd0f89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854685bcbbd0f8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932733" name="name1371685bcbbd18d8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093685bcbbd18d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553908" name="name1521685bcbbd26e2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174685bcbbd26e1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9288432" name="name6132685bcbbd352b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546685bcbbd352b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0631318" name="name3938685bcbbd46e1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78685bcbbd46e0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973369" name="name3232685bcbbd55e0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033685bcbbd55e0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453698" name="name5537685bcbbd6404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308685bcbbd640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392376" name="name3692685bcbbd6fa2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347685bcbbd6fa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6694824" name="name6211685bcbbd7a80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570685bcbbd7a7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108863" name="name8651685bcbbd884f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294685bcbbd884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290126" name="name9901685bcbbd952d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108685bcbbd952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508642" name="name3413685bcbbda17f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733685bcbbda17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07977" name="name7794685bcbbda74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4685bcbbda7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Refer to </w:t>
            </w:r>
            <w:hyperlink r:id="rId5636685bcbbda7c1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646584" name="name8073685bcbbdb011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020685bcbbdb01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74009" name="name4670685bcbbdc868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203685bcbbdc86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7194778" name="name1491685bcbbdd401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084685bcbbdd401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4732653" name="name1572685bcbbdde0a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577685bcbbdde09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8431732" name="name6694685bcbbdea71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685685bcbbdea71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1145311" name="name1925685bcbbe0395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543685bcbbe0395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198613" name="name4752685bcbbe0fc1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490685bcbbe0fc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5908370" name="name6260685bcbbe1d45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599685bcbbe1d44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1413852" name="name5224685bcbbe2ce1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344685bcbbe2ce1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68635" name="name8494685bcbbe3740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753685bcbbe373f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1224615" name="name8967685bcbbe42ce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770685bcbbe42ce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46818" name="name8484685bcbbe5284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269685bcbbe5284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4372751" name="name3171685bcbbe6191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234685bcbbe6191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26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990685bcbbe62e2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26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38384" name="name1876685bcbbe7041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411685bcbbe704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415069" name="name9283685bcbbe7c27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138685bcbbe7c2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773391" name="name7177685bcbbe87f7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494685bcbbe87f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64464" name="name8427685bcbbe909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1685bcbbe909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Refer to </w:t>
            </w:r>
            <w:hyperlink r:id="rId6254685bcbbe9116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170359" name="name7698685bcbbe9ae5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678685bcbbe9ae4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703991" name="name2378685bcbbea669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686685bcbbea66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838943" name="name6524685bcbbeb25f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462685bcbbeb25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11414" name="name7960685bcbbebd09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133685bcbbebd0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395685bcbbebef8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419685bcbbebf6de"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126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26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26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26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26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26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683987" name="name5500685bcbbecd5f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408685bcbbecd5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3370826" name="name4166685bcbbed8d2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526685bcbbed8d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68869" name="name4050685bcbbee09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7685bcbbee09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849685bcbbee19d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112331" name="name4601685bcbbeea9f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057685bcbbeea9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126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26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778415" name="name9805685bcbbf0261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333685bcbbf026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126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26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26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179219" name="name1721685bcbbf0e1e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451685bcbbf0e1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126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835865" name="name1121685bcbbf1a40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515685bcbbf1a4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127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711904" name="name1985685bcbbf24c2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837685bcbbf24c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76280" name="name9386685bcbbf2c5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3685bcbbf2c5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26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3785186" name="name4899685bcbbf3e2e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064685bcbbf3e2e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270">
    <w:multiLevelType w:val="hybridMultilevel"/>
    <w:lvl w:ilvl="0" w:tplc="18003958">
      <w:start w:val="1"/>
      <w:numFmt w:val="decimal"/>
      <w:lvlText w:val="%1."/>
      <w:lvlJc w:val="left"/>
      <w:pPr>
        <w:ind w:left="720" w:hanging="360"/>
      </w:pPr>
    </w:lvl>
    <w:lvl w:ilvl="1" w:tplc="18003958" w:tentative="1">
      <w:start w:val="1"/>
      <w:numFmt w:val="lowerLetter"/>
      <w:lvlText w:val="%2."/>
      <w:lvlJc w:val="left"/>
      <w:pPr>
        <w:ind w:left="1440" w:hanging="360"/>
      </w:pPr>
    </w:lvl>
    <w:lvl w:ilvl="2" w:tplc="18003958" w:tentative="1">
      <w:start w:val="1"/>
      <w:numFmt w:val="lowerRoman"/>
      <w:lvlText w:val="%3."/>
      <w:lvlJc w:val="right"/>
      <w:pPr>
        <w:ind w:left="2160" w:hanging="180"/>
      </w:pPr>
    </w:lvl>
    <w:lvl w:ilvl="3" w:tplc="18003958" w:tentative="1">
      <w:start w:val="1"/>
      <w:numFmt w:val="decimal"/>
      <w:lvlText w:val="%4."/>
      <w:lvlJc w:val="left"/>
      <w:pPr>
        <w:ind w:left="2880" w:hanging="360"/>
      </w:pPr>
    </w:lvl>
    <w:lvl w:ilvl="4" w:tplc="18003958" w:tentative="1">
      <w:start w:val="1"/>
      <w:numFmt w:val="lowerLetter"/>
      <w:lvlText w:val="%5."/>
      <w:lvlJc w:val="left"/>
      <w:pPr>
        <w:ind w:left="3600" w:hanging="360"/>
      </w:pPr>
    </w:lvl>
    <w:lvl w:ilvl="5" w:tplc="18003958" w:tentative="1">
      <w:start w:val="1"/>
      <w:numFmt w:val="lowerRoman"/>
      <w:lvlText w:val="%6."/>
      <w:lvlJc w:val="right"/>
      <w:pPr>
        <w:ind w:left="4320" w:hanging="180"/>
      </w:pPr>
    </w:lvl>
    <w:lvl w:ilvl="6" w:tplc="18003958" w:tentative="1">
      <w:start w:val="1"/>
      <w:numFmt w:val="decimal"/>
      <w:lvlText w:val="%7."/>
      <w:lvlJc w:val="left"/>
      <w:pPr>
        <w:ind w:left="5040" w:hanging="360"/>
      </w:pPr>
    </w:lvl>
    <w:lvl w:ilvl="7" w:tplc="18003958" w:tentative="1">
      <w:start w:val="1"/>
      <w:numFmt w:val="lowerLetter"/>
      <w:lvlText w:val="%8."/>
      <w:lvlJc w:val="left"/>
      <w:pPr>
        <w:ind w:left="5760" w:hanging="360"/>
      </w:pPr>
    </w:lvl>
    <w:lvl w:ilvl="8" w:tplc="18003958" w:tentative="1">
      <w:start w:val="1"/>
      <w:numFmt w:val="lowerRoman"/>
      <w:lvlText w:val="%9."/>
      <w:lvlJc w:val="right"/>
      <w:pPr>
        <w:ind w:left="6480" w:hanging="180"/>
      </w:pPr>
    </w:lvl>
  </w:abstractNum>
  <w:abstractNum w:abstractNumId="11269">
    <w:multiLevelType w:val="hybridMultilevel"/>
    <w:lvl w:ilvl="0" w:tplc="13603248">
      <w:start w:val="1"/>
      <w:numFmt w:val="decimal"/>
      <w:lvlText w:val="%1."/>
      <w:lvlJc w:val="left"/>
      <w:pPr>
        <w:ind w:left="720" w:hanging="360"/>
      </w:pPr>
    </w:lvl>
    <w:lvl w:ilvl="1" w:tplc="13603248" w:tentative="1">
      <w:start w:val="1"/>
      <w:numFmt w:val="lowerLetter"/>
      <w:lvlText w:val="%2."/>
      <w:lvlJc w:val="left"/>
      <w:pPr>
        <w:ind w:left="1440" w:hanging="360"/>
      </w:pPr>
    </w:lvl>
    <w:lvl w:ilvl="2" w:tplc="13603248" w:tentative="1">
      <w:start w:val="1"/>
      <w:numFmt w:val="lowerRoman"/>
      <w:lvlText w:val="%3."/>
      <w:lvlJc w:val="right"/>
      <w:pPr>
        <w:ind w:left="2160" w:hanging="180"/>
      </w:pPr>
    </w:lvl>
    <w:lvl w:ilvl="3" w:tplc="13603248" w:tentative="1">
      <w:start w:val="1"/>
      <w:numFmt w:val="decimal"/>
      <w:lvlText w:val="%4."/>
      <w:lvlJc w:val="left"/>
      <w:pPr>
        <w:ind w:left="2880" w:hanging="360"/>
      </w:pPr>
    </w:lvl>
    <w:lvl w:ilvl="4" w:tplc="13603248" w:tentative="1">
      <w:start w:val="1"/>
      <w:numFmt w:val="lowerLetter"/>
      <w:lvlText w:val="%5."/>
      <w:lvlJc w:val="left"/>
      <w:pPr>
        <w:ind w:left="3600" w:hanging="360"/>
      </w:pPr>
    </w:lvl>
    <w:lvl w:ilvl="5" w:tplc="13603248" w:tentative="1">
      <w:start w:val="1"/>
      <w:numFmt w:val="lowerRoman"/>
      <w:lvlText w:val="%6."/>
      <w:lvlJc w:val="right"/>
      <w:pPr>
        <w:ind w:left="4320" w:hanging="180"/>
      </w:pPr>
    </w:lvl>
    <w:lvl w:ilvl="6" w:tplc="13603248" w:tentative="1">
      <w:start w:val="1"/>
      <w:numFmt w:val="decimal"/>
      <w:lvlText w:val="%7."/>
      <w:lvlJc w:val="left"/>
      <w:pPr>
        <w:ind w:left="5040" w:hanging="360"/>
      </w:pPr>
    </w:lvl>
    <w:lvl w:ilvl="7" w:tplc="13603248" w:tentative="1">
      <w:start w:val="1"/>
      <w:numFmt w:val="lowerLetter"/>
      <w:lvlText w:val="%8."/>
      <w:lvlJc w:val="left"/>
      <w:pPr>
        <w:ind w:left="5760" w:hanging="360"/>
      </w:pPr>
    </w:lvl>
    <w:lvl w:ilvl="8" w:tplc="13603248" w:tentative="1">
      <w:start w:val="1"/>
      <w:numFmt w:val="lowerRoman"/>
      <w:lvlText w:val="%9."/>
      <w:lvlJc w:val="right"/>
      <w:pPr>
        <w:ind w:left="6480" w:hanging="180"/>
      </w:pPr>
    </w:lvl>
  </w:abstractNum>
  <w:abstractNum w:abstractNumId="11268">
    <w:multiLevelType w:val="hybridMultilevel"/>
    <w:lvl w:ilvl="0" w:tplc="92541769">
      <w:start w:val="1"/>
      <w:numFmt w:val="decimal"/>
      <w:lvlText w:val="%1."/>
      <w:lvlJc w:val="left"/>
      <w:pPr>
        <w:ind w:left="720" w:hanging="360"/>
      </w:pPr>
    </w:lvl>
    <w:lvl w:ilvl="1" w:tplc="92541769" w:tentative="1">
      <w:start w:val="1"/>
      <w:numFmt w:val="lowerLetter"/>
      <w:lvlText w:val="%2."/>
      <w:lvlJc w:val="left"/>
      <w:pPr>
        <w:ind w:left="1440" w:hanging="360"/>
      </w:pPr>
    </w:lvl>
    <w:lvl w:ilvl="2" w:tplc="92541769" w:tentative="1">
      <w:start w:val="1"/>
      <w:numFmt w:val="lowerRoman"/>
      <w:lvlText w:val="%3."/>
      <w:lvlJc w:val="right"/>
      <w:pPr>
        <w:ind w:left="2160" w:hanging="180"/>
      </w:pPr>
    </w:lvl>
    <w:lvl w:ilvl="3" w:tplc="92541769" w:tentative="1">
      <w:start w:val="1"/>
      <w:numFmt w:val="decimal"/>
      <w:lvlText w:val="%4."/>
      <w:lvlJc w:val="left"/>
      <w:pPr>
        <w:ind w:left="2880" w:hanging="360"/>
      </w:pPr>
    </w:lvl>
    <w:lvl w:ilvl="4" w:tplc="92541769" w:tentative="1">
      <w:start w:val="1"/>
      <w:numFmt w:val="lowerLetter"/>
      <w:lvlText w:val="%5."/>
      <w:lvlJc w:val="left"/>
      <w:pPr>
        <w:ind w:left="3600" w:hanging="360"/>
      </w:pPr>
    </w:lvl>
    <w:lvl w:ilvl="5" w:tplc="92541769" w:tentative="1">
      <w:start w:val="1"/>
      <w:numFmt w:val="lowerRoman"/>
      <w:lvlText w:val="%6."/>
      <w:lvlJc w:val="right"/>
      <w:pPr>
        <w:ind w:left="4320" w:hanging="180"/>
      </w:pPr>
    </w:lvl>
    <w:lvl w:ilvl="6" w:tplc="92541769" w:tentative="1">
      <w:start w:val="1"/>
      <w:numFmt w:val="decimal"/>
      <w:lvlText w:val="%7."/>
      <w:lvlJc w:val="left"/>
      <w:pPr>
        <w:ind w:left="5040" w:hanging="360"/>
      </w:pPr>
    </w:lvl>
    <w:lvl w:ilvl="7" w:tplc="92541769" w:tentative="1">
      <w:start w:val="1"/>
      <w:numFmt w:val="lowerLetter"/>
      <w:lvlText w:val="%8."/>
      <w:lvlJc w:val="left"/>
      <w:pPr>
        <w:ind w:left="5760" w:hanging="360"/>
      </w:pPr>
    </w:lvl>
    <w:lvl w:ilvl="8" w:tplc="92541769" w:tentative="1">
      <w:start w:val="1"/>
      <w:numFmt w:val="lowerRoman"/>
      <w:lvlText w:val="%9."/>
      <w:lvlJc w:val="right"/>
      <w:pPr>
        <w:ind w:left="6480" w:hanging="180"/>
      </w:pPr>
    </w:lvl>
  </w:abstractNum>
  <w:abstractNum w:abstractNumId="11267">
    <w:multiLevelType w:val="hybridMultilevel"/>
    <w:lvl w:ilvl="0" w:tplc="47497008">
      <w:start w:val="1"/>
      <w:numFmt w:val="decimal"/>
      <w:lvlText w:val="%1."/>
      <w:lvlJc w:val="left"/>
      <w:pPr>
        <w:ind w:left="720" w:hanging="360"/>
      </w:pPr>
    </w:lvl>
    <w:lvl w:ilvl="1" w:tplc="47497008" w:tentative="1">
      <w:start w:val="1"/>
      <w:numFmt w:val="lowerLetter"/>
      <w:lvlText w:val="%2."/>
      <w:lvlJc w:val="left"/>
      <w:pPr>
        <w:ind w:left="1440" w:hanging="360"/>
      </w:pPr>
    </w:lvl>
    <w:lvl w:ilvl="2" w:tplc="47497008" w:tentative="1">
      <w:start w:val="1"/>
      <w:numFmt w:val="lowerRoman"/>
      <w:lvlText w:val="%3."/>
      <w:lvlJc w:val="right"/>
      <w:pPr>
        <w:ind w:left="2160" w:hanging="180"/>
      </w:pPr>
    </w:lvl>
    <w:lvl w:ilvl="3" w:tplc="47497008" w:tentative="1">
      <w:start w:val="1"/>
      <w:numFmt w:val="decimal"/>
      <w:lvlText w:val="%4."/>
      <w:lvlJc w:val="left"/>
      <w:pPr>
        <w:ind w:left="2880" w:hanging="360"/>
      </w:pPr>
    </w:lvl>
    <w:lvl w:ilvl="4" w:tplc="47497008" w:tentative="1">
      <w:start w:val="1"/>
      <w:numFmt w:val="lowerLetter"/>
      <w:lvlText w:val="%5."/>
      <w:lvlJc w:val="left"/>
      <w:pPr>
        <w:ind w:left="3600" w:hanging="360"/>
      </w:pPr>
    </w:lvl>
    <w:lvl w:ilvl="5" w:tplc="47497008" w:tentative="1">
      <w:start w:val="1"/>
      <w:numFmt w:val="lowerRoman"/>
      <w:lvlText w:val="%6."/>
      <w:lvlJc w:val="right"/>
      <w:pPr>
        <w:ind w:left="4320" w:hanging="180"/>
      </w:pPr>
    </w:lvl>
    <w:lvl w:ilvl="6" w:tplc="47497008" w:tentative="1">
      <w:start w:val="1"/>
      <w:numFmt w:val="decimal"/>
      <w:lvlText w:val="%7."/>
      <w:lvlJc w:val="left"/>
      <w:pPr>
        <w:ind w:left="5040" w:hanging="360"/>
      </w:pPr>
    </w:lvl>
    <w:lvl w:ilvl="7" w:tplc="47497008" w:tentative="1">
      <w:start w:val="1"/>
      <w:numFmt w:val="lowerLetter"/>
      <w:lvlText w:val="%8."/>
      <w:lvlJc w:val="left"/>
      <w:pPr>
        <w:ind w:left="5760" w:hanging="360"/>
      </w:pPr>
    </w:lvl>
    <w:lvl w:ilvl="8" w:tplc="47497008" w:tentative="1">
      <w:start w:val="1"/>
      <w:numFmt w:val="lowerRoman"/>
      <w:lvlText w:val="%9."/>
      <w:lvlJc w:val="right"/>
      <w:pPr>
        <w:ind w:left="6480" w:hanging="180"/>
      </w:pPr>
    </w:lvl>
  </w:abstractNum>
  <w:abstractNum w:abstractNumId="11266">
    <w:multiLevelType w:val="hybridMultilevel"/>
    <w:lvl w:ilvl="0" w:tplc="70914007">
      <w:start w:val="1"/>
      <w:numFmt w:val="decimal"/>
      <w:lvlText w:val="%1."/>
      <w:lvlJc w:val="left"/>
      <w:pPr>
        <w:ind w:left="720" w:hanging="360"/>
      </w:pPr>
    </w:lvl>
    <w:lvl w:ilvl="1" w:tplc="70914007" w:tentative="1">
      <w:start w:val="1"/>
      <w:numFmt w:val="lowerLetter"/>
      <w:lvlText w:val="%2."/>
      <w:lvlJc w:val="left"/>
      <w:pPr>
        <w:ind w:left="1440" w:hanging="360"/>
      </w:pPr>
    </w:lvl>
    <w:lvl w:ilvl="2" w:tplc="70914007" w:tentative="1">
      <w:start w:val="1"/>
      <w:numFmt w:val="lowerRoman"/>
      <w:lvlText w:val="%3."/>
      <w:lvlJc w:val="right"/>
      <w:pPr>
        <w:ind w:left="2160" w:hanging="180"/>
      </w:pPr>
    </w:lvl>
    <w:lvl w:ilvl="3" w:tplc="70914007" w:tentative="1">
      <w:start w:val="1"/>
      <w:numFmt w:val="decimal"/>
      <w:lvlText w:val="%4."/>
      <w:lvlJc w:val="left"/>
      <w:pPr>
        <w:ind w:left="2880" w:hanging="360"/>
      </w:pPr>
    </w:lvl>
    <w:lvl w:ilvl="4" w:tplc="70914007" w:tentative="1">
      <w:start w:val="1"/>
      <w:numFmt w:val="lowerLetter"/>
      <w:lvlText w:val="%5."/>
      <w:lvlJc w:val="left"/>
      <w:pPr>
        <w:ind w:left="3600" w:hanging="360"/>
      </w:pPr>
    </w:lvl>
    <w:lvl w:ilvl="5" w:tplc="70914007" w:tentative="1">
      <w:start w:val="1"/>
      <w:numFmt w:val="lowerRoman"/>
      <w:lvlText w:val="%6."/>
      <w:lvlJc w:val="right"/>
      <w:pPr>
        <w:ind w:left="4320" w:hanging="180"/>
      </w:pPr>
    </w:lvl>
    <w:lvl w:ilvl="6" w:tplc="70914007" w:tentative="1">
      <w:start w:val="1"/>
      <w:numFmt w:val="decimal"/>
      <w:lvlText w:val="%7."/>
      <w:lvlJc w:val="left"/>
      <w:pPr>
        <w:ind w:left="5040" w:hanging="360"/>
      </w:pPr>
    </w:lvl>
    <w:lvl w:ilvl="7" w:tplc="70914007" w:tentative="1">
      <w:start w:val="1"/>
      <w:numFmt w:val="lowerLetter"/>
      <w:lvlText w:val="%8."/>
      <w:lvlJc w:val="left"/>
      <w:pPr>
        <w:ind w:left="5760" w:hanging="360"/>
      </w:pPr>
    </w:lvl>
    <w:lvl w:ilvl="8" w:tplc="70914007" w:tentative="1">
      <w:start w:val="1"/>
      <w:numFmt w:val="lowerRoman"/>
      <w:lvlText w:val="%9."/>
      <w:lvlJc w:val="right"/>
      <w:pPr>
        <w:ind w:left="6480" w:hanging="180"/>
      </w:pPr>
    </w:lvl>
  </w:abstractNum>
  <w:abstractNum w:abstractNumId="11265">
    <w:multiLevelType w:val="hybridMultilevel"/>
    <w:lvl w:ilvl="0" w:tplc="62457705">
      <w:start w:val="1"/>
      <w:numFmt w:val="decimal"/>
      <w:lvlText w:val="%1."/>
      <w:lvlJc w:val="left"/>
      <w:pPr>
        <w:ind w:left="720" w:hanging="360"/>
      </w:pPr>
    </w:lvl>
    <w:lvl w:ilvl="1" w:tplc="62457705" w:tentative="1">
      <w:start w:val="1"/>
      <w:numFmt w:val="lowerLetter"/>
      <w:lvlText w:val="%2."/>
      <w:lvlJc w:val="left"/>
      <w:pPr>
        <w:ind w:left="1440" w:hanging="360"/>
      </w:pPr>
    </w:lvl>
    <w:lvl w:ilvl="2" w:tplc="62457705" w:tentative="1">
      <w:start w:val="1"/>
      <w:numFmt w:val="lowerRoman"/>
      <w:lvlText w:val="%3."/>
      <w:lvlJc w:val="right"/>
      <w:pPr>
        <w:ind w:left="2160" w:hanging="180"/>
      </w:pPr>
    </w:lvl>
    <w:lvl w:ilvl="3" w:tplc="62457705" w:tentative="1">
      <w:start w:val="1"/>
      <w:numFmt w:val="decimal"/>
      <w:lvlText w:val="%4."/>
      <w:lvlJc w:val="left"/>
      <w:pPr>
        <w:ind w:left="2880" w:hanging="360"/>
      </w:pPr>
    </w:lvl>
    <w:lvl w:ilvl="4" w:tplc="62457705" w:tentative="1">
      <w:start w:val="1"/>
      <w:numFmt w:val="lowerLetter"/>
      <w:lvlText w:val="%5."/>
      <w:lvlJc w:val="left"/>
      <w:pPr>
        <w:ind w:left="3600" w:hanging="360"/>
      </w:pPr>
    </w:lvl>
    <w:lvl w:ilvl="5" w:tplc="62457705" w:tentative="1">
      <w:start w:val="1"/>
      <w:numFmt w:val="lowerRoman"/>
      <w:lvlText w:val="%6."/>
      <w:lvlJc w:val="right"/>
      <w:pPr>
        <w:ind w:left="4320" w:hanging="180"/>
      </w:pPr>
    </w:lvl>
    <w:lvl w:ilvl="6" w:tplc="62457705" w:tentative="1">
      <w:start w:val="1"/>
      <w:numFmt w:val="decimal"/>
      <w:lvlText w:val="%7."/>
      <w:lvlJc w:val="left"/>
      <w:pPr>
        <w:ind w:left="5040" w:hanging="360"/>
      </w:pPr>
    </w:lvl>
    <w:lvl w:ilvl="7" w:tplc="62457705" w:tentative="1">
      <w:start w:val="1"/>
      <w:numFmt w:val="lowerLetter"/>
      <w:lvlText w:val="%8."/>
      <w:lvlJc w:val="left"/>
      <w:pPr>
        <w:ind w:left="5760" w:hanging="360"/>
      </w:pPr>
    </w:lvl>
    <w:lvl w:ilvl="8" w:tplc="62457705" w:tentative="1">
      <w:start w:val="1"/>
      <w:numFmt w:val="lowerRoman"/>
      <w:lvlText w:val="%9."/>
      <w:lvlJc w:val="right"/>
      <w:pPr>
        <w:ind w:left="6480" w:hanging="180"/>
      </w:pPr>
    </w:lvl>
  </w:abstractNum>
  <w:abstractNum w:abstractNumId="11264">
    <w:multiLevelType w:val="hybridMultilevel"/>
    <w:lvl w:ilvl="0" w:tplc="67033973">
      <w:start w:val="1"/>
      <w:numFmt w:val="decimal"/>
      <w:lvlText w:val="%1."/>
      <w:lvlJc w:val="left"/>
      <w:pPr>
        <w:ind w:left="720" w:hanging="360"/>
      </w:pPr>
    </w:lvl>
    <w:lvl w:ilvl="1" w:tplc="67033973" w:tentative="1">
      <w:start w:val="1"/>
      <w:numFmt w:val="lowerLetter"/>
      <w:lvlText w:val="%2."/>
      <w:lvlJc w:val="left"/>
      <w:pPr>
        <w:ind w:left="1440" w:hanging="360"/>
      </w:pPr>
    </w:lvl>
    <w:lvl w:ilvl="2" w:tplc="67033973" w:tentative="1">
      <w:start w:val="1"/>
      <w:numFmt w:val="lowerRoman"/>
      <w:lvlText w:val="%3."/>
      <w:lvlJc w:val="right"/>
      <w:pPr>
        <w:ind w:left="2160" w:hanging="180"/>
      </w:pPr>
    </w:lvl>
    <w:lvl w:ilvl="3" w:tplc="67033973" w:tentative="1">
      <w:start w:val="1"/>
      <w:numFmt w:val="decimal"/>
      <w:lvlText w:val="%4."/>
      <w:lvlJc w:val="left"/>
      <w:pPr>
        <w:ind w:left="2880" w:hanging="360"/>
      </w:pPr>
    </w:lvl>
    <w:lvl w:ilvl="4" w:tplc="67033973" w:tentative="1">
      <w:start w:val="1"/>
      <w:numFmt w:val="lowerLetter"/>
      <w:lvlText w:val="%5."/>
      <w:lvlJc w:val="left"/>
      <w:pPr>
        <w:ind w:left="3600" w:hanging="360"/>
      </w:pPr>
    </w:lvl>
    <w:lvl w:ilvl="5" w:tplc="67033973" w:tentative="1">
      <w:start w:val="1"/>
      <w:numFmt w:val="lowerRoman"/>
      <w:lvlText w:val="%6."/>
      <w:lvlJc w:val="right"/>
      <w:pPr>
        <w:ind w:left="4320" w:hanging="180"/>
      </w:pPr>
    </w:lvl>
    <w:lvl w:ilvl="6" w:tplc="67033973" w:tentative="1">
      <w:start w:val="1"/>
      <w:numFmt w:val="decimal"/>
      <w:lvlText w:val="%7."/>
      <w:lvlJc w:val="left"/>
      <w:pPr>
        <w:ind w:left="5040" w:hanging="360"/>
      </w:pPr>
    </w:lvl>
    <w:lvl w:ilvl="7" w:tplc="67033973" w:tentative="1">
      <w:start w:val="1"/>
      <w:numFmt w:val="lowerLetter"/>
      <w:lvlText w:val="%8."/>
      <w:lvlJc w:val="left"/>
      <w:pPr>
        <w:ind w:left="5760" w:hanging="360"/>
      </w:pPr>
    </w:lvl>
    <w:lvl w:ilvl="8" w:tplc="67033973" w:tentative="1">
      <w:start w:val="1"/>
      <w:numFmt w:val="lowerRoman"/>
      <w:lvlText w:val="%9."/>
      <w:lvlJc w:val="right"/>
      <w:pPr>
        <w:ind w:left="6480" w:hanging="180"/>
      </w:pPr>
    </w:lvl>
  </w:abstractNum>
  <w:abstractNum w:abstractNumId="11263">
    <w:multiLevelType w:val="hybridMultilevel"/>
    <w:lvl w:ilvl="0" w:tplc="70592709">
      <w:start w:val="1"/>
      <w:numFmt w:val="decimal"/>
      <w:lvlText w:val="%1."/>
      <w:lvlJc w:val="left"/>
      <w:pPr>
        <w:ind w:left="720" w:hanging="360"/>
      </w:pPr>
    </w:lvl>
    <w:lvl w:ilvl="1" w:tplc="70592709" w:tentative="1">
      <w:start w:val="1"/>
      <w:numFmt w:val="lowerLetter"/>
      <w:lvlText w:val="%2."/>
      <w:lvlJc w:val="left"/>
      <w:pPr>
        <w:ind w:left="1440" w:hanging="360"/>
      </w:pPr>
    </w:lvl>
    <w:lvl w:ilvl="2" w:tplc="70592709" w:tentative="1">
      <w:start w:val="1"/>
      <w:numFmt w:val="lowerRoman"/>
      <w:lvlText w:val="%3."/>
      <w:lvlJc w:val="right"/>
      <w:pPr>
        <w:ind w:left="2160" w:hanging="180"/>
      </w:pPr>
    </w:lvl>
    <w:lvl w:ilvl="3" w:tplc="70592709" w:tentative="1">
      <w:start w:val="1"/>
      <w:numFmt w:val="decimal"/>
      <w:lvlText w:val="%4."/>
      <w:lvlJc w:val="left"/>
      <w:pPr>
        <w:ind w:left="2880" w:hanging="360"/>
      </w:pPr>
    </w:lvl>
    <w:lvl w:ilvl="4" w:tplc="70592709" w:tentative="1">
      <w:start w:val="1"/>
      <w:numFmt w:val="lowerLetter"/>
      <w:lvlText w:val="%5."/>
      <w:lvlJc w:val="left"/>
      <w:pPr>
        <w:ind w:left="3600" w:hanging="360"/>
      </w:pPr>
    </w:lvl>
    <w:lvl w:ilvl="5" w:tplc="70592709" w:tentative="1">
      <w:start w:val="1"/>
      <w:numFmt w:val="lowerRoman"/>
      <w:lvlText w:val="%6."/>
      <w:lvlJc w:val="right"/>
      <w:pPr>
        <w:ind w:left="4320" w:hanging="180"/>
      </w:pPr>
    </w:lvl>
    <w:lvl w:ilvl="6" w:tplc="70592709" w:tentative="1">
      <w:start w:val="1"/>
      <w:numFmt w:val="decimal"/>
      <w:lvlText w:val="%7."/>
      <w:lvlJc w:val="left"/>
      <w:pPr>
        <w:ind w:left="5040" w:hanging="360"/>
      </w:pPr>
    </w:lvl>
    <w:lvl w:ilvl="7" w:tplc="70592709" w:tentative="1">
      <w:start w:val="1"/>
      <w:numFmt w:val="lowerLetter"/>
      <w:lvlText w:val="%8."/>
      <w:lvlJc w:val="left"/>
      <w:pPr>
        <w:ind w:left="5760" w:hanging="360"/>
      </w:pPr>
    </w:lvl>
    <w:lvl w:ilvl="8" w:tplc="70592709" w:tentative="1">
      <w:start w:val="1"/>
      <w:numFmt w:val="lowerRoman"/>
      <w:lvlText w:val="%9."/>
      <w:lvlJc w:val="right"/>
      <w:pPr>
        <w:ind w:left="6480" w:hanging="180"/>
      </w:pPr>
    </w:lvl>
  </w:abstractNum>
  <w:abstractNum w:abstractNumId="11262">
    <w:multiLevelType w:val="hybridMultilevel"/>
    <w:lvl w:ilvl="0" w:tplc="438216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262">
    <w:abstractNumId w:val="11262"/>
  </w:num>
  <w:num w:numId="11263">
    <w:abstractNumId w:val="11263"/>
  </w:num>
  <w:num w:numId="11264">
    <w:abstractNumId w:val="11264"/>
  </w:num>
  <w:num w:numId="11265">
    <w:abstractNumId w:val="11265"/>
  </w:num>
  <w:num w:numId="11266">
    <w:abstractNumId w:val="11266"/>
  </w:num>
  <w:num w:numId="11267">
    <w:abstractNumId w:val="11267"/>
  </w:num>
  <w:num w:numId="11268">
    <w:abstractNumId w:val="11268"/>
  </w:num>
  <w:num w:numId="11269">
    <w:abstractNumId w:val="11269"/>
  </w:num>
  <w:num w:numId="11270">
    <w:abstractNumId w:val="112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7569321" Type="http://schemas.openxmlformats.org/officeDocument/2006/relationships/comments" Target="comments.xml"/><Relationship Id="rId427882916" Type="http://schemas.microsoft.com/office/2011/relationships/commentsExtended" Target="commentsExtended.xml"/><Relationship Id="rId30938072" Type="http://schemas.openxmlformats.org/officeDocument/2006/relationships/image" Target="media/imgrId30938072.jpg"/><Relationship Id="rId8248685bcbb805e95" Type="http://schemas.openxmlformats.org/officeDocument/2006/relationships/hyperlink" Target="https://iservice.lombardini.it/jsp/Template2/manuale.jsp?id=55&amp;parent=1000" TargetMode="External"/><Relationship Id="rId6828685bcbb80924a" Type="http://schemas.openxmlformats.org/officeDocument/2006/relationships/hyperlink" Target="https://iservice.lombardini.it/jsp/Template2/manuale.jsp?id=195&amp;parent=1000" TargetMode="External"/><Relationship Id="rId7262685bcbb90c2f9" Type="http://schemas.openxmlformats.org/officeDocument/2006/relationships/hyperlink" Target="https://iservice.lombardini.it/jsp/Template2/manuale.jsp?id=112&amp;parent=1000" TargetMode="External"/><Relationship Id="rId1980685bcbb941b1c" Type="http://schemas.openxmlformats.org/officeDocument/2006/relationships/hyperlink" Target="https://iservice.lombardini.it/jsp/Template2/manuale.jsp?id=822&amp;parent=1000" TargetMode="External"/><Relationship Id="rId8082685bcbb984783" Type="http://schemas.openxmlformats.org/officeDocument/2006/relationships/hyperlink" Target="https://iservice.lombardini.it/jsp/Template2/manuale.jsp?id=822&amp;parent=1000" TargetMode="External"/><Relationship Id="rId3552685bcbb98500b" Type="http://schemas.openxmlformats.org/officeDocument/2006/relationships/hyperlink" Target="https://iservice.lombardini.it/jsp/Template2/manuale.jsp?id=822&amp;parent=1000" TargetMode="External"/><Relationship Id="rId5126685bcbb9cbeb9" Type="http://schemas.openxmlformats.org/officeDocument/2006/relationships/hyperlink" Target="https://www.youtube.com/embed/Ig3XosQ8h0s?rel=0" TargetMode="External"/><Relationship Id="rId8518685bcbba78248" Type="http://schemas.openxmlformats.org/officeDocument/2006/relationships/hyperlink" Target="https://iservice.lombardini.it/jsp/Template2/manuale.jsp?id=113&amp;parent=1000" TargetMode="External"/><Relationship Id="rId4660685bcbbbb400a" Type="http://schemas.openxmlformats.org/officeDocument/2006/relationships/hyperlink" Target="https://www.youtube.com/embed/6-0TbYG2EkY?rel=0" TargetMode="External"/><Relationship Id="rId4773685bcbbc5502a" Type="http://schemas.openxmlformats.org/officeDocument/2006/relationships/hyperlink" Target="https://iservice.lombardini.it/jsp/Template2/manuale.jsp?id=171&amp;parent=1000" TargetMode="External"/><Relationship Id="rId2998685bcbbc5f268" Type="http://schemas.openxmlformats.org/officeDocument/2006/relationships/hyperlink" Target="https://iservice.lombardini.it/jsp/Template2/manuale.jsp?id=171&amp;parent=1000" TargetMode="External"/><Relationship Id="rId3541685bcbbcdb6ac" Type="http://schemas.openxmlformats.org/officeDocument/2006/relationships/hyperlink" Target="https://iservice.lombardini.it/jsp/Template2/manuale.jsp?id=103&amp;parent=1000" TargetMode="External"/><Relationship Id="rId8012685bcbbd0554c" Type="http://schemas.openxmlformats.org/officeDocument/2006/relationships/hyperlink" Target="https://iservice.lombardini.it/jsp/Template2/manuale.jsp?id=103&amp;parent=1000" TargetMode="External"/><Relationship Id="rId5636685bcbbda7c1e" Type="http://schemas.openxmlformats.org/officeDocument/2006/relationships/hyperlink" Target="https://iservice.lombardini.it/jsp/Template2/manuale.jsp?id=103&amp;parent=1000" TargetMode="External"/><Relationship Id="rId4990685bcbbe62e20" Type="http://schemas.openxmlformats.org/officeDocument/2006/relationships/hyperlink" Target="https://iservice.lombardini.it/jsp/Template2/manuale.jsp?id=55&amp;parent=1000" TargetMode="External"/><Relationship Id="rId6254685bcbbe91169" Type="http://schemas.openxmlformats.org/officeDocument/2006/relationships/hyperlink" Target="https://iservice.lombardini.it/jsp/Template2/manuale.jsp?id=113&amp;parent=1000" TargetMode="External"/><Relationship Id="rId2395685bcbbebef84" Type="http://schemas.openxmlformats.org/officeDocument/2006/relationships/hyperlink" Target="https://iservice.lombardini.it/jsp/Template2/manuale.jsp?id=55&amp;parent=1000" TargetMode="External"/><Relationship Id="rId8419685bcbbebf6de" Type="http://schemas.openxmlformats.org/officeDocument/2006/relationships/hyperlink" Target="https://iservice.lombardini.it/jsp/Template2/manuale.jsp?id=102&amp;parent=1000" TargetMode="External"/><Relationship Id="rId6849685bcbbee19d1" Type="http://schemas.openxmlformats.org/officeDocument/2006/relationships/hyperlink" Target="https://iservice.lombardini.it/jsp/Template2/manuale.jsp?id=112&amp;parent=1000" TargetMode="External"/><Relationship Id="rId5563685bcbb81c586" Type="http://schemas.openxmlformats.org/officeDocument/2006/relationships/image" Target="media/imgrId5563685bcbb81c586.jpg"/><Relationship Id="rId3424685bcbb82e9d8" Type="http://schemas.openxmlformats.org/officeDocument/2006/relationships/image" Target="media/imgrId3424685bcbb82e9d8.jpg"/><Relationship Id="rId2542685bcbb83b712" Type="http://schemas.openxmlformats.org/officeDocument/2006/relationships/image" Target="media/imgrId2542685bcbb83b712.jpg"/><Relationship Id="rId4897685bcbb84271d" Type="http://schemas.openxmlformats.org/officeDocument/2006/relationships/image" Target="media/imgrId4897685bcbb84271d.jpg"/><Relationship Id="rId3458685bcbb84cd21" Type="http://schemas.openxmlformats.org/officeDocument/2006/relationships/image" Target="media/imgrId3458685bcbb84cd21.jpg"/><Relationship Id="rId5530685bcbb858709" Type="http://schemas.openxmlformats.org/officeDocument/2006/relationships/image" Target="media/imgrId5530685bcbb858709.jpg"/><Relationship Id="rId6712685bcbb8644af" Type="http://schemas.openxmlformats.org/officeDocument/2006/relationships/image" Target="media/imgrId6712685bcbb8644af.jpg"/><Relationship Id="rId6608685bcbb86ecb7" Type="http://schemas.openxmlformats.org/officeDocument/2006/relationships/image" Target="media/imgrId6608685bcbb86ecb7.jpg"/><Relationship Id="rId7248685bcbb87e15d" Type="http://schemas.openxmlformats.org/officeDocument/2006/relationships/image" Target="media/imgrId7248685bcbb87e15d.png"/><Relationship Id="rId8655685bcbb886d75" Type="http://schemas.openxmlformats.org/officeDocument/2006/relationships/image" Target="media/imgrId8655685bcbb886d75.png"/><Relationship Id="rId9233685bcbb898462" Type="http://schemas.openxmlformats.org/officeDocument/2006/relationships/image" Target="media/imgrId9233685bcbb898462.jpg"/><Relationship Id="rId9149685bcbb8a414c" Type="http://schemas.openxmlformats.org/officeDocument/2006/relationships/image" Target="media/imgrId9149685bcbb8a414c.jpg"/><Relationship Id="rId7243685bcbb8aec08" Type="http://schemas.openxmlformats.org/officeDocument/2006/relationships/image" Target="media/imgrId7243685bcbb8aec08.png"/><Relationship Id="rId2623685bcbb8d7498" Type="http://schemas.openxmlformats.org/officeDocument/2006/relationships/image" Target="media/imgrId2623685bcbb8d7498.jpg"/><Relationship Id="rId2861685bcbb8e5ba0" Type="http://schemas.openxmlformats.org/officeDocument/2006/relationships/image" Target="media/imgrId2861685bcbb8e5ba0.jpg"/><Relationship Id="rId4186685bcbb901141" Type="http://schemas.openxmlformats.org/officeDocument/2006/relationships/image" Target="media/imgrId4186685bcbb901141.jpg"/><Relationship Id="rId9376685bcbb90ba3f" Type="http://schemas.openxmlformats.org/officeDocument/2006/relationships/image" Target="media/imgrId9376685bcbb90ba3f.jpg"/><Relationship Id="rId2123685bcbb925503" Type="http://schemas.openxmlformats.org/officeDocument/2006/relationships/image" Target="media/imgrId2123685bcbb925503.jpg"/><Relationship Id="rId7188685bcbb9367aa" Type="http://schemas.openxmlformats.org/officeDocument/2006/relationships/image" Target="media/imgrId7188685bcbb9367aa.jpg"/><Relationship Id="rId3451685bcbb940b03" Type="http://schemas.openxmlformats.org/officeDocument/2006/relationships/image" Target="media/imgrId3451685bcbb940b03.jpg"/><Relationship Id="rId2278685bcbb94c33f" Type="http://schemas.openxmlformats.org/officeDocument/2006/relationships/image" Target="media/imgrId2278685bcbb94c33f.jpg"/><Relationship Id="rId4708685bcbb956e5f" Type="http://schemas.openxmlformats.org/officeDocument/2006/relationships/image" Target="media/imgrId4708685bcbb956e5f.jpg"/><Relationship Id="rId8388685bcbb962052" Type="http://schemas.openxmlformats.org/officeDocument/2006/relationships/image" Target="media/imgrId8388685bcbb962052.jpg"/><Relationship Id="rId9353685bcbb97591f" Type="http://schemas.openxmlformats.org/officeDocument/2006/relationships/image" Target="media/imgrId9353685bcbb97591f.jpg"/><Relationship Id="rId1395685bcbb983903" Type="http://schemas.openxmlformats.org/officeDocument/2006/relationships/image" Target="media/imgrId1395685bcbb983903.jpg"/><Relationship Id="rId4934685bcbb98b655" Type="http://schemas.openxmlformats.org/officeDocument/2006/relationships/image" Target="media/imgrId4934685bcbb98b655.jpg"/><Relationship Id="rId3475685bcbb997f25" Type="http://schemas.openxmlformats.org/officeDocument/2006/relationships/image" Target="media/imgrId3475685bcbb997f25.jpg"/><Relationship Id="rId3719685bcbb9a3946" Type="http://schemas.openxmlformats.org/officeDocument/2006/relationships/image" Target="media/imgrId3719685bcbb9a3946.jpg"/><Relationship Id="rId4899685bcbb9aebbb" Type="http://schemas.openxmlformats.org/officeDocument/2006/relationships/image" Target="media/imgrId4899685bcbb9aebbb.jpg"/><Relationship Id="rId3444685bcbb9c0573" Type="http://schemas.openxmlformats.org/officeDocument/2006/relationships/image" Target="media/imgrId3444685bcbb9c0573.jpg"/><Relationship Id="rId9947685bcbb9cb7fb" Type="http://schemas.openxmlformats.org/officeDocument/2006/relationships/image" Target="media/imgrId9947685bcbb9cb7fb.jpg"/><Relationship Id="rId8893685bcbb9df397" Type="http://schemas.openxmlformats.org/officeDocument/2006/relationships/image" Target="media/imgrId8893685bcbb9df397.jpg"/><Relationship Id="rId7623685bcbb9f0eb9" Type="http://schemas.openxmlformats.org/officeDocument/2006/relationships/image" Target="media/imgrId7623685bcbb9f0eb9.jpg"/><Relationship Id="rId3518685bcbba12adb" Type="http://schemas.openxmlformats.org/officeDocument/2006/relationships/image" Target="media/imgrId3518685bcbba12adb.jpg"/><Relationship Id="rId8781685bcbba23ba9" Type="http://schemas.openxmlformats.org/officeDocument/2006/relationships/image" Target="media/imgrId8781685bcbba23ba9.jpg"/><Relationship Id="rId9076685bcbba33b92" Type="http://schemas.openxmlformats.org/officeDocument/2006/relationships/image" Target="media/imgrId9076685bcbba33b92.jpg"/><Relationship Id="rId9746685bcbba41005" Type="http://schemas.openxmlformats.org/officeDocument/2006/relationships/image" Target="media/imgrId9746685bcbba41005.jpg"/><Relationship Id="rId2046685bcbba5350f" Type="http://schemas.openxmlformats.org/officeDocument/2006/relationships/image" Target="media/imgrId2046685bcbba5350f.png"/><Relationship Id="rId5619685bcbba60d98" Type="http://schemas.openxmlformats.org/officeDocument/2006/relationships/image" Target="media/imgrId5619685bcbba60d98.jpg"/><Relationship Id="rId6987685bcbba6ed0b" Type="http://schemas.openxmlformats.org/officeDocument/2006/relationships/image" Target="media/imgrId6987685bcbba6ed0b.jpg"/><Relationship Id="rId6321685bcbba77a83" Type="http://schemas.openxmlformats.org/officeDocument/2006/relationships/image" Target="media/imgrId6321685bcbba77a83.jpg"/><Relationship Id="rId9332685bcbba8d0e2" Type="http://schemas.openxmlformats.org/officeDocument/2006/relationships/image" Target="media/imgrId9332685bcbba8d0e2.png"/><Relationship Id="rId6412685bcbba95363" Type="http://schemas.openxmlformats.org/officeDocument/2006/relationships/image" Target="media/imgrId6412685bcbba95363.jpg"/><Relationship Id="rId1751685bcbbaa988c" Type="http://schemas.openxmlformats.org/officeDocument/2006/relationships/image" Target="media/imgrId1751685bcbbaa988c.png"/><Relationship Id="rId8910685bcbbab6a0c" Type="http://schemas.openxmlformats.org/officeDocument/2006/relationships/image" Target="media/imgrId8910685bcbbab6a0c.jpg"/><Relationship Id="rId7558685bcbbac1c43" Type="http://schemas.openxmlformats.org/officeDocument/2006/relationships/image" Target="media/imgrId7558685bcbbac1c43.jpg"/><Relationship Id="rId9823685bcbbac857d" Type="http://schemas.openxmlformats.org/officeDocument/2006/relationships/image" Target="media/imgrId9823685bcbbac857d.jpg"/><Relationship Id="rId6598685bcbbaef89e" Type="http://schemas.openxmlformats.org/officeDocument/2006/relationships/image" Target="media/imgrId6598685bcbbaef89e.png"/><Relationship Id="rId7628685bcbbb0cc8b" Type="http://schemas.openxmlformats.org/officeDocument/2006/relationships/image" Target="media/imgrId7628685bcbbb0cc8b.png"/><Relationship Id="rId2259685bcbbb16ec8" Type="http://schemas.openxmlformats.org/officeDocument/2006/relationships/image" Target="media/imgrId2259685bcbbb16ec8.png"/><Relationship Id="rId6165685bcbbb249d5" Type="http://schemas.openxmlformats.org/officeDocument/2006/relationships/image" Target="media/imgrId6165685bcbbb249d5.png"/><Relationship Id="rId4554685bcbbb2c90f" Type="http://schemas.openxmlformats.org/officeDocument/2006/relationships/image" Target="media/imgrId4554685bcbbb2c90f.jpg"/><Relationship Id="rId5838685bcbbb482a5" Type="http://schemas.openxmlformats.org/officeDocument/2006/relationships/image" Target="media/imgrId5838685bcbbb482a5.png"/><Relationship Id="rId6747685bcbbb53a07" Type="http://schemas.openxmlformats.org/officeDocument/2006/relationships/image" Target="media/imgrId6747685bcbbb53a07.jpg"/><Relationship Id="rId9896685bcbbb603a9" Type="http://schemas.openxmlformats.org/officeDocument/2006/relationships/image" Target="media/imgrId9896685bcbbb603a9.png"/><Relationship Id="rId4869685bcbbb70e56" Type="http://schemas.openxmlformats.org/officeDocument/2006/relationships/image" Target="media/imgrId4869685bcbbb70e56.jpg"/><Relationship Id="rId3310685bcbbb7cbfe" Type="http://schemas.openxmlformats.org/officeDocument/2006/relationships/image" Target="media/imgrId3310685bcbbb7cbfe.jpg"/><Relationship Id="rId6522685bcbbb8c9ba" Type="http://schemas.openxmlformats.org/officeDocument/2006/relationships/image" Target="media/imgrId6522685bcbbb8c9ba.png"/><Relationship Id="rId8573685bcbbb9802f" Type="http://schemas.openxmlformats.org/officeDocument/2006/relationships/image" Target="media/imgrId8573685bcbbb9802f.png"/><Relationship Id="rId9766685bcbbbab1f2" Type="http://schemas.openxmlformats.org/officeDocument/2006/relationships/image" Target="media/imgrId9766685bcbbbab1f2.jpg"/><Relationship Id="rId4999685bcbbbb38d5" Type="http://schemas.openxmlformats.org/officeDocument/2006/relationships/image" Target="media/imgrId4999685bcbbbb38d5.jpg"/><Relationship Id="rId4835685bcbbbc02d5" Type="http://schemas.openxmlformats.org/officeDocument/2006/relationships/image" Target="media/imgrId4835685bcbbbc02d5.jpg"/><Relationship Id="rId1458685bcbbbc9600" Type="http://schemas.openxmlformats.org/officeDocument/2006/relationships/image" Target="media/imgrId1458685bcbbbc9600.jpg"/><Relationship Id="rId8304685bcbbbd21a1" Type="http://schemas.openxmlformats.org/officeDocument/2006/relationships/image" Target="media/imgrId8304685bcbbbd21a1.jpg"/><Relationship Id="rId9859685bcbbbdce87" Type="http://schemas.openxmlformats.org/officeDocument/2006/relationships/image" Target="media/imgrId9859685bcbbbdce87.jpg"/><Relationship Id="rId9244685bcbbbe5e2f" Type="http://schemas.openxmlformats.org/officeDocument/2006/relationships/image" Target="media/imgrId9244685bcbbbe5e2f.jpg"/><Relationship Id="rId7473685bcbbbefcb3" Type="http://schemas.openxmlformats.org/officeDocument/2006/relationships/image" Target="media/imgrId7473685bcbbbefcb3.jpg"/><Relationship Id="rId8537685bcbbc062dc" Type="http://schemas.openxmlformats.org/officeDocument/2006/relationships/image" Target="media/imgrId8537685bcbbc062dc.jpg"/><Relationship Id="rId6283685bcbbc11c7b" Type="http://schemas.openxmlformats.org/officeDocument/2006/relationships/image" Target="media/imgrId6283685bcbbc11c7b.jpg"/><Relationship Id="rId3419685bcbbc1e0a6" Type="http://schemas.openxmlformats.org/officeDocument/2006/relationships/image" Target="media/imgrId3419685bcbbc1e0a6.jpg"/><Relationship Id="rId5835685bcbbc28706" Type="http://schemas.openxmlformats.org/officeDocument/2006/relationships/image" Target="media/imgrId5835685bcbbc28706.jpg"/><Relationship Id="rId2342685bcbbc35101" Type="http://schemas.openxmlformats.org/officeDocument/2006/relationships/image" Target="media/imgrId2342685bcbbc35101.jpg"/><Relationship Id="rId3622685bcbbc40680" Type="http://schemas.openxmlformats.org/officeDocument/2006/relationships/image" Target="media/imgrId3622685bcbbc40680.jpg"/><Relationship Id="rId4238685bcbbc49ca7" Type="http://schemas.openxmlformats.org/officeDocument/2006/relationships/image" Target="media/imgrId4238685bcbbc49ca7.jpg"/><Relationship Id="rId8418685bcbbc53365" Type="http://schemas.openxmlformats.org/officeDocument/2006/relationships/image" Target="media/imgrId8418685bcbbc53365.jpg"/><Relationship Id="rId9727685bcbbc5de75" Type="http://schemas.openxmlformats.org/officeDocument/2006/relationships/image" Target="media/imgrId9727685bcbbc5de75.jpg"/><Relationship Id="rId6830685bcbbc6ab9a" Type="http://schemas.openxmlformats.org/officeDocument/2006/relationships/image" Target="media/imgrId6830685bcbbc6ab9a.jpg"/><Relationship Id="rId2798685bcbbc7b33c" Type="http://schemas.openxmlformats.org/officeDocument/2006/relationships/image" Target="media/imgrId2798685bcbbc7b33c.png"/><Relationship Id="rId5592685bcbbc87016" Type="http://schemas.openxmlformats.org/officeDocument/2006/relationships/image" Target="media/imgrId5592685bcbbc87016.png"/><Relationship Id="rId8323685bcbbc98755" Type="http://schemas.openxmlformats.org/officeDocument/2006/relationships/image" Target="media/imgrId8323685bcbbc98755.png"/><Relationship Id="rId6497685bcbbcaebf8" Type="http://schemas.openxmlformats.org/officeDocument/2006/relationships/image" Target="media/imgrId6497685bcbbcaebf8.png"/><Relationship Id="rId7909685bcbbcb8a17" Type="http://schemas.openxmlformats.org/officeDocument/2006/relationships/image" Target="media/imgrId7909685bcbbcb8a17.jpg"/><Relationship Id="rId1474685bcbbcc51bd" Type="http://schemas.openxmlformats.org/officeDocument/2006/relationships/image" Target="media/imgrId1474685bcbbcc51bd.png"/><Relationship Id="rId2856685bcbbcd1b07" Type="http://schemas.openxmlformats.org/officeDocument/2006/relationships/image" Target="media/imgrId2856685bcbbcd1b07.png"/><Relationship Id="rId8243685bcbbcdaf74" Type="http://schemas.openxmlformats.org/officeDocument/2006/relationships/image" Target="media/imgrId8243685bcbbcdaf74.jpg"/><Relationship Id="rId3169685bcbbce5dc0" Type="http://schemas.openxmlformats.org/officeDocument/2006/relationships/image" Target="media/imgrId3169685bcbbce5dc0.jpg"/><Relationship Id="rId1999685bcbbcf178d" Type="http://schemas.openxmlformats.org/officeDocument/2006/relationships/image" Target="media/imgrId1999685bcbbcf178d.jpg"/><Relationship Id="rId5963685bcbbd04e0e" Type="http://schemas.openxmlformats.org/officeDocument/2006/relationships/image" Target="media/imgrId5963685bcbbd04e0e.jpg"/><Relationship Id="rId8854685bcbbd0f88c" Type="http://schemas.openxmlformats.org/officeDocument/2006/relationships/image" Target="media/imgrId8854685bcbbd0f88c.jpg"/><Relationship Id="rId3093685bcbbd18d87" Type="http://schemas.openxmlformats.org/officeDocument/2006/relationships/image" Target="media/imgrId3093685bcbbd18d87.jpg"/><Relationship Id="rId7174685bcbbd26e1e" Type="http://schemas.openxmlformats.org/officeDocument/2006/relationships/image" Target="media/imgrId7174685bcbbd26e1e.jpg"/><Relationship Id="rId4546685bcbbd352b1" Type="http://schemas.openxmlformats.org/officeDocument/2006/relationships/image" Target="media/imgrId4546685bcbbd352b1.png"/><Relationship Id="rId3578685bcbbd46e0e" Type="http://schemas.openxmlformats.org/officeDocument/2006/relationships/image" Target="media/imgrId3578685bcbbd46e0e.png"/><Relationship Id="rId9033685bcbbd55e03" Type="http://schemas.openxmlformats.org/officeDocument/2006/relationships/image" Target="media/imgrId9033685bcbbd55e03.png"/><Relationship Id="rId6308685bcbbd6404b" Type="http://schemas.openxmlformats.org/officeDocument/2006/relationships/image" Target="media/imgrId6308685bcbbd6404b.jpg"/><Relationship Id="rId9347685bcbbd6fa2a" Type="http://schemas.openxmlformats.org/officeDocument/2006/relationships/image" Target="media/imgrId9347685bcbbd6fa2a.jpg"/><Relationship Id="rId6570685bcbbd7a7fc" Type="http://schemas.openxmlformats.org/officeDocument/2006/relationships/image" Target="media/imgrId6570685bcbbd7a7fc.jpg"/><Relationship Id="rId2294685bcbbd884f0" Type="http://schemas.openxmlformats.org/officeDocument/2006/relationships/image" Target="media/imgrId2294685bcbbd884f0.png"/><Relationship Id="rId6108685bcbbd952d6" Type="http://schemas.openxmlformats.org/officeDocument/2006/relationships/image" Target="media/imgrId6108685bcbbd952d6.jpg"/><Relationship Id="rId8733685bcbbda17f4" Type="http://schemas.openxmlformats.org/officeDocument/2006/relationships/image" Target="media/imgrId8733685bcbbda17f4.jpg"/><Relationship Id="rId1254685bcbbda74f3" Type="http://schemas.openxmlformats.org/officeDocument/2006/relationships/image" Target="media/imgrId1254685bcbbda74f3.jpg"/><Relationship Id="rId9020685bcbbdb011a" Type="http://schemas.openxmlformats.org/officeDocument/2006/relationships/image" Target="media/imgrId9020685bcbbdb011a.jpg"/><Relationship Id="rId2203685bcbbdc8682" Type="http://schemas.openxmlformats.org/officeDocument/2006/relationships/image" Target="media/imgrId2203685bcbbdc8682.png"/><Relationship Id="rId5084685bcbbdd4017" Type="http://schemas.openxmlformats.org/officeDocument/2006/relationships/image" Target="media/imgrId5084685bcbbdd4017.png"/><Relationship Id="rId6577685bcbbdde09d" Type="http://schemas.openxmlformats.org/officeDocument/2006/relationships/image" Target="media/imgrId6577685bcbbdde09d.png"/><Relationship Id="rId5685685bcbbdea719" Type="http://schemas.openxmlformats.org/officeDocument/2006/relationships/image" Target="media/imgrId5685685bcbbdea719.png"/><Relationship Id="rId3543685bcbbe03950" Type="http://schemas.openxmlformats.org/officeDocument/2006/relationships/image" Target="media/imgrId3543685bcbbe03950.png"/><Relationship Id="rId1490685bcbbe0fc0d" Type="http://schemas.openxmlformats.org/officeDocument/2006/relationships/image" Target="media/imgrId1490685bcbbe0fc0d.png"/><Relationship Id="rId3599685bcbbe1d44f" Type="http://schemas.openxmlformats.org/officeDocument/2006/relationships/image" Target="media/imgrId3599685bcbbe1d44f.jpg"/><Relationship Id="rId7344685bcbbe2ce17" Type="http://schemas.openxmlformats.org/officeDocument/2006/relationships/image" Target="media/imgrId7344685bcbbe2ce17.jpg"/><Relationship Id="rId9753685bcbbe373fb" Type="http://schemas.openxmlformats.org/officeDocument/2006/relationships/image" Target="media/imgrId9753685bcbbe373fb.jpg"/><Relationship Id="rId8770685bcbbe42ce2" Type="http://schemas.openxmlformats.org/officeDocument/2006/relationships/image" Target="media/imgrId8770685bcbbe42ce2.jpg"/><Relationship Id="rId7269685bcbbe52842" Type="http://schemas.openxmlformats.org/officeDocument/2006/relationships/image" Target="media/imgrId7269685bcbbe52842.jpg"/><Relationship Id="rId2234685bcbbe61913" Type="http://schemas.openxmlformats.org/officeDocument/2006/relationships/image" Target="media/imgrId2234685bcbbe61913.jpg"/><Relationship Id="rId6411685bcbbe7040f" Type="http://schemas.openxmlformats.org/officeDocument/2006/relationships/image" Target="media/imgrId6411685bcbbe7040f.jpg"/><Relationship Id="rId7138685bcbbe7c27b" Type="http://schemas.openxmlformats.org/officeDocument/2006/relationships/image" Target="media/imgrId7138685bcbbe7c27b.jpg"/><Relationship Id="rId7494685bcbbe87f72" Type="http://schemas.openxmlformats.org/officeDocument/2006/relationships/image" Target="media/imgrId7494685bcbbe87f72.jpg"/><Relationship Id="rId8641685bcbbe909fb" Type="http://schemas.openxmlformats.org/officeDocument/2006/relationships/image" Target="media/imgrId8641685bcbbe909fb.jpg"/><Relationship Id="rId7678685bcbbe9ae4e" Type="http://schemas.openxmlformats.org/officeDocument/2006/relationships/image" Target="media/imgrId7678685bcbbe9ae4e.jpg"/><Relationship Id="rId3686685bcbbea6690" Type="http://schemas.openxmlformats.org/officeDocument/2006/relationships/image" Target="media/imgrId3686685bcbbea6690.png"/><Relationship Id="rId9462685bcbbeb25f3" Type="http://schemas.openxmlformats.org/officeDocument/2006/relationships/image" Target="media/imgrId9462685bcbbeb25f3.png"/><Relationship Id="rId3133685bcbbebd090" Type="http://schemas.openxmlformats.org/officeDocument/2006/relationships/image" Target="media/imgrId3133685bcbbebd090.png"/><Relationship Id="rId8408685bcbbecd5f9" Type="http://schemas.openxmlformats.org/officeDocument/2006/relationships/image" Target="media/imgrId8408685bcbbecd5f9.jpg"/><Relationship Id="rId3526685bcbbed8d28" Type="http://schemas.openxmlformats.org/officeDocument/2006/relationships/image" Target="media/imgrId3526685bcbbed8d28.jpg"/><Relationship Id="rId8897685bcbbee09f7" Type="http://schemas.openxmlformats.org/officeDocument/2006/relationships/image" Target="media/imgrId8897685bcbbee09f7.jpg"/><Relationship Id="rId7057685bcbbeea9f3" Type="http://schemas.openxmlformats.org/officeDocument/2006/relationships/image" Target="media/imgrId7057685bcbbeea9f3.jpg"/><Relationship Id="rId4333685bcbbf02611" Type="http://schemas.openxmlformats.org/officeDocument/2006/relationships/image" Target="media/imgrId4333685bcbbf02611.jpg"/><Relationship Id="rId8451685bcbbf0e1df" Type="http://schemas.openxmlformats.org/officeDocument/2006/relationships/image" Target="media/imgrId8451685bcbbf0e1df.jpg"/><Relationship Id="rId7515685bcbbf1a409" Type="http://schemas.openxmlformats.org/officeDocument/2006/relationships/image" Target="media/imgrId7515685bcbbf1a409.jpg"/><Relationship Id="rId7837685bcbbf24c1c" Type="http://schemas.openxmlformats.org/officeDocument/2006/relationships/image" Target="media/imgrId7837685bcbbf24c1c.jpg"/><Relationship Id="rId9653685bcbbf2c5ac" Type="http://schemas.openxmlformats.org/officeDocument/2006/relationships/image" Target="media/imgrId9653685bcbbf2c5ac.jpg"/><Relationship Id="rId3064685bcbbf3e2e2" Type="http://schemas.openxmlformats.org/officeDocument/2006/relationships/image" Target="media/imgrId3064685bcbbf3e2e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938072" Type="http://schemas.openxmlformats.org/officeDocument/2006/relationships/image" Target="media/imgrId309380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938072" Type="http://schemas.openxmlformats.org/officeDocument/2006/relationships/image" Target="media/imgrId309380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938072" Type="http://schemas.openxmlformats.org/officeDocument/2006/relationships/image" Target="media/imgrId309380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938072" Type="http://schemas.openxmlformats.org/officeDocument/2006/relationships/image" Target="media/imgrId309380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938072" Type="http://schemas.openxmlformats.org/officeDocument/2006/relationships/image" Target="media/imgrId309380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938072" Type="http://schemas.openxmlformats.org/officeDocument/2006/relationships/image" Target="media/imgrId309380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