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133962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12910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825203" w:name="ctxt"/>
    <w:bookmarkEnd w:id="5982520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453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453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210685bcbcc1c792"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7083685bcbcc1c95d"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53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453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453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4533"/>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453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479685bcbcc1ea2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9030685bcbcc1ec4f"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453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4533"/>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4533"/>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6161544" name="name4340685bcbcc271f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916685bcbcc271f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453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453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453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5627685bcbcc2828b"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31099083" name="name9237685bcbcc32d1d"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537685bcbcc32d1a"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3671168" name="name8435685bcbcc3e330"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3778685bcbcc3e32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5002268" name="name9096685bcbcc4f04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368685bcbcc4f043"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0412653" name="name3047685bcbcc5de1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146685bcbcc5de1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8605052" name="name4602685bcbcc708e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081685bcbcc708e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3765796" name="name4605685bcbcc7dd1f"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355685bcbcc7dd1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3582622" name="name7165685bcbcc8665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33685bcbcc8665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8363487" name="name7789685bcbcc8c94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21685bcbcc8c93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6111926" name="name4341685bcbcc930c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05685bcbcc930c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3951381" name="name9135685bcbcc99f1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81685bcbcc99f1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45776238" name="name6776685bcbcca892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267685bcbcca892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17441442" name="name2306685bcbccb3d5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506685bcbccb3d5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4787725" name="name2814685bcbcccf38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389685bcbcccf38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14118120" name="name8423685bcbcce9b6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664685bcbcce9b6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9850685bcbccea2ed"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32969838" name="name8153685bcbcd1c6a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121685bcbcd1c6a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3969623" name="name7631685bcbcd2abb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443685bcbcd2abb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4921966" name="name1092685bcbcd40460"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237685bcbcd4045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534">
    <w:multiLevelType w:val="hybridMultilevel"/>
    <w:lvl w:ilvl="0" w:tplc="29455149">
      <w:start w:val="1"/>
      <w:numFmt w:val="decimal"/>
      <w:lvlText w:val="%1."/>
      <w:lvlJc w:val="left"/>
      <w:pPr>
        <w:ind w:left="720" w:hanging="360"/>
      </w:pPr>
    </w:lvl>
    <w:lvl w:ilvl="1" w:tplc="29455149" w:tentative="1">
      <w:start w:val="1"/>
      <w:numFmt w:val="lowerLetter"/>
      <w:lvlText w:val="%2."/>
      <w:lvlJc w:val="left"/>
      <w:pPr>
        <w:ind w:left="1440" w:hanging="360"/>
      </w:pPr>
    </w:lvl>
    <w:lvl w:ilvl="2" w:tplc="29455149" w:tentative="1">
      <w:start w:val="1"/>
      <w:numFmt w:val="lowerRoman"/>
      <w:lvlText w:val="%3."/>
      <w:lvlJc w:val="right"/>
      <w:pPr>
        <w:ind w:left="2160" w:hanging="180"/>
      </w:pPr>
    </w:lvl>
    <w:lvl w:ilvl="3" w:tplc="29455149" w:tentative="1">
      <w:start w:val="1"/>
      <w:numFmt w:val="decimal"/>
      <w:lvlText w:val="%4."/>
      <w:lvlJc w:val="left"/>
      <w:pPr>
        <w:ind w:left="2880" w:hanging="360"/>
      </w:pPr>
    </w:lvl>
    <w:lvl w:ilvl="4" w:tplc="29455149" w:tentative="1">
      <w:start w:val="1"/>
      <w:numFmt w:val="lowerLetter"/>
      <w:lvlText w:val="%5."/>
      <w:lvlJc w:val="left"/>
      <w:pPr>
        <w:ind w:left="3600" w:hanging="360"/>
      </w:pPr>
    </w:lvl>
    <w:lvl w:ilvl="5" w:tplc="29455149" w:tentative="1">
      <w:start w:val="1"/>
      <w:numFmt w:val="lowerRoman"/>
      <w:lvlText w:val="%6."/>
      <w:lvlJc w:val="right"/>
      <w:pPr>
        <w:ind w:left="4320" w:hanging="180"/>
      </w:pPr>
    </w:lvl>
    <w:lvl w:ilvl="6" w:tplc="29455149" w:tentative="1">
      <w:start w:val="1"/>
      <w:numFmt w:val="decimal"/>
      <w:lvlText w:val="%7."/>
      <w:lvlJc w:val="left"/>
      <w:pPr>
        <w:ind w:left="5040" w:hanging="360"/>
      </w:pPr>
    </w:lvl>
    <w:lvl w:ilvl="7" w:tplc="29455149" w:tentative="1">
      <w:start w:val="1"/>
      <w:numFmt w:val="lowerLetter"/>
      <w:lvlText w:val="%8."/>
      <w:lvlJc w:val="left"/>
      <w:pPr>
        <w:ind w:left="5760" w:hanging="360"/>
      </w:pPr>
    </w:lvl>
    <w:lvl w:ilvl="8" w:tplc="29455149" w:tentative="1">
      <w:start w:val="1"/>
      <w:numFmt w:val="lowerRoman"/>
      <w:lvlText w:val="%9."/>
      <w:lvlJc w:val="right"/>
      <w:pPr>
        <w:ind w:left="6480" w:hanging="180"/>
      </w:pPr>
    </w:lvl>
  </w:abstractNum>
  <w:abstractNum w:abstractNumId="14533">
    <w:multiLevelType w:val="hybridMultilevel"/>
    <w:lvl w:ilvl="0" w:tplc="741708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533">
    <w:abstractNumId w:val="14533"/>
  </w:num>
  <w:num w:numId="14534">
    <w:abstractNumId w:val="145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7341092" Type="http://schemas.openxmlformats.org/officeDocument/2006/relationships/comments" Target="comments.xml"/><Relationship Id="rId460298665" Type="http://schemas.microsoft.com/office/2011/relationships/commentsExtended" Target="commentsExtended.xml"/><Relationship Id="rId31129101" Type="http://schemas.openxmlformats.org/officeDocument/2006/relationships/image" Target="media/imgrId31129101.jpg"/><Relationship Id="rId7210685bcbcc1c792" Type="http://schemas.openxmlformats.org/officeDocument/2006/relationships/hyperlink" Target="https://iservice.lombardini.it/jsp/Template2/manuale.jsp?id=96&amp;parent=1000" TargetMode="External"/><Relationship Id="rId7083685bcbcc1c95d" Type="http://schemas.openxmlformats.org/officeDocument/2006/relationships/hyperlink" Target="https://iservice.lombardini.it/jsp/Template2/manuale.jsp?id=97&amp;parent=1000" TargetMode="External"/><Relationship Id="rId6479685bcbcc1ea21" Type="http://schemas.openxmlformats.org/officeDocument/2006/relationships/hyperlink" Target="https://iservice.lombardini.it/jsp/Template2/manuale.jsp?id=193&amp;parent=1000" TargetMode="External"/><Relationship Id="rId9030685bcbcc1ec4f" Type="http://schemas.openxmlformats.org/officeDocument/2006/relationships/hyperlink" Target="https://iservice.lombardini.it/jsp/Template2/manuale.jsp?id=193&amp;parent=1000" TargetMode="External"/><Relationship Id="rId5627685bcbcc2828b" Type="http://schemas.openxmlformats.org/officeDocument/2006/relationships/hyperlink" Target="https://iservice.lombardini.it/jsp/Template2/manuale.jsp?id=114&amp;parent=1000" TargetMode="External"/><Relationship Id="rId9850685bcbccea2ed" Type="http://schemas.openxmlformats.org/officeDocument/2006/relationships/hyperlink" Target="https://iservice.lombardini.it/jsp/Template2/manuale.jsp?id=176&amp;parent=1000" TargetMode="External"/><Relationship Id="rId2916685bcbcc271f9" Type="http://schemas.openxmlformats.org/officeDocument/2006/relationships/image" Target="media/imgrId2916685bcbcc271f9.gif"/><Relationship Id="rId7537685bcbcc32d1a" Type="http://schemas.openxmlformats.org/officeDocument/2006/relationships/image" Target="media/imgrId7537685bcbcc32d1a.jpg"/><Relationship Id="rId3778685bcbcc3e32c" Type="http://schemas.openxmlformats.org/officeDocument/2006/relationships/image" Target="media/imgrId3778685bcbcc3e32c.jpg"/><Relationship Id="rId1368685bcbcc4f043" Type="http://schemas.openxmlformats.org/officeDocument/2006/relationships/image" Target="media/imgrId1368685bcbcc4f043.jpg"/><Relationship Id="rId1146685bcbcc5de18" Type="http://schemas.openxmlformats.org/officeDocument/2006/relationships/image" Target="media/imgrId1146685bcbcc5de18.jpg"/><Relationship Id="rId7081685bcbcc708e5" Type="http://schemas.openxmlformats.org/officeDocument/2006/relationships/image" Target="media/imgrId7081685bcbcc708e5.jpg"/><Relationship Id="rId6355685bcbcc7dd1b" Type="http://schemas.openxmlformats.org/officeDocument/2006/relationships/image" Target="media/imgrId6355685bcbcc7dd1b.jpg"/><Relationship Id="rId9733685bcbcc86655" Type="http://schemas.openxmlformats.org/officeDocument/2006/relationships/image" Target="media/imgrId9733685bcbcc86655.gif"/><Relationship Id="rId7421685bcbcc8c93f" Type="http://schemas.openxmlformats.org/officeDocument/2006/relationships/image" Target="media/imgrId7421685bcbcc8c93f.gif"/><Relationship Id="rId1005685bcbcc930c8" Type="http://schemas.openxmlformats.org/officeDocument/2006/relationships/image" Target="media/imgrId1005685bcbcc930c8.gif"/><Relationship Id="rId2581685bcbcc99f15" Type="http://schemas.openxmlformats.org/officeDocument/2006/relationships/image" Target="media/imgrId2581685bcbcc99f15.gif"/><Relationship Id="rId7267685bcbcca8921" Type="http://schemas.openxmlformats.org/officeDocument/2006/relationships/image" Target="media/imgrId7267685bcbcca8921.jpg"/><Relationship Id="rId9506685bcbccb3d5a" Type="http://schemas.openxmlformats.org/officeDocument/2006/relationships/image" Target="media/imgrId9506685bcbccb3d5a.jpg"/><Relationship Id="rId7389685bcbcccf383" Type="http://schemas.openxmlformats.org/officeDocument/2006/relationships/image" Target="media/imgrId7389685bcbcccf383.png"/><Relationship Id="rId2664685bcbcce9b64" Type="http://schemas.openxmlformats.org/officeDocument/2006/relationships/image" Target="media/imgrId2664685bcbcce9b64.png"/><Relationship Id="rId7121685bcbcd1c6a0" Type="http://schemas.openxmlformats.org/officeDocument/2006/relationships/image" Target="media/imgrId7121685bcbcd1c6a0.png"/><Relationship Id="rId2443685bcbcd2abbb" Type="http://schemas.openxmlformats.org/officeDocument/2006/relationships/image" Target="media/imgrId2443685bcbcd2abbb.png"/><Relationship Id="rId4237685bcbcd4045d" Type="http://schemas.openxmlformats.org/officeDocument/2006/relationships/image" Target="media/imgrId4237685bcbcd4045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129101" Type="http://schemas.openxmlformats.org/officeDocument/2006/relationships/image" Target="media/imgrId311291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129101" Type="http://schemas.openxmlformats.org/officeDocument/2006/relationships/image" Target="media/imgrId311291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129101" Type="http://schemas.openxmlformats.org/officeDocument/2006/relationships/image" Target="media/imgrId311291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129101" Type="http://schemas.openxmlformats.org/officeDocument/2006/relationships/image" Target="media/imgrId311291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129101" Type="http://schemas.openxmlformats.org/officeDocument/2006/relationships/image" Target="media/imgrId311291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129101" Type="http://schemas.openxmlformats.org/officeDocument/2006/relationships/image" Target="media/imgrId311291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