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13733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48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8383596" w:name="ctxt"/>
    <w:bookmarkEnd w:id="7838359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734916" name="name3544685bcc01a5dd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52685bcc01a5d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0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2956685bcc01a65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60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0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60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0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60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90140243" name="name5582685bcc01cd09f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012685bcc01cd09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08737" name="name8550685bcc01d6b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3685bcc01d6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96685bcc01d74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408102" name="name4380685bcc01e77d5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8915685bcc01e7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53100" name="name3220685bcc01f12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6685bcc01f1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80685bcc01f1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337773" name="name7192685bcc02106f7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5406685bcc0210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89357" name="name9015685bcc02173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1685bcc0217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46685bcc0217c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261071" name="name5195685bcc0224ce0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792685bcc0224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448486" name="name1052685bcc0235049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4828685bcc0235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61204" name="name9441685bcc023d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2685bcc023d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21685bcc023e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861022" name="name2943685bcc024ec92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527685bcc024e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37619" name="name9919685bcc025f1ff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6518685bcc025f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1518" name="name9166685bcc0267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6685bcc0267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58685bcc0267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70565598" name="name4615685bcc0275fd1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4460685bcc0275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966252" name="name8266685bcc02836c3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9980685bcc0283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022007" name="name1473685bcc02939b4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2104685bcc0293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027">
    <w:multiLevelType w:val="hybridMultilevel"/>
    <w:lvl w:ilvl="0" w:tplc="84319270">
      <w:start w:val="1"/>
      <w:numFmt w:val="decimal"/>
      <w:lvlText w:val="%1."/>
      <w:lvlJc w:val="left"/>
      <w:pPr>
        <w:ind w:left="720" w:hanging="360"/>
      </w:pPr>
    </w:lvl>
    <w:lvl w:ilvl="1" w:tplc="84319270" w:tentative="1">
      <w:start w:val="1"/>
      <w:numFmt w:val="lowerLetter"/>
      <w:lvlText w:val="%2."/>
      <w:lvlJc w:val="left"/>
      <w:pPr>
        <w:ind w:left="1440" w:hanging="360"/>
      </w:pPr>
    </w:lvl>
    <w:lvl w:ilvl="2" w:tplc="84319270" w:tentative="1">
      <w:start w:val="1"/>
      <w:numFmt w:val="lowerRoman"/>
      <w:lvlText w:val="%3."/>
      <w:lvlJc w:val="right"/>
      <w:pPr>
        <w:ind w:left="2160" w:hanging="180"/>
      </w:pPr>
    </w:lvl>
    <w:lvl w:ilvl="3" w:tplc="84319270" w:tentative="1">
      <w:start w:val="1"/>
      <w:numFmt w:val="decimal"/>
      <w:lvlText w:val="%4."/>
      <w:lvlJc w:val="left"/>
      <w:pPr>
        <w:ind w:left="2880" w:hanging="360"/>
      </w:pPr>
    </w:lvl>
    <w:lvl w:ilvl="4" w:tplc="84319270" w:tentative="1">
      <w:start w:val="1"/>
      <w:numFmt w:val="lowerLetter"/>
      <w:lvlText w:val="%5."/>
      <w:lvlJc w:val="left"/>
      <w:pPr>
        <w:ind w:left="3600" w:hanging="360"/>
      </w:pPr>
    </w:lvl>
    <w:lvl w:ilvl="5" w:tplc="84319270" w:tentative="1">
      <w:start w:val="1"/>
      <w:numFmt w:val="lowerRoman"/>
      <w:lvlText w:val="%6."/>
      <w:lvlJc w:val="right"/>
      <w:pPr>
        <w:ind w:left="4320" w:hanging="180"/>
      </w:pPr>
    </w:lvl>
    <w:lvl w:ilvl="6" w:tplc="84319270" w:tentative="1">
      <w:start w:val="1"/>
      <w:numFmt w:val="decimal"/>
      <w:lvlText w:val="%7."/>
      <w:lvlJc w:val="left"/>
      <w:pPr>
        <w:ind w:left="5040" w:hanging="360"/>
      </w:pPr>
    </w:lvl>
    <w:lvl w:ilvl="7" w:tplc="84319270" w:tentative="1">
      <w:start w:val="1"/>
      <w:numFmt w:val="lowerLetter"/>
      <w:lvlText w:val="%8."/>
      <w:lvlJc w:val="left"/>
      <w:pPr>
        <w:ind w:left="5760" w:hanging="360"/>
      </w:pPr>
    </w:lvl>
    <w:lvl w:ilvl="8" w:tplc="84319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6">
    <w:multiLevelType w:val="hybridMultilevel"/>
    <w:lvl w:ilvl="0" w:tplc="30480927">
      <w:start w:val="1"/>
      <w:numFmt w:val="decimal"/>
      <w:lvlText w:val="%1."/>
      <w:lvlJc w:val="left"/>
      <w:pPr>
        <w:ind w:left="720" w:hanging="360"/>
      </w:pPr>
    </w:lvl>
    <w:lvl w:ilvl="1" w:tplc="30480927" w:tentative="1">
      <w:start w:val="1"/>
      <w:numFmt w:val="lowerLetter"/>
      <w:lvlText w:val="%2."/>
      <w:lvlJc w:val="left"/>
      <w:pPr>
        <w:ind w:left="1440" w:hanging="360"/>
      </w:pPr>
    </w:lvl>
    <w:lvl w:ilvl="2" w:tplc="30480927" w:tentative="1">
      <w:start w:val="1"/>
      <w:numFmt w:val="lowerRoman"/>
      <w:lvlText w:val="%3."/>
      <w:lvlJc w:val="right"/>
      <w:pPr>
        <w:ind w:left="2160" w:hanging="180"/>
      </w:pPr>
    </w:lvl>
    <w:lvl w:ilvl="3" w:tplc="30480927" w:tentative="1">
      <w:start w:val="1"/>
      <w:numFmt w:val="decimal"/>
      <w:lvlText w:val="%4."/>
      <w:lvlJc w:val="left"/>
      <w:pPr>
        <w:ind w:left="2880" w:hanging="360"/>
      </w:pPr>
    </w:lvl>
    <w:lvl w:ilvl="4" w:tplc="30480927" w:tentative="1">
      <w:start w:val="1"/>
      <w:numFmt w:val="lowerLetter"/>
      <w:lvlText w:val="%5."/>
      <w:lvlJc w:val="left"/>
      <w:pPr>
        <w:ind w:left="3600" w:hanging="360"/>
      </w:pPr>
    </w:lvl>
    <w:lvl w:ilvl="5" w:tplc="30480927" w:tentative="1">
      <w:start w:val="1"/>
      <w:numFmt w:val="lowerRoman"/>
      <w:lvlText w:val="%6."/>
      <w:lvlJc w:val="right"/>
      <w:pPr>
        <w:ind w:left="4320" w:hanging="180"/>
      </w:pPr>
    </w:lvl>
    <w:lvl w:ilvl="6" w:tplc="30480927" w:tentative="1">
      <w:start w:val="1"/>
      <w:numFmt w:val="decimal"/>
      <w:lvlText w:val="%7."/>
      <w:lvlJc w:val="left"/>
      <w:pPr>
        <w:ind w:left="5040" w:hanging="360"/>
      </w:pPr>
    </w:lvl>
    <w:lvl w:ilvl="7" w:tplc="30480927" w:tentative="1">
      <w:start w:val="1"/>
      <w:numFmt w:val="lowerLetter"/>
      <w:lvlText w:val="%8."/>
      <w:lvlJc w:val="left"/>
      <w:pPr>
        <w:ind w:left="5760" w:hanging="360"/>
      </w:pPr>
    </w:lvl>
    <w:lvl w:ilvl="8" w:tplc="3048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5">
    <w:multiLevelType w:val="hybridMultilevel"/>
    <w:lvl w:ilvl="0" w:tplc="81736017">
      <w:start w:val="1"/>
      <w:numFmt w:val="decimal"/>
      <w:lvlText w:val="%1."/>
      <w:lvlJc w:val="left"/>
      <w:pPr>
        <w:ind w:left="720" w:hanging="360"/>
      </w:pPr>
    </w:lvl>
    <w:lvl w:ilvl="1" w:tplc="81736017" w:tentative="1">
      <w:start w:val="1"/>
      <w:numFmt w:val="lowerLetter"/>
      <w:lvlText w:val="%2."/>
      <w:lvlJc w:val="left"/>
      <w:pPr>
        <w:ind w:left="1440" w:hanging="360"/>
      </w:pPr>
    </w:lvl>
    <w:lvl w:ilvl="2" w:tplc="81736017" w:tentative="1">
      <w:start w:val="1"/>
      <w:numFmt w:val="lowerRoman"/>
      <w:lvlText w:val="%3."/>
      <w:lvlJc w:val="right"/>
      <w:pPr>
        <w:ind w:left="2160" w:hanging="180"/>
      </w:pPr>
    </w:lvl>
    <w:lvl w:ilvl="3" w:tplc="81736017" w:tentative="1">
      <w:start w:val="1"/>
      <w:numFmt w:val="decimal"/>
      <w:lvlText w:val="%4."/>
      <w:lvlJc w:val="left"/>
      <w:pPr>
        <w:ind w:left="2880" w:hanging="360"/>
      </w:pPr>
    </w:lvl>
    <w:lvl w:ilvl="4" w:tplc="81736017" w:tentative="1">
      <w:start w:val="1"/>
      <w:numFmt w:val="lowerLetter"/>
      <w:lvlText w:val="%5."/>
      <w:lvlJc w:val="left"/>
      <w:pPr>
        <w:ind w:left="3600" w:hanging="360"/>
      </w:pPr>
    </w:lvl>
    <w:lvl w:ilvl="5" w:tplc="81736017" w:tentative="1">
      <w:start w:val="1"/>
      <w:numFmt w:val="lowerRoman"/>
      <w:lvlText w:val="%6."/>
      <w:lvlJc w:val="right"/>
      <w:pPr>
        <w:ind w:left="4320" w:hanging="180"/>
      </w:pPr>
    </w:lvl>
    <w:lvl w:ilvl="6" w:tplc="81736017" w:tentative="1">
      <w:start w:val="1"/>
      <w:numFmt w:val="decimal"/>
      <w:lvlText w:val="%7."/>
      <w:lvlJc w:val="left"/>
      <w:pPr>
        <w:ind w:left="5040" w:hanging="360"/>
      </w:pPr>
    </w:lvl>
    <w:lvl w:ilvl="7" w:tplc="81736017" w:tentative="1">
      <w:start w:val="1"/>
      <w:numFmt w:val="lowerLetter"/>
      <w:lvlText w:val="%8."/>
      <w:lvlJc w:val="left"/>
      <w:pPr>
        <w:ind w:left="5760" w:hanging="360"/>
      </w:pPr>
    </w:lvl>
    <w:lvl w:ilvl="8" w:tplc="8173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4">
    <w:multiLevelType w:val="hybridMultilevel"/>
    <w:lvl w:ilvl="0" w:tplc="84172763">
      <w:start w:val="1"/>
      <w:numFmt w:val="decimal"/>
      <w:lvlText w:val="%1."/>
      <w:lvlJc w:val="left"/>
      <w:pPr>
        <w:ind w:left="720" w:hanging="360"/>
      </w:pPr>
    </w:lvl>
    <w:lvl w:ilvl="1" w:tplc="84172763" w:tentative="1">
      <w:start w:val="1"/>
      <w:numFmt w:val="lowerLetter"/>
      <w:lvlText w:val="%2."/>
      <w:lvlJc w:val="left"/>
      <w:pPr>
        <w:ind w:left="1440" w:hanging="360"/>
      </w:pPr>
    </w:lvl>
    <w:lvl w:ilvl="2" w:tplc="84172763" w:tentative="1">
      <w:start w:val="1"/>
      <w:numFmt w:val="lowerRoman"/>
      <w:lvlText w:val="%3."/>
      <w:lvlJc w:val="right"/>
      <w:pPr>
        <w:ind w:left="2160" w:hanging="180"/>
      </w:pPr>
    </w:lvl>
    <w:lvl w:ilvl="3" w:tplc="84172763" w:tentative="1">
      <w:start w:val="1"/>
      <w:numFmt w:val="decimal"/>
      <w:lvlText w:val="%4."/>
      <w:lvlJc w:val="left"/>
      <w:pPr>
        <w:ind w:left="2880" w:hanging="360"/>
      </w:pPr>
    </w:lvl>
    <w:lvl w:ilvl="4" w:tplc="84172763" w:tentative="1">
      <w:start w:val="1"/>
      <w:numFmt w:val="lowerLetter"/>
      <w:lvlText w:val="%5."/>
      <w:lvlJc w:val="left"/>
      <w:pPr>
        <w:ind w:left="3600" w:hanging="360"/>
      </w:pPr>
    </w:lvl>
    <w:lvl w:ilvl="5" w:tplc="84172763" w:tentative="1">
      <w:start w:val="1"/>
      <w:numFmt w:val="lowerRoman"/>
      <w:lvlText w:val="%6."/>
      <w:lvlJc w:val="right"/>
      <w:pPr>
        <w:ind w:left="4320" w:hanging="180"/>
      </w:pPr>
    </w:lvl>
    <w:lvl w:ilvl="6" w:tplc="84172763" w:tentative="1">
      <w:start w:val="1"/>
      <w:numFmt w:val="decimal"/>
      <w:lvlText w:val="%7."/>
      <w:lvlJc w:val="left"/>
      <w:pPr>
        <w:ind w:left="5040" w:hanging="360"/>
      </w:pPr>
    </w:lvl>
    <w:lvl w:ilvl="7" w:tplc="84172763" w:tentative="1">
      <w:start w:val="1"/>
      <w:numFmt w:val="lowerLetter"/>
      <w:lvlText w:val="%8."/>
      <w:lvlJc w:val="left"/>
      <w:pPr>
        <w:ind w:left="5760" w:hanging="360"/>
      </w:pPr>
    </w:lvl>
    <w:lvl w:ilvl="8" w:tplc="84172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3">
    <w:multiLevelType w:val="hybridMultilevel"/>
    <w:lvl w:ilvl="0" w:tplc="75468992">
      <w:start w:val="1"/>
      <w:numFmt w:val="decimal"/>
      <w:lvlText w:val="%1."/>
      <w:lvlJc w:val="left"/>
      <w:pPr>
        <w:ind w:left="720" w:hanging="360"/>
      </w:pPr>
    </w:lvl>
    <w:lvl w:ilvl="1" w:tplc="75468992" w:tentative="1">
      <w:start w:val="1"/>
      <w:numFmt w:val="lowerLetter"/>
      <w:lvlText w:val="%2."/>
      <w:lvlJc w:val="left"/>
      <w:pPr>
        <w:ind w:left="1440" w:hanging="360"/>
      </w:pPr>
    </w:lvl>
    <w:lvl w:ilvl="2" w:tplc="75468992" w:tentative="1">
      <w:start w:val="1"/>
      <w:numFmt w:val="lowerRoman"/>
      <w:lvlText w:val="%3."/>
      <w:lvlJc w:val="right"/>
      <w:pPr>
        <w:ind w:left="2160" w:hanging="180"/>
      </w:pPr>
    </w:lvl>
    <w:lvl w:ilvl="3" w:tplc="75468992" w:tentative="1">
      <w:start w:val="1"/>
      <w:numFmt w:val="decimal"/>
      <w:lvlText w:val="%4."/>
      <w:lvlJc w:val="left"/>
      <w:pPr>
        <w:ind w:left="2880" w:hanging="360"/>
      </w:pPr>
    </w:lvl>
    <w:lvl w:ilvl="4" w:tplc="75468992" w:tentative="1">
      <w:start w:val="1"/>
      <w:numFmt w:val="lowerLetter"/>
      <w:lvlText w:val="%5."/>
      <w:lvlJc w:val="left"/>
      <w:pPr>
        <w:ind w:left="3600" w:hanging="360"/>
      </w:pPr>
    </w:lvl>
    <w:lvl w:ilvl="5" w:tplc="75468992" w:tentative="1">
      <w:start w:val="1"/>
      <w:numFmt w:val="lowerRoman"/>
      <w:lvlText w:val="%6."/>
      <w:lvlJc w:val="right"/>
      <w:pPr>
        <w:ind w:left="4320" w:hanging="180"/>
      </w:pPr>
    </w:lvl>
    <w:lvl w:ilvl="6" w:tplc="75468992" w:tentative="1">
      <w:start w:val="1"/>
      <w:numFmt w:val="decimal"/>
      <w:lvlText w:val="%7."/>
      <w:lvlJc w:val="left"/>
      <w:pPr>
        <w:ind w:left="5040" w:hanging="360"/>
      </w:pPr>
    </w:lvl>
    <w:lvl w:ilvl="7" w:tplc="75468992" w:tentative="1">
      <w:start w:val="1"/>
      <w:numFmt w:val="lowerLetter"/>
      <w:lvlText w:val="%8."/>
      <w:lvlJc w:val="left"/>
      <w:pPr>
        <w:ind w:left="5760" w:hanging="360"/>
      </w:pPr>
    </w:lvl>
    <w:lvl w:ilvl="8" w:tplc="75468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2">
    <w:multiLevelType w:val="hybridMultilevel"/>
    <w:lvl w:ilvl="0" w:tplc="75841348">
      <w:start w:val="1"/>
      <w:numFmt w:val="decimal"/>
      <w:lvlText w:val="%1."/>
      <w:lvlJc w:val="left"/>
      <w:pPr>
        <w:ind w:left="720" w:hanging="360"/>
      </w:pPr>
    </w:lvl>
    <w:lvl w:ilvl="1" w:tplc="75841348" w:tentative="1">
      <w:start w:val="1"/>
      <w:numFmt w:val="lowerLetter"/>
      <w:lvlText w:val="%2."/>
      <w:lvlJc w:val="left"/>
      <w:pPr>
        <w:ind w:left="1440" w:hanging="360"/>
      </w:pPr>
    </w:lvl>
    <w:lvl w:ilvl="2" w:tplc="75841348" w:tentative="1">
      <w:start w:val="1"/>
      <w:numFmt w:val="lowerRoman"/>
      <w:lvlText w:val="%3."/>
      <w:lvlJc w:val="right"/>
      <w:pPr>
        <w:ind w:left="2160" w:hanging="180"/>
      </w:pPr>
    </w:lvl>
    <w:lvl w:ilvl="3" w:tplc="75841348" w:tentative="1">
      <w:start w:val="1"/>
      <w:numFmt w:val="decimal"/>
      <w:lvlText w:val="%4."/>
      <w:lvlJc w:val="left"/>
      <w:pPr>
        <w:ind w:left="2880" w:hanging="360"/>
      </w:pPr>
    </w:lvl>
    <w:lvl w:ilvl="4" w:tplc="75841348" w:tentative="1">
      <w:start w:val="1"/>
      <w:numFmt w:val="lowerLetter"/>
      <w:lvlText w:val="%5."/>
      <w:lvlJc w:val="left"/>
      <w:pPr>
        <w:ind w:left="3600" w:hanging="360"/>
      </w:pPr>
    </w:lvl>
    <w:lvl w:ilvl="5" w:tplc="75841348" w:tentative="1">
      <w:start w:val="1"/>
      <w:numFmt w:val="lowerRoman"/>
      <w:lvlText w:val="%6."/>
      <w:lvlJc w:val="right"/>
      <w:pPr>
        <w:ind w:left="4320" w:hanging="180"/>
      </w:pPr>
    </w:lvl>
    <w:lvl w:ilvl="6" w:tplc="75841348" w:tentative="1">
      <w:start w:val="1"/>
      <w:numFmt w:val="decimal"/>
      <w:lvlText w:val="%7."/>
      <w:lvlJc w:val="left"/>
      <w:pPr>
        <w:ind w:left="5040" w:hanging="360"/>
      </w:pPr>
    </w:lvl>
    <w:lvl w:ilvl="7" w:tplc="75841348" w:tentative="1">
      <w:start w:val="1"/>
      <w:numFmt w:val="lowerLetter"/>
      <w:lvlText w:val="%8."/>
      <w:lvlJc w:val="left"/>
      <w:pPr>
        <w:ind w:left="5760" w:hanging="360"/>
      </w:pPr>
    </w:lvl>
    <w:lvl w:ilvl="8" w:tplc="75841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1">
    <w:multiLevelType w:val="hybridMultilevel"/>
    <w:lvl w:ilvl="0" w:tplc="17087383">
      <w:start w:val="1"/>
      <w:numFmt w:val="decimal"/>
      <w:lvlText w:val="%1."/>
      <w:lvlJc w:val="left"/>
      <w:pPr>
        <w:ind w:left="720" w:hanging="360"/>
      </w:pPr>
    </w:lvl>
    <w:lvl w:ilvl="1" w:tplc="17087383" w:tentative="1">
      <w:start w:val="1"/>
      <w:numFmt w:val="lowerLetter"/>
      <w:lvlText w:val="%2."/>
      <w:lvlJc w:val="left"/>
      <w:pPr>
        <w:ind w:left="1440" w:hanging="360"/>
      </w:pPr>
    </w:lvl>
    <w:lvl w:ilvl="2" w:tplc="17087383" w:tentative="1">
      <w:start w:val="1"/>
      <w:numFmt w:val="lowerRoman"/>
      <w:lvlText w:val="%3."/>
      <w:lvlJc w:val="right"/>
      <w:pPr>
        <w:ind w:left="2160" w:hanging="180"/>
      </w:pPr>
    </w:lvl>
    <w:lvl w:ilvl="3" w:tplc="17087383" w:tentative="1">
      <w:start w:val="1"/>
      <w:numFmt w:val="decimal"/>
      <w:lvlText w:val="%4."/>
      <w:lvlJc w:val="left"/>
      <w:pPr>
        <w:ind w:left="2880" w:hanging="360"/>
      </w:pPr>
    </w:lvl>
    <w:lvl w:ilvl="4" w:tplc="17087383" w:tentative="1">
      <w:start w:val="1"/>
      <w:numFmt w:val="lowerLetter"/>
      <w:lvlText w:val="%5."/>
      <w:lvlJc w:val="left"/>
      <w:pPr>
        <w:ind w:left="3600" w:hanging="360"/>
      </w:pPr>
    </w:lvl>
    <w:lvl w:ilvl="5" w:tplc="17087383" w:tentative="1">
      <w:start w:val="1"/>
      <w:numFmt w:val="lowerRoman"/>
      <w:lvlText w:val="%6."/>
      <w:lvlJc w:val="right"/>
      <w:pPr>
        <w:ind w:left="4320" w:hanging="180"/>
      </w:pPr>
    </w:lvl>
    <w:lvl w:ilvl="6" w:tplc="17087383" w:tentative="1">
      <w:start w:val="1"/>
      <w:numFmt w:val="decimal"/>
      <w:lvlText w:val="%7."/>
      <w:lvlJc w:val="left"/>
      <w:pPr>
        <w:ind w:left="5040" w:hanging="360"/>
      </w:pPr>
    </w:lvl>
    <w:lvl w:ilvl="7" w:tplc="17087383" w:tentative="1">
      <w:start w:val="1"/>
      <w:numFmt w:val="lowerLetter"/>
      <w:lvlText w:val="%8."/>
      <w:lvlJc w:val="left"/>
      <w:pPr>
        <w:ind w:left="5760" w:hanging="360"/>
      </w:pPr>
    </w:lvl>
    <w:lvl w:ilvl="8" w:tplc="1708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0">
    <w:multiLevelType w:val="hybridMultilevel"/>
    <w:lvl w:ilvl="0" w:tplc="85983796">
      <w:start w:val="1"/>
      <w:numFmt w:val="decimal"/>
      <w:lvlText w:val="%1."/>
      <w:lvlJc w:val="left"/>
      <w:pPr>
        <w:ind w:left="720" w:hanging="360"/>
      </w:pPr>
    </w:lvl>
    <w:lvl w:ilvl="1" w:tplc="85983796" w:tentative="1">
      <w:start w:val="1"/>
      <w:numFmt w:val="lowerLetter"/>
      <w:lvlText w:val="%2."/>
      <w:lvlJc w:val="left"/>
      <w:pPr>
        <w:ind w:left="1440" w:hanging="360"/>
      </w:pPr>
    </w:lvl>
    <w:lvl w:ilvl="2" w:tplc="85983796" w:tentative="1">
      <w:start w:val="1"/>
      <w:numFmt w:val="lowerRoman"/>
      <w:lvlText w:val="%3."/>
      <w:lvlJc w:val="right"/>
      <w:pPr>
        <w:ind w:left="2160" w:hanging="180"/>
      </w:pPr>
    </w:lvl>
    <w:lvl w:ilvl="3" w:tplc="85983796" w:tentative="1">
      <w:start w:val="1"/>
      <w:numFmt w:val="decimal"/>
      <w:lvlText w:val="%4."/>
      <w:lvlJc w:val="left"/>
      <w:pPr>
        <w:ind w:left="2880" w:hanging="360"/>
      </w:pPr>
    </w:lvl>
    <w:lvl w:ilvl="4" w:tplc="85983796" w:tentative="1">
      <w:start w:val="1"/>
      <w:numFmt w:val="lowerLetter"/>
      <w:lvlText w:val="%5."/>
      <w:lvlJc w:val="left"/>
      <w:pPr>
        <w:ind w:left="3600" w:hanging="360"/>
      </w:pPr>
    </w:lvl>
    <w:lvl w:ilvl="5" w:tplc="85983796" w:tentative="1">
      <w:start w:val="1"/>
      <w:numFmt w:val="lowerRoman"/>
      <w:lvlText w:val="%6."/>
      <w:lvlJc w:val="right"/>
      <w:pPr>
        <w:ind w:left="4320" w:hanging="180"/>
      </w:pPr>
    </w:lvl>
    <w:lvl w:ilvl="6" w:tplc="85983796" w:tentative="1">
      <w:start w:val="1"/>
      <w:numFmt w:val="decimal"/>
      <w:lvlText w:val="%7."/>
      <w:lvlJc w:val="left"/>
      <w:pPr>
        <w:ind w:left="5040" w:hanging="360"/>
      </w:pPr>
    </w:lvl>
    <w:lvl w:ilvl="7" w:tplc="85983796" w:tentative="1">
      <w:start w:val="1"/>
      <w:numFmt w:val="lowerLetter"/>
      <w:lvlText w:val="%8."/>
      <w:lvlJc w:val="left"/>
      <w:pPr>
        <w:ind w:left="5760" w:hanging="360"/>
      </w:pPr>
    </w:lvl>
    <w:lvl w:ilvl="8" w:tplc="85983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9">
    <w:multiLevelType w:val="hybridMultilevel"/>
    <w:lvl w:ilvl="0" w:tplc="17294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019">
    <w:abstractNumId w:val="26019"/>
  </w:num>
  <w:num w:numId="26020">
    <w:abstractNumId w:val="26020"/>
  </w:num>
  <w:num w:numId="26021">
    <w:abstractNumId w:val="26021"/>
  </w:num>
  <w:num w:numId="26022">
    <w:abstractNumId w:val="26022"/>
  </w:num>
  <w:num w:numId="26023">
    <w:abstractNumId w:val="26023"/>
  </w:num>
  <w:num w:numId="26024">
    <w:abstractNumId w:val="26024"/>
  </w:num>
  <w:num w:numId="26025">
    <w:abstractNumId w:val="26025"/>
  </w:num>
  <w:num w:numId="26026">
    <w:abstractNumId w:val="26026"/>
  </w:num>
  <w:num w:numId="26027">
    <w:abstractNumId w:val="260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0062310" Type="http://schemas.openxmlformats.org/officeDocument/2006/relationships/comments" Target="comments.xml"/><Relationship Id="rId299130267" Type="http://schemas.microsoft.com/office/2011/relationships/commentsExtended" Target="commentsExtended.xml"/><Relationship Id="rId84481052" Type="http://schemas.openxmlformats.org/officeDocument/2006/relationships/image" Target="media/imgrId84481052.jpg"/><Relationship Id="rId2956685bcc01a6521" Type="http://schemas.openxmlformats.org/officeDocument/2006/relationships/hyperlink" Target="https://iservice.lombardini.it/jsp/Template2/manuale.jsp?id=814&amp;parent=1545" TargetMode="External"/><Relationship Id="rId6596685bcc01d74dd" Type="http://schemas.openxmlformats.org/officeDocument/2006/relationships/hyperlink" Target="https://iservice.lombardini.it/jsp/Template2/manuale.jsp?id=283&amp;parent=1136" TargetMode="External"/><Relationship Id="rId6080685bcc01f1c6e" Type="http://schemas.openxmlformats.org/officeDocument/2006/relationships/hyperlink" Target="https://iservice.lombardini.it/jsp/Template2/man/jsp/Template2/manuale.jsp?id=198&amp;parent=1000uale.jsp?id=283&amp;parent=1136" TargetMode="External"/><Relationship Id="rId4346685bcc0217cb2" Type="http://schemas.openxmlformats.org/officeDocument/2006/relationships/hyperlink" Target="https://iservice.lombardini.it/jsp/Template2/manuale.jsp?id=198&amp;parent=1000" TargetMode="External"/><Relationship Id="rId2421685bcc023e728" Type="http://schemas.openxmlformats.org/officeDocument/2006/relationships/hyperlink" Target="https://iservice.lombardini.it/jsp/Template2/manuale.jsp?id=198&amp;parent=1000" TargetMode="External"/><Relationship Id="rId3158685bcc0267dd3" Type="http://schemas.openxmlformats.org/officeDocument/2006/relationships/hyperlink" Target="https://iservice.lombardini.it/jsp/Template2/manuale.jsp?id=198&amp;parent=1000" TargetMode="External"/><Relationship Id="rId3552685bcc01a5dd3" Type="http://schemas.openxmlformats.org/officeDocument/2006/relationships/image" Target="media/imgrId3552685bcc01a5dd3.jpg"/><Relationship Id="rId6012685bcc01cd09b" Type="http://schemas.openxmlformats.org/officeDocument/2006/relationships/image" Target="media/imgrId6012685bcc01cd09b.jpg"/><Relationship Id="rId5183685bcc01d6bfc" Type="http://schemas.openxmlformats.org/officeDocument/2006/relationships/image" Target="media/imgrId5183685bcc01d6bfc.jpg"/><Relationship Id="rId8915685bcc01e77d2" Type="http://schemas.openxmlformats.org/officeDocument/2006/relationships/image" Target="media/imgrId8915685bcc01e77d2.png"/><Relationship Id="rId4116685bcc01f12f6" Type="http://schemas.openxmlformats.org/officeDocument/2006/relationships/image" Target="media/imgrId4116685bcc01f12f6.jpg"/><Relationship Id="rId5406685bcc02106f3" Type="http://schemas.openxmlformats.org/officeDocument/2006/relationships/image" Target="media/imgrId5406685bcc02106f3.png"/><Relationship Id="rId1481685bcc02173da" Type="http://schemas.openxmlformats.org/officeDocument/2006/relationships/image" Target="media/imgrId1481685bcc02173da.jpg"/><Relationship Id="rId8792685bcc0224cdc" Type="http://schemas.openxmlformats.org/officeDocument/2006/relationships/image" Target="media/imgrId8792685bcc0224cdc.png"/><Relationship Id="rId4828685bcc0235045" Type="http://schemas.openxmlformats.org/officeDocument/2006/relationships/image" Target="media/imgrId4828685bcc0235045.png"/><Relationship Id="rId9772685bcc023de17" Type="http://schemas.openxmlformats.org/officeDocument/2006/relationships/image" Target="media/imgrId9772685bcc023de17.jpg"/><Relationship Id="rId8527685bcc024ec8e" Type="http://schemas.openxmlformats.org/officeDocument/2006/relationships/image" Target="media/imgrId8527685bcc024ec8e.png"/><Relationship Id="rId6518685bcc025f1fb" Type="http://schemas.openxmlformats.org/officeDocument/2006/relationships/image" Target="media/imgrId6518685bcc025f1fb.png"/><Relationship Id="rId2436685bcc0267495" Type="http://schemas.openxmlformats.org/officeDocument/2006/relationships/image" Target="media/imgrId2436685bcc0267495.jpg"/><Relationship Id="rId4460685bcc0275fcd" Type="http://schemas.openxmlformats.org/officeDocument/2006/relationships/image" Target="media/imgrId4460685bcc0275fcd.png"/><Relationship Id="rId9980685bcc02836bf" Type="http://schemas.openxmlformats.org/officeDocument/2006/relationships/image" Target="media/imgrId9980685bcc02836bf.png"/><Relationship Id="rId2104685bcc02939b0" Type="http://schemas.openxmlformats.org/officeDocument/2006/relationships/image" Target="media/imgrId2104685bcc02939b0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81052" Type="http://schemas.openxmlformats.org/officeDocument/2006/relationships/image" Target="media/imgrId844810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81052" Type="http://schemas.openxmlformats.org/officeDocument/2006/relationships/image" Target="media/imgrId844810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81052" Type="http://schemas.openxmlformats.org/officeDocument/2006/relationships/image" Target="media/imgrId844810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81052" Type="http://schemas.openxmlformats.org/officeDocument/2006/relationships/image" Target="media/imgrId844810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81052" Type="http://schemas.openxmlformats.org/officeDocument/2006/relationships/image" Target="media/imgrId844810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81052" Type="http://schemas.openxmlformats.org/officeDocument/2006/relationships/image" Target="media/imgrId844810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