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8527830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1081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3672715" w:name="ctxt"/>
    <w:bookmarkEnd w:id="8367271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9407648" name="name2371685be992160a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161685be992160a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83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79194488" name="name7473685be9921be42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7926685be9921be3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83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83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6309685be9921c42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3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7772685be9921c8c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3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83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2356685be9921cea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83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83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3468685be9921d4e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4749685be9921d6a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8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512685be9921e2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0696" name="name1731685be9922a82c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4607685be9922a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852685be9922b0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41862" name="name6794685be99238c02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7811685be99238b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1121685be99239d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561155" name="name7409685be99245503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9450685be99245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8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04083" name="name8697685be99251a64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7262685be99251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39507" name="name6697685be992605ef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3418685be992605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55505" name="name4494685be9926ac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4685be9926ac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3492685be9926b4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8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9068869" name="name1804685be9927a8ec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2777685be9927a8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3224" name="name4399685be99289aa4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1322685be99289a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57472" name="name9160685be99294c8b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5235685be99294c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40962" name="name2269685be992a1303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8197685be992a12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561685be992a1f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56997" name="name3111685be992b18f4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7847685be992b1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10644" name="name5054685be992b95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43685be992b9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8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21014739" name="name5563685be992c75b2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6673685be992c75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8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54243" name="name5954685be992d10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06685be992d10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6533286" name="name7984685be992dd840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4702685be992dd8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99623" name="name1570685be992e41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52685be992e4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86954" name="name4609685be992eb8e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25685be992eb8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36377" name="name9585685be99302824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4066685be99302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997900" name="name5384685be9930abe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72685be9930ab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702560" name="name2617685be9931719d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1459685be99317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0176591" name="name9117685be9931d3c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671685be9931d3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987685be9931dd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437685be9931e4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764071" name="name4782685be9932acc3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5110685be9932ac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8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2623685be9932b6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349670" name="name4523685be993397b1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6005685be993397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4953978" name="name3441685be993407b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32685be993407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8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2287685be99340e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84434" name="name9455685be9934c7f1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1369685be9934c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1626497" name="name7492685be99352e9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481685be99352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825664" name="name7791685be993589d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522685be993589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27923" name="name4704685be99369477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7873685be99369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30812" name="name3766685be99376166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3465685be99376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652080" name="name7617685be99382532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7733685be993825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65965" name="name7900685be99390b2a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6081685be99390b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92845" name="name4560685be9939cd0f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2362685be9939cd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8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5973685be9939e0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187938" name="name2754685be993abf93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3664685be993abf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829279" name="name9752685be993ba2b0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4275685be993ba2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83494" name="name7167685be993c16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06685be993c1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8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42370" name="name4804685be993ce588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2966685be993ce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8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03615" name="name9041685be993d80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9685be993d80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8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5435685be993d8d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324958" name="name9025685be993e2535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9809685be993e2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8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219621" name="name3029685be993f053c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4593685be993f0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054581" name="name5003685be99402a5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41685be99402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8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8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174002" name="name7879685be9940dba6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9200685be9940d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816597" name="name7830685be994169a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989685be994169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8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7863685be994170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667399" name="name5073685be994215d0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9638685be994215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8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8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74095" name="name2194685be9942e87e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1977685be9942e8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28572" name="name1238685be994388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26685be99438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677685be99439a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00428" name="name8274685be99444c4c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5570685be99444c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379982" name="name7942685be994533f4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1969685be99453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8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76210" name="name8103685be9945999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189685be99459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96488" name="name7179685be9946506d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8351685be994650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8750685be99465a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364073" name="name8366685be99473e69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6113685be99473e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8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823477" name="name2716685be99481aed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3130685be99481a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54650" name="name3924685be9948cbd2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1896685be9948cb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4603685be9948d9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508626" name="name7073685be9949cb0f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3613685be9949cb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1463685be9949d1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156091" name="name8759685be994abc90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5726685be994abc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67348" name="name7415685be994b642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511685be994b6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8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8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8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332634" name="name8094685be994c6470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8492685be994c64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648308" name="name4390685be994d3cd5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7512685be994d3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56428" name="name2299685be994dc9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94685be994dc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58922" name="name1601685be994e7f38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6028685be994e7f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70713" name="name3720685be994efe2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612685be994efe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9932685be994f05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8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2794522" name="name4167685be99527326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5654685be99527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56168" name="name6118685be9952e9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12685be9952e9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704685be9952f1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241508" name="name5820685be99539bb7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5873685be99539b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16980" name="name9758685be99541e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8685be99541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5769685be99542a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800685be995442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73965" name="name4551685be995504d2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9278685be995504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45647" name="name7201685be9955b7f0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2983685be9955b7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0685803" name="name2220685be9956208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66685be99562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244511" name="name2228685be9956ccf3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9896685be9956cc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79159" name="name4212685be995763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17685be99576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6909685be99576b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6106685be995771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8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9072685be99577e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945685be995793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4018110" name="name2011685be99585c31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8157685be99585c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09159" name="name2508685be99592ebd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6991685be99592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570052" name="name1798685be995a1a84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1751685be995a1a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81743" name="name4621685be995ad197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5751685be995a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58811" name="name5142685be995b70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6685be995b70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5040685be995b78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022685be995b7a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8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8193685be995b82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8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08595" name="name9623685be995bf1a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766685be995bf1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4465685be995c00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1117685be995c03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7614685be995c05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69852" name="name9175685be995cb5b7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7908685be995cb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8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31654" name="name3915685be995d19b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059685be995d1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83229" name="name5759685be995deec1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7077685be995dee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8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9956656" name="name6839685be995e8ca9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8712685be995e8c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907287" name="name1078685be995f4232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7082685be995f4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960406" name="name8491685be9960a44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483685be9960a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46583" name="name6197685be99617528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3977685be99617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8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91368" name="name4776685be996204f1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8067685be996204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52178" name="name2819685be99626a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08685be99626a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8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56869" name="name4551685be9962e4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6685be9962e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68113" name="name3363685be99639860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4134685be996398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6284414" name="name9307685be99644f3e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6225685be99644f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708198" name="name1408685be9964d38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96685be9964d3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2658685be9964d7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667685be9964e2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414420" name="name2518685be9965807e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8259685be996580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468685be996585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72980" name="name5433685be99678dcf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9645685be99678d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45984" name="name7737685be9967e8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6685be9967e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8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290426" name="name8726685be9968683c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8808685be99686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7244679" name="name9121685be996908f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67685be996908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38724" name="name1108685be9969c8f6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8028685be9969c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519218" name="name4679685be996a594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68685be996a5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71346" name="name3137685be996ae813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9925685be996ae8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5633807" name="name7241685be996b741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63685be996b74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6890902" name="name6224685be996c1a19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1930685be996c1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8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7673151" name="name3140685be996d11d2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3294685be996d11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8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940468" name="name6017685be996df5d6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2011685be996df5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410057" name="name6089685be996e562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317685be996e5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18068" name="name8814685be996f2b70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1828685be996f2b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8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51465" name="name7237685be9970dabd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5154685be9970da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13747" name="name7024685be99714a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87685be99714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8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93917530" name="name4973685be99723f6c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4561685be99723f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3881468" name="name4620685be99733cc5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3034685be99733c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1274171" name="name7629685be997570c4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2822685be997570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95746847" name="name8185685be99768d52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5065685be99768d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6178459" name="name6537685be9977691d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2433685be99776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844845" name="name1312685be9977db8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727685be9977db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225549" name="name9446685be99789037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6468685be99789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8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8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88629393" name="name6861685be9979a4b3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4904685be9979a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8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8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57022149" name="name8433685be997af97f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1203685be997af9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8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3952750" name="name6484685be997bb4a7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3534685be997bb4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078122" name="name7782685be997c364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468685be997c36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37722" name="name5930685be997caa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1685be997caa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134480" name="name2804685be997d4faa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2388685be997d4f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192827" name="name8378685be997dd2d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125685be997dd2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139407" name="name6470685be997e88f1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4032685be997e88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0712657" name="name9945685be997efff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66685be997eff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03841" name="name3754685be998066e0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9587685be998066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422990" name="name3673685be998142d9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5252685be998142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8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459464" name="name6466685be998223c8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5028685be998223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8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539083" name="name7467685be998294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2685be99829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07919" name="name7948685be99833df6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5454685be99833d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718445" name="name2079685be9984085a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4444685be99840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403796" name="name5578685be9984886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16685be99848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074656" name="name6756685be998531c5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1235685be99853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8382">
    <w:multiLevelType w:val="hybridMultilevel"/>
    <w:lvl w:ilvl="0" w:tplc="52427061">
      <w:start w:val="1"/>
      <w:numFmt w:val="decimal"/>
      <w:lvlText w:val="%1."/>
      <w:lvlJc w:val="left"/>
      <w:pPr>
        <w:ind w:left="720" w:hanging="360"/>
      </w:pPr>
    </w:lvl>
    <w:lvl w:ilvl="1" w:tplc="52427061" w:tentative="1">
      <w:start w:val="1"/>
      <w:numFmt w:val="lowerLetter"/>
      <w:lvlText w:val="%2."/>
      <w:lvlJc w:val="left"/>
      <w:pPr>
        <w:ind w:left="1440" w:hanging="360"/>
      </w:pPr>
    </w:lvl>
    <w:lvl w:ilvl="2" w:tplc="52427061" w:tentative="1">
      <w:start w:val="1"/>
      <w:numFmt w:val="lowerRoman"/>
      <w:lvlText w:val="%3."/>
      <w:lvlJc w:val="right"/>
      <w:pPr>
        <w:ind w:left="2160" w:hanging="180"/>
      </w:pPr>
    </w:lvl>
    <w:lvl w:ilvl="3" w:tplc="52427061" w:tentative="1">
      <w:start w:val="1"/>
      <w:numFmt w:val="decimal"/>
      <w:lvlText w:val="%4."/>
      <w:lvlJc w:val="left"/>
      <w:pPr>
        <w:ind w:left="2880" w:hanging="360"/>
      </w:pPr>
    </w:lvl>
    <w:lvl w:ilvl="4" w:tplc="52427061" w:tentative="1">
      <w:start w:val="1"/>
      <w:numFmt w:val="lowerLetter"/>
      <w:lvlText w:val="%5."/>
      <w:lvlJc w:val="left"/>
      <w:pPr>
        <w:ind w:left="3600" w:hanging="360"/>
      </w:pPr>
    </w:lvl>
    <w:lvl w:ilvl="5" w:tplc="52427061" w:tentative="1">
      <w:start w:val="1"/>
      <w:numFmt w:val="lowerRoman"/>
      <w:lvlText w:val="%6."/>
      <w:lvlJc w:val="right"/>
      <w:pPr>
        <w:ind w:left="4320" w:hanging="180"/>
      </w:pPr>
    </w:lvl>
    <w:lvl w:ilvl="6" w:tplc="52427061" w:tentative="1">
      <w:start w:val="1"/>
      <w:numFmt w:val="decimal"/>
      <w:lvlText w:val="%7."/>
      <w:lvlJc w:val="left"/>
      <w:pPr>
        <w:ind w:left="5040" w:hanging="360"/>
      </w:pPr>
    </w:lvl>
    <w:lvl w:ilvl="7" w:tplc="52427061" w:tentative="1">
      <w:start w:val="1"/>
      <w:numFmt w:val="lowerLetter"/>
      <w:lvlText w:val="%8."/>
      <w:lvlJc w:val="left"/>
      <w:pPr>
        <w:ind w:left="5760" w:hanging="360"/>
      </w:pPr>
    </w:lvl>
    <w:lvl w:ilvl="8" w:tplc="52427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81">
    <w:multiLevelType w:val="hybridMultilevel"/>
    <w:lvl w:ilvl="0" w:tplc="45769845">
      <w:start w:val="1"/>
      <w:numFmt w:val="decimal"/>
      <w:lvlText w:val="%1."/>
      <w:lvlJc w:val="left"/>
      <w:pPr>
        <w:ind w:left="720" w:hanging="360"/>
      </w:pPr>
    </w:lvl>
    <w:lvl w:ilvl="1" w:tplc="45769845" w:tentative="1">
      <w:start w:val="1"/>
      <w:numFmt w:val="lowerLetter"/>
      <w:lvlText w:val="%2."/>
      <w:lvlJc w:val="left"/>
      <w:pPr>
        <w:ind w:left="1440" w:hanging="360"/>
      </w:pPr>
    </w:lvl>
    <w:lvl w:ilvl="2" w:tplc="45769845" w:tentative="1">
      <w:start w:val="1"/>
      <w:numFmt w:val="lowerRoman"/>
      <w:lvlText w:val="%3."/>
      <w:lvlJc w:val="right"/>
      <w:pPr>
        <w:ind w:left="2160" w:hanging="180"/>
      </w:pPr>
    </w:lvl>
    <w:lvl w:ilvl="3" w:tplc="45769845" w:tentative="1">
      <w:start w:val="1"/>
      <w:numFmt w:val="decimal"/>
      <w:lvlText w:val="%4."/>
      <w:lvlJc w:val="left"/>
      <w:pPr>
        <w:ind w:left="2880" w:hanging="360"/>
      </w:pPr>
    </w:lvl>
    <w:lvl w:ilvl="4" w:tplc="45769845" w:tentative="1">
      <w:start w:val="1"/>
      <w:numFmt w:val="lowerLetter"/>
      <w:lvlText w:val="%5."/>
      <w:lvlJc w:val="left"/>
      <w:pPr>
        <w:ind w:left="3600" w:hanging="360"/>
      </w:pPr>
    </w:lvl>
    <w:lvl w:ilvl="5" w:tplc="45769845" w:tentative="1">
      <w:start w:val="1"/>
      <w:numFmt w:val="lowerRoman"/>
      <w:lvlText w:val="%6."/>
      <w:lvlJc w:val="right"/>
      <w:pPr>
        <w:ind w:left="4320" w:hanging="180"/>
      </w:pPr>
    </w:lvl>
    <w:lvl w:ilvl="6" w:tplc="45769845" w:tentative="1">
      <w:start w:val="1"/>
      <w:numFmt w:val="decimal"/>
      <w:lvlText w:val="%7."/>
      <w:lvlJc w:val="left"/>
      <w:pPr>
        <w:ind w:left="5040" w:hanging="360"/>
      </w:pPr>
    </w:lvl>
    <w:lvl w:ilvl="7" w:tplc="45769845" w:tentative="1">
      <w:start w:val="1"/>
      <w:numFmt w:val="lowerLetter"/>
      <w:lvlText w:val="%8."/>
      <w:lvlJc w:val="left"/>
      <w:pPr>
        <w:ind w:left="5760" w:hanging="360"/>
      </w:pPr>
    </w:lvl>
    <w:lvl w:ilvl="8" w:tplc="45769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80">
    <w:multiLevelType w:val="hybridMultilevel"/>
    <w:lvl w:ilvl="0" w:tplc="61152235">
      <w:start w:val="1"/>
      <w:numFmt w:val="decimal"/>
      <w:lvlText w:val="%1."/>
      <w:lvlJc w:val="left"/>
      <w:pPr>
        <w:ind w:left="720" w:hanging="360"/>
      </w:pPr>
    </w:lvl>
    <w:lvl w:ilvl="1" w:tplc="61152235" w:tentative="1">
      <w:start w:val="1"/>
      <w:numFmt w:val="lowerLetter"/>
      <w:lvlText w:val="%2."/>
      <w:lvlJc w:val="left"/>
      <w:pPr>
        <w:ind w:left="1440" w:hanging="360"/>
      </w:pPr>
    </w:lvl>
    <w:lvl w:ilvl="2" w:tplc="61152235" w:tentative="1">
      <w:start w:val="1"/>
      <w:numFmt w:val="lowerRoman"/>
      <w:lvlText w:val="%3."/>
      <w:lvlJc w:val="right"/>
      <w:pPr>
        <w:ind w:left="2160" w:hanging="180"/>
      </w:pPr>
    </w:lvl>
    <w:lvl w:ilvl="3" w:tplc="61152235" w:tentative="1">
      <w:start w:val="1"/>
      <w:numFmt w:val="decimal"/>
      <w:lvlText w:val="%4."/>
      <w:lvlJc w:val="left"/>
      <w:pPr>
        <w:ind w:left="2880" w:hanging="360"/>
      </w:pPr>
    </w:lvl>
    <w:lvl w:ilvl="4" w:tplc="61152235" w:tentative="1">
      <w:start w:val="1"/>
      <w:numFmt w:val="lowerLetter"/>
      <w:lvlText w:val="%5."/>
      <w:lvlJc w:val="left"/>
      <w:pPr>
        <w:ind w:left="3600" w:hanging="360"/>
      </w:pPr>
    </w:lvl>
    <w:lvl w:ilvl="5" w:tplc="61152235" w:tentative="1">
      <w:start w:val="1"/>
      <w:numFmt w:val="lowerRoman"/>
      <w:lvlText w:val="%6."/>
      <w:lvlJc w:val="right"/>
      <w:pPr>
        <w:ind w:left="4320" w:hanging="180"/>
      </w:pPr>
    </w:lvl>
    <w:lvl w:ilvl="6" w:tplc="61152235" w:tentative="1">
      <w:start w:val="1"/>
      <w:numFmt w:val="decimal"/>
      <w:lvlText w:val="%7."/>
      <w:lvlJc w:val="left"/>
      <w:pPr>
        <w:ind w:left="5040" w:hanging="360"/>
      </w:pPr>
    </w:lvl>
    <w:lvl w:ilvl="7" w:tplc="61152235" w:tentative="1">
      <w:start w:val="1"/>
      <w:numFmt w:val="lowerLetter"/>
      <w:lvlText w:val="%8."/>
      <w:lvlJc w:val="left"/>
      <w:pPr>
        <w:ind w:left="5760" w:hanging="360"/>
      </w:pPr>
    </w:lvl>
    <w:lvl w:ilvl="8" w:tplc="61152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79">
    <w:multiLevelType w:val="hybridMultilevel"/>
    <w:lvl w:ilvl="0" w:tplc="40541233">
      <w:start w:val="1"/>
      <w:numFmt w:val="decimal"/>
      <w:lvlText w:val="%1."/>
      <w:lvlJc w:val="left"/>
      <w:pPr>
        <w:ind w:left="720" w:hanging="360"/>
      </w:pPr>
    </w:lvl>
    <w:lvl w:ilvl="1" w:tplc="40541233" w:tentative="1">
      <w:start w:val="1"/>
      <w:numFmt w:val="lowerLetter"/>
      <w:lvlText w:val="%2."/>
      <w:lvlJc w:val="left"/>
      <w:pPr>
        <w:ind w:left="1440" w:hanging="360"/>
      </w:pPr>
    </w:lvl>
    <w:lvl w:ilvl="2" w:tplc="40541233" w:tentative="1">
      <w:start w:val="1"/>
      <w:numFmt w:val="lowerRoman"/>
      <w:lvlText w:val="%3."/>
      <w:lvlJc w:val="right"/>
      <w:pPr>
        <w:ind w:left="2160" w:hanging="180"/>
      </w:pPr>
    </w:lvl>
    <w:lvl w:ilvl="3" w:tplc="40541233" w:tentative="1">
      <w:start w:val="1"/>
      <w:numFmt w:val="decimal"/>
      <w:lvlText w:val="%4."/>
      <w:lvlJc w:val="left"/>
      <w:pPr>
        <w:ind w:left="2880" w:hanging="360"/>
      </w:pPr>
    </w:lvl>
    <w:lvl w:ilvl="4" w:tplc="40541233" w:tentative="1">
      <w:start w:val="1"/>
      <w:numFmt w:val="lowerLetter"/>
      <w:lvlText w:val="%5."/>
      <w:lvlJc w:val="left"/>
      <w:pPr>
        <w:ind w:left="3600" w:hanging="360"/>
      </w:pPr>
    </w:lvl>
    <w:lvl w:ilvl="5" w:tplc="40541233" w:tentative="1">
      <w:start w:val="1"/>
      <w:numFmt w:val="lowerRoman"/>
      <w:lvlText w:val="%6."/>
      <w:lvlJc w:val="right"/>
      <w:pPr>
        <w:ind w:left="4320" w:hanging="180"/>
      </w:pPr>
    </w:lvl>
    <w:lvl w:ilvl="6" w:tplc="40541233" w:tentative="1">
      <w:start w:val="1"/>
      <w:numFmt w:val="decimal"/>
      <w:lvlText w:val="%7."/>
      <w:lvlJc w:val="left"/>
      <w:pPr>
        <w:ind w:left="5040" w:hanging="360"/>
      </w:pPr>
    </w:lvl>
    <w:lvl w:ilvl="7" w:tplc="40541233" w:tentative="1">
      <w:start w:val="1"/>
      <w:numFmt w:val="lowerLetter"/>
      <w:lvlText w:val="%8."/>
      <w:lvlJc w:val="left"/>
      <w:pPr>
        <w:ind w:left="5760" w:hanging="360"/>
      </w:pPr>
    </w:lvl>
    <w:lvl w:ilvl="8" w:tplc="40541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78">
    <w:multiLevelType w:val="hybridMultilevel"/>
    <w:lvl w:ilvl="0" w:tplc="65982556">
      <w:start w:val="1"/>
      <w:numFmt w:val="decimal"/>
      <w:lvlText w:val="%1."/>
      <w:lvlJc w:val="left"/>
      <w:pPr>
        <w:ind w:left="720" w:hanging="360"/>
      </w:pPr>
    </w:lvl>
    <w:lvl w:ilvl="1" w:tplc="65982556" w:tentative="1">
      <w:start w:val="1"/>
      <w:numFmt w:val="lowerLetter"/>
      <w:lvlText w:val="%2."/>
      <w:lvlJc w:val="left"/>
      <w:pPr>
        <w:ind w:left="1440" w:hanging="360"/>
      </w:pPr>
    </w:lvl>
    <w:lvl w:ilvl="2" w:tplc="65982556" w:tentative="1">
      <w:start w:val="1"/>
      <w:numFmt w:val="lowerRoman"/>
      <w:lvlText w:val="%3."/>
      <w:lvlJc w:val="right"/>
      <w:pPr>
        <w:ind w:left="2160" w:hanging="180"/>
      </w:pPr>
    </w:lvl>
    <w:lvl w:ilvl="3" w:tplc="65982556" w:tentative="1">
      <w:start w:val="1"/>
      <w:numFmt w:val="decimal"/>
      <w:lvlText w:val="%4."/>
      <w:lvlJc w:val="left"/>
      <w:pPr>
        <w:ind w:left="2880" w:hanging="360"/>
      </w:pPr>
    </w:lvl>
    <w:lvl w:ilvl="4" w:tplc="65982556" w:tentative="1">
      <w:start w:val="1"/>
      <w:numFmt w:val="lowerLetter"/>
      <w:lvlText w:val="%5."/>
      <w:lvlJc w:val="left"/>
      <w:pPr>
        <w:ind w:left="3600" w:hanging="360"/>
      </w:pPr>
    </w:lvl>
    <w:lvl w:ilvl="5" w:tplc="65982556" w:tentative="1">
      <w:start w:val="1"/>
      <w:numFmt w:val="lowerRoman"/>
      <w:lvlText w:val="%6."/>
      <w:lvlJc w:val="right"/>
      <w:pPr>
        <w:ind w:left="4320" w:hanging="180"/>
      </w:pPr>
    </w:lvl>
    <w:lvl w:ilvl="6" w:tplc="65982556" w:tentative="1">
      <w:start w:val="1"/>
      <w:numFmt w:val="decimal"/>
      <w:lvlText w:val="%7."/>
      <w:lvlJc w:val="left"/>
      <w:pPr>
        <w:ind w:left="5040" w:hanging="360"/>
      </w:pPr>
    </w:lvl>
    <w:lvl w:ilvl="7" w:tplc="65982556" w:tentative="1">
      <w:start w:val="1"/>
      <w:numFmt w:val="lowerLetter"/>
      <w:lvlText w:val="%8."/>
      <w:lvlJc w:val="left"/>
      <w:pPr>
        <w:ind w:left="5760" w:hanging="360"/>
      </w:pPr>
    </w:lvl>
    <w:lvl w:ilvl="8" w:tplc="65982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77">
    <w:multiLevelType w:val="hybridMultilevel"/>
    <w:lvl w:ilvl="0" w:tplc="77053111">
      <w:start w:val="1"/>
      <w:numFmt w:val="decimal"/>
      <w:lvlText w:val="%1."/>
      <w:lvlJc w:val="left"/>
      <w:pPr>
        <w:ind w:left="720" w:hanging="360"/>
      </w:pPr>
    </w:lvl>
    <w:lvl w:ilvl="1" w:tplc="77053111" w:tentative="1">
      <w:start w:val="1"/>
      <w:numFmt w:val="lowerLetter"/>
      <w:lvlText w:val="%2."/>
      <w:lvlJc w:val="left"/>
      <w:pPr>
        <w:ind w:left="1440" w:hanging="360"/>
      </w:pPr>
    </w:lvl>
    <w:lvl w:ilvl="2" w:tplc="77053111" w:tentative="1">
      <w:start w:val="1"/>
      <w:numFmt w:val="lowerRoman"/>
      <w:lvlText w:val="%3."/>
      <w:lvlJc w:val="right"/>
      <w:pPr>
        <w:ind w:left="2160" w:hanging="180"/>
      </w:pPr>
    </w:lvl>
    <w:lvl w:ilvl="3" w:tplc="77053111" w:tentative="1">
      <w:start w:val="1"/>
      <w:numFmt w:val="decimal"/>
      <w:lvlText w:val="%4."/>
      <w:lvlJc w:val="left"/>
      <w:pPr>
        <w:ind w:left="2880" w:hanging="360"/>
      </w:pPr>
    </w:lvl>
    <w:lvl w:ilvl="4" w:tplc="77053111" w:tentative="1">
      <w:start w:val="1"/>
      <w:numFmt w:val="lowerLetter"/>
      <w:lvlText w:val="%5."/>
      <w:lvlJc w:val="left"/>
      <w:pPr>
        <w:ind w:left="3600" w:hanging="360"/>
      </w:pPr>
    </w:lvl>
    <w:lvl w:ilvl="5" w:tplc="77053111" w:tentative="1">
      <w:start w:val="1"/>
      <w:numFmt w:val="lowerRoman"/>
      <w:lvlText w:val="%6."/>
      <w:lvlJc w:val="right"/>
      <w:pPr>
        <w:ind w:left="4320" w:hanging="180"/>
      </w:pPr>
    </w:lvl>
    <w:lvl w:ilvl="6" w:tplc="77053111" w:tentative="1">
      <w:start w:val="1"/>
      <w:numFmt w:val="decimal"/>
      <w:lvlText w:val="%7."/>
      <w:lvlJc w:val="left"/>
      <w:pPr>
        <w:ind w:left="5040" w:hanging="360"/>
      </w:pPr>
    </w:lvl>
    <w:lvl w:ilvl="7" w:tplc="77053111" w:tentative="1">
      <w:start w:val="1"/>
      <w:numFmt w:val="lowerLetter"/>
      <w:lvlText w:val="%8."/>
      <w:lvlJc w:val="left"/>
      <w:pPr>
        <w:ind w:left="5760" w:hanging="360"/>
      </w:pPr>
    </w:lvl>
    <w:lvl w:ilvl="8" w:tplc="77053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76">
    <w:multiLevelType w:val="hybridMultilevel"/>
    <w:lvl w:ilvl="0" w:tplc="37596621">
      <w:start w:val="1"/>
      <w:numFmt w:val="decimal"/>
      <w:lvlText w:val="%1."/>
      <w:lvlJc w:val="left"/>
      <w:pPr>
        <w:ind w:left="720" w:hanging="360"/>
      </w:pPr>
    </w:lvl>
    <w:lvl w:ilvl="1" w:tplc="37596621" w:tentative="1">
      <w:start w:val="1"/>
      <w:numFmt w:val="lowerLetter"/>
      <w:lvlText w:val="%2."/>
      <w:lvlJc w:val="left"/>
      <w:pPr>
        <w:ind w:left="1440" w:hanging="360"/>
      </w:pPr>
    </w:lvl>
    <w:lvl w:ilvl="2" w:tplc="37596621" w:tentative="1">
      <w:start w:val="1"/>
      <w:numFmt w:val="lowerRoman"/>
      <w:lvlText w:val="%3."/>
      <w:lvlJc w:val="right"/>
      <w:pPr>
        <w:ind w:left="2160" w:hanging="180"/>
      </w:pPr>
    </w:lvl>
    <w:lvl w:ilvl="3" w:tplc="37596621" w:tentative="1">
      <w:start w:val="1"/>
      <w:numFmt w:val="decimal"/>
      <w:lvlText w:val="%4."/>
      <w:lvlJc w:val="left"/>
      <w:pPr>
        <w:ind w:left="2880" w:hanging="360"/>
      </w:pPr>
    </w:lvl>
    <w:lvl w:ilvl="4" w:tplc="37596621" w:tentative="1">
      <w:start w:val="1"/>
      <w:numFmt w:val="lowerLetter"/>
      <w:lvlText w:val="%5."/>
      <w:lvlJc w:val="left"/>
      <w:pPr>
        <w:ind w:left="3600" w:hanging="360"/>
      </w:pPr>
    </w:lvl>
    <w:lvl w:ilvl="5" w:tplc="37596621" w:tentative="1">
      <w:start w:val="1"/>
      <w:numFmt w:val="lowerRoman"/>
      <w:lvlText w:val="%6."/>
      <w:lvlJc w:val="right"/>
      <w:pPr>
        <w:ind w:left="4320" w:hanging="180"/>
      </w:pPr>
    </w:lvl>
    <w:lvl w:ilvl="6" w:tplc="37596621" w:tentative="1">
      <w:start w:val="1"/>
      <w:numFmt w:val="decimal"/>
      <w:lvlText w:val="%7."/>
      <w:lvlJc w:val="left"/>
      <w:pPr>
        <w:ind w:left="5040" w:hanging="360"/>
      </w:pPr>
    </w:lvl>
    <w:lvl w:ilvl="7" w:tplc="37596621" w:tentative="1">
      <w:start w:val="1"/>
      <w:numFmt w:val="lowerLetter"/>
      <w:lvlText w:val="%8."/>
      <w:lvlJc w:val="left"/>
      <w:pPr>
        <w:ind w:left="5760" w:hanging="360"/>
      </w:pPr>
    </w:lvl>
    <w:lvl w:ilvl="8" w:tplc="37596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75">
    <w:multiLevelType w:val="hybridMultilevel"/>
    <w:lvl w:ilvl="0" w:tplc="27107842">
      <w:start w:val="1"/>
      <w:numFmt w:val="decimal"/>
      <w:lvlText w:val="%1."/>
      <w:lvlJc w:val="left"/>
      <w:pPr>
        <w:ind w:left="720" w:hanging="360"/>
      </w:pPr>
    </w:lvl>
    <w:lvl w:ilvl="1" w:tplc="27107842" w:tentative="1">
      <w:start w:val="1"/>
      <w:numFmt w:val="lowerLetter"/>
      <w:lvlText w:val="%2."/>
      <w:lvlJc w:val="left"/>
      <w:pPr>
        <w:ind w:left="1440" w:hanging="360"/>
      </w:pPr>
    </w:lvl>
    <w:lvl w:ilvl="2" w:tplc="27107842" w:tentative="1">
      <w:start w:val="1"/>
      <w:numFmt w:val="lowerRoman"/>
      <w:lvlText w:val="%3."/>
      <w:lvlJc w:val="right"/>
      <w:pPr>
        <w:ind w:left="2160" w:hanging="180"/>
      </w:pPr>
    </w:lvl>
    <w:lvl w:ilvl="3" w:tplc="27107842" w:tentative="1">
      <w:start w:val="1"/>
      <w:numFmt w:val="decimal"/>
      <w:lvlText w:val="%4."/>
      <w:lvlJc w:val="left"/>
      <w:pPr>
        <w:ind w:left="2880" w:hanging="360"/>
      </w:pPr>
    </w:lvl>
    <w:lvl w:ilvl="4" w:tplc="27107842" w:tentative="1">
      <w:start w:val="1"/>
      <w:numFmt w:val="lowerLetter"/>
      <w:lvlText w:val="%5."/>
      <w:lvlJc w:val="left"/>
      <w:pPr>
        <w:ind w:left="3600" w:hanging="360"/>
      </w:pPr>
    </w:lvl>
    <w:lvl w:ilvl="5" w:tplc="27107842" w:tentative="1">
      <w:start w:val="1"/>
      <w:numFmt w:val="lowerRoman"/>
      <w:lvlText w:val="%6."/>
      <w:lvlJc w:val="right"/>
      <w:pPr>
        <w:ind w:left="4320" w:hanging="180"/>
      </w:pPr>
    </w:lvl>
    <w:lvl w:ilvl="6" w:tplc="27107842" w:tentative="1">
      <w:start w:val="1"/>
      <w:numFmt w:val="decimal"/>
      <w:lvlText w:val="%7."/>
      <w:lvlJc w:val="left"/>
      <w:pPr>
        <w:ind w:left="5040" w:hanging="360"/>
      </w:pPr>
    </w:lvl>
    <w:lvl w:ilvl="7" w:tplc="27107842" w:tentative="1">
      <w:start w:val="1"/>
      <w:numFmt w:val="lowerLetter"/>
      <w:lvlText w:val="%8."/>
      <w:lvlJc w:val="left"/>
      <w:pPr>
        <w:ind w:left="5760" w:hanging="360"/>
      </w:pPr>
    </w:lvl>
    <w:lvl w:ilvl="8" w:tplc="27107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74">
    <w:multiLevelType w:val="hybridMultilevel"/>
    <w:lvl w:ilvl="0" w:tplc="71679838">
      <w:start w:val="1"/>
      <w:numFmt w:val="decimal"/>
      <w:lvlText w:val="%1."/>
      <w:lvlJc w:val="left"/>
      <w:pPr>
        <w:ind w:left="720" w:hanging="360"/>
      </w:pPr>
    </w:lvl>
    <w:lvl w:ilvl="1" w:tplc="71679838" w:tentative="1">
      <w:start w:val="1"/>
      <w:numFmt w:val="lowerLetter"/>
      <w:lvlText w:val="%2."/>
      <w:lvlJc w:val="left"/>
      <w:pPr>
        <w:ind w:left="1440" w:hanging="360"/>
      </w:pPr>
    </w:lvl>
    <w:lvl w:ilvl="2" w:tplc="71679838" w:tentative="1">
      <w:start w:val="1"/>
      <w:numFmt w:val="lowerRoman"/>
      <w:lvlText w:val="%3."/>
      <w:lvlJc w:val="right"/>
      <w:pPr>
        <w:ind w:left="2160" w:hanging="180"/>
      </w:pPr>
    </w:lvl>
    <w:lvl w:ilvl="3" w:tplc="71679838" w:tentative="1">
      <w:start w:val="1"/>
      <w:numFmt w:val="decimal"/>
      <w:lvlText w:val="%4."/>
      <w:lvlJc w:val="left"/>
      <w:pPr>
        <w:ind w:left="2880" w:hanging="360"/>
      </w:pPr>
    </w:lvl>
    <w:lvl w:ilvl="4" w:tplc="71679838" w:tentative="1">
      <w:start w:val="1"/>
      <w:numFmt w:val="lowerLetter"/>
      <w:lvlText w:val="%5."/>
      <w:lvlJc w:val="left"/>
      <w:pPr>
        <w:ind w:left="3600" w:hanging="360"/>
      </w:pPr>
    </w:lvl>
    <w:lvl w:ilvl="5" w:tplc="71679838" w:tentative="1">
      <w:start w:val="1"/>
      <w:numFmt w:val="lowerRoman"/>
      <w:lvlText w:val="%6."/>
      <w:lvlJc w:val="right"/>
      <w:pPr>
        <w:ind w:left="4320" w:hanging="180"/>
      </w:pPr>
    </w:lvl>
    <w:lvl w:ilvl="6" w:tplc="71679838" w:tentative="1">
      <w:start w:val="1"/>
      <w:numFmt w:val="decimal"/>
      <w:lvlText w:val="%7."/>
      <w:lvlJc w:val="left"/>
      <w:pPr>
        <w:ind w:left="5040" w:hanging="360"/>
      </w:pPr>
    </w:lvl>
    <w:lvl w:ilvl="7" w:tplc="71679838" w:tentative="1">
      <w:start w:val="1"/>
      <w:numFmt w:val="lowerLetter"/>
      <w:lvlText w:val="%8."/>
      <w:lvlJc w:val="left"/>
      <w:pPr>
        <w:ind w:left="5760" w:hanging="360"/>
      </w:pPr>
    </w:lvl>
    <w:lvl w:ilvl="8" w:tplc="71679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73">
    <w:multiLevelType w:val="hybridMultilevel"/>
    <w:lvl w:ilvl="0" w:tplc="42409897">
      <w:start w:val="1"/>
      <w:numFmt w:val="decimal"/>
      <w:lvlText w:val="%1."/>
      <w:lvlJc w:val="left"/>
      <w:pPr>
        <w:ind w:left="720" w:hanging="360"/>
      </w:pPr>
    </w:lvl>
    <w:lvl w:ilvl="1" w:tplc="42409897" w:tentative="1">
      <w:start w:val="1"/>
      <w:numFmt w:val="lowerLetter"/>
      <w:lvlText w:val="%2."/>
      <w:lvlJc w:val="left"/>
      <w:pPr>
        <w:ind w:left="1440" w:hanging="360"/>
      </w:pPr>
    </w:lvl>
    <w:lvl w:ilvl="2" w:tplc="42409897" w:tentative="1">
      <w:start w:val="1"/>
      <w:numFmt w:val="lowerRoman"/>
      <w:lvlText w:val="%3."/>
      <w:lvlJc w:val="right"/>
      <w:pPr>
        <w:ind w:left="2160" w:hanging="180"/>
      </w:pPr>
    </w:lvl>
    <w:lvl w:ilvl="3" w:tplc="42409897" w:tentative="1">
      <w:start w:val="1"/>
      <w:numFmt w:val="decimal"/>
      <w:lvlText w:val="%4."/>
      <w:lvlJc w:val="left"/>
      <w:pPr>
        <w:ind w:left="2880" w:hanging="360"/>
      </w:pPr>
    </w:lvl>
    <w:lvl w:ilvl="4" w:tplc="42409897" w:tentative="1">
      <w:start w:val="1"/>
      <w:numFmt w:val="lowerLetter"/>
      <w:lvlText w:val="%5."/>
      <w:lvlJc w:val="left"/>
      <w:pPr>
        <w:ind w:left="3600" w:hanging="360"/>
      </w:pPr>
    </w:lvl>
    <w:lvl w:ilvl="5" w:tplc="42409897" w:tentative="1">
      <w:start w:val="1"/>
      <w:numFmt w:val="lowerRoman"/>
      <w:lvlText w:val="%6."/>
      <w:lvlJc w:val="right"/>
      <w:pPr>
        <w:ind w:left="4320" w:hanging="180"/>
      </w:pPr>
    </w:lvl>
    <w:lvl w:ilvl="6" w:tplc="42409897" w:tentative="1">
      <w:start w:val="1"/>
      <w:numFmt w:val="decimal"/>
      <w:lvlText w:val="%7."/>
      <w:lvlJc w:val="left"/>
      <w:pPr>
        <w:ind w:left="5040" w:hanging="360"/>
      </w:pPr>
    </w:lvl>
    <w:lvl w:ilvl="7" w:tplc="42409897" w:tentative="1">
      <w:start w:val="1"/>
      <w:numFmt w:val="lowerLetter"/>
      <w:lvlText w:val="%8."/>
      <w:lvlJc w:val="left"/>
      <w:pPr>
        <w:ind w:left="5760" w:hanging="360"/>
      </w:pPr>
    </w:lvl>
    <w:lvl w:ilvl="8" w:tplc="42409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72">
    <w:multiLevelType w:val="hybridMultilevel"/>
    <w:lvl w:ilvl="0" w:tplc="11372078">
      <w:start w:val="1"/>
      <w:numFmt w:val="decimal"/>
      <w:lvlText w:val="%1."/>
      <w:lvlJc w:val="left"/>
      <w:pPr>
        <w:ind w:left="720" w:hanging="360"/>
      </w:pPr>
    </w:lvl>
    <w:lvl w:ilvl="1" w:tplc="11372078" w:tentative="1">
      <w:start w:val="1"/>
      <w:numFmt w:val="lowerLetter"/>
      <w:lvlText w:val="%2."/>
      <w:lvlJc w:val="left"/>
      <w:pPr>
        <w:ind w:left="1440" w:hanging="360"/>
      </w:pPr>
    </w:lvl>
    <w:lvl w:ilvl="2" w:tplc="11372078" w:tentative="1">
      <w:start w:val="1"/>
      <w:numFmt w:val="lowerRoman"/>
      <w:lvlText w:val="%3."/>
      <w:lvlJc w:val="right"/>
      <w:pPr>
        <w:ind w:left="2160" w:hanging="180"/>
      </w:pPr>
    </w:lvl>
    <w:lvl w:ilvl="3" w:tplc="11372078" w:tentative="1">
      <w:start w:val="1"/>
      <w:numFmt w:val="decimal"/>
      <w:lvlText w:val="%4."/>
      <w:lvlJc w:val="left"/>
      <w:pPr>
        <w:ind w:left="2880" w:hanging="360"/>
      </w:pPr>
    </w:lvl>
    <w:lvl w:ilvl="4" w:tplc="11372078" w:tentative="1">
      <w:start w:val="1"/>
      <w:numFmt w:val="lowerLetter"/>
      <w:lvlText w:val="%5."/>
      <w:lvlJc w:val="left"/>
      <w:pPr>
        <w:ind w:left="3600" w:hanging="360"/>
      </w:pPr>
    </w:lvl>
    <w:lvl w:ilvl="5" w:tplc="11372078" w:tentative="1">
      <w:start w:val="1"/>
      <w:numFmt w:val="lowerRoman"/>
      <w:lvlText w:val="%6."/>
      <w:lvlJc w:val="right"/>
      <w:pPr>
        <w:ind w:left="4320" w:hanging="180"/>
      </w:pPr>
    </w:lvl>
    <w:lvl w:ilvl="6" w:tplc="11372078" w:tentative="1">
      <w:start w:val="1"/>
      <w:numFmt w:val="decimal"/>
      <w:lvlText w:val="%7."/>
      <w:lvlJc w:val="left"/>
      <w:pPr>
        <w:ind w:left="5040" w:hanging="360"/>
      </w:pPr>
    </w:lvl>
    <w:lvl w:ilvl="7" w:tplc="11372078" w:tentative="1">
      <w:start w:val="1"/>
      <w:numFmt w:val="lowerLetter"/>
      <w:lvlText w:val="%8."/>
      <w:lvlJc w:val="left"/>
      <w:pPr>
        <w:ind w:left="5760" w:hanging="360"/>
      </w:pPr>
    </w:lvl>
    <w:lvl w:ilvl="8" w:tplc="11372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71">
    <w:multiLevelType w:val="hybridMultilevel"/>
    <w:lvl w:ilvl="0" w:tplc="32517215">
      <w:start w:val="1"/>
      <w:numFmt w:val="decimal"/>
      <w:lvlText w:val="%1."/>
      <w:lvlJc w:val="left"/>
      <w:pPr>
        <w:ind w:left="720" w:hanging="360"/>
      </w:pPr>
    </w:lvl>
    <w:lvl w:ilvl="1" w:tplc="32517215" w:tentative="1">
      <w:start w:val="1"/>
      <w:numFmt w:val="lowerLetter"/>
      <w:lvlText w:val="%2."/>
      <w:lvlJc w:val="left"/>
      <w:pPr>
        <w:ind w:left="1440" w:hanging="360"/>
      </w:pPr>
    </w:lvl>
    <w:lvl w:ilvl="2" w:tplc="32517215" w:tentative="1">
      <w:start w:val="1"/>
      <w:numFmt w:val="lowerRoman"/>
      <w:lvlText w:val="%3."/>
      <w:lvlJc w:val="right"/>
      <w:pPr>
        <w:ind w:left="2160" w:hanging="180"/>
      </w:pPr>
    </w:lvl>
    <w:lvl w:ilvl="3" w:tplc="32517215" w:tentative="1">
      <w:start w:val="1"/>
      <w:numFmt w:val="decimal"/>
      <w:lvlText w:val="%4."/>
      <w:lvlJc w:val="left"/>
      <w:pPr>
        <w:ind w:left="2880" w:hanging="360"/>
      </w:pPr>
    </w:lvl>
    <w:lvl w:ilvl="4" w:tplc="32517215" w:tentative="1">
      <w:start w:val="1"/>
      <w:numFmt w:val="lowerLetter"/>
      <w:lvlText w:val="%5."/>
      <w:lvlJc w:val="left"/>
      <w:pPr>
        <w:ind w:left="3600" w:hanging="360"/>
      </w:pPr>
    </w:lvl>
    <w:lvl w:ilvl="5" w:tplc="32517215" w:tentative="1">
      <w:start w:val="1"/>
      <w:numFmt w:val="lowerRoman"/>
      <w:lvlText w:val="%6."/>
      <w:lvlJc w:val="right"/>
      <w:pPr>
        <w:ind w:left="4320" w:hanging="180"/>
      </w:pPr>
    </w:lvl>
    <w:lvl w:ilvl="6" w:tplc="32517215" w:tentative="1">
      <w:start w:val="1"/>
      <w:numFmt w:val="decimal"/>
      <w:lvlText w:val="%7."/>
      <w:lvlJc w:val="left"/>
      <w:pPr>
        <w:ind w:left="5040" w:hanging="360"/>
      </w:pPr>
    </w:lvl>
    <w:lvl w:ilvl="7" w:tplc="32517215" w:tentative="1">
      <w:start w:val="1"/>
      <w:numFmt w:val="lowerLetter"/>
      <w:lvlText w:val="%8."/>
      <w:lvlJc w:val="left"/>
      <w:pPr>
        <w:ind w:left="5760" w:hanging="360"/>
      </w:pPr>
    </w:lvl>
    <w:lvl w:ilvl="8" w:tplc="32517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70">
    <w:multiLevelType w:val="hybridMultilevel"/>
    <w:lvl w:ilvl="0" w:tplc="90198199">
      <w:start w:val="1"/>
      <w:numFmt w:val="decimal"/>
      <w:lvlText w:val="%1."/>
      <w:lvlJc w:val="left"/>
      <w:pPr>
        <w:ind w:left="720" w:hanging="360"/>
      </w:pPr>
    </w:lvl>
    <w:lvl w:ilvl="1" w:tplc="90198199" w:tentative="1">
      <w:start w:val="1"/>
      <w:numFmt w:val="lowerLetter"/>
      <w:lvlText w:val="%2."/>
      <w:lvlJc w:val="left"/>
      <w:pPr>
        <w:ind w:left="1440" w:hanging="360"/>
      </w:pPr>
    </w:lvl>
    <w:lvl w:ilvl="2" w:tplc="90198199" w:tentative="1">
      <w:start w:val="1"/>
      <w:numFmt w:val="lowerRoman"/>
      <w:lvlText w:val="%3."/>
      <w:lvlJc w:val="right"/>
      <w:pPr>
        <w:ind w:left="2160" w:hanging="180"/>
      </w:pPr>
    </w:lvl>
    <w:lvl w:ilvl="3" w:tplc="90198199" w:tentative="1">
      <w:start w:val="1"/>
      <w:numFmt w:val="decimal"/>
      <w:lvlText w:val="%4."/>
      <w:lvlJc w:val="left"/>
      <w:pPr>
        <w:ind w:left="2880" w:hanging="360"/>
      </w:pPr>
    </w:lvl>
    <w:lvl w:ilvl="4" w:tplc="90198199" w:tentative="1">
      <w:start w:val="1"/>
      <w:numFmt w:val="lowerLetter"/>
      <w:lvlText w:val="%5."/>
      <w:lvlJc w:val="left"/>
      <w:pPr>
        <w:ind w:left="3600" w:hanging="360"/>
      </w:pPr>
    </w:lvl>
    <w:lvl w:ilvl="5" w:tplc="90198199" w:tentative="1">
      <w:start w:val="1"/>
      <w:numFmt w:val="lowerRoman"/>
      <w:lvlText w:val="%6."/>
      <w:lvlJc w:val="right"/>
      <w:pPr>
        <w:ind w:left="4320" w:hanging="180"/>
      </w:pPr>
    </w:lvl>
    <w:lvl w:ilvl="6" w:tplc="90198199" w:tentative="1">
      <w:start w:val="1"/>
      <w:numFmt w:val="decimal"/>
      <w:lvlText w:val="%7."/>
      <w:lvlJc w:val="left"/>
      <w:pPr>
        <w:ind w:left="5040" w:hanging="360"/>
      </w:pPr>
    </w:lvl>
    <w:lvl w:ilvl="7" w:tplc="90198199" w:tentative="1">
      <w:start w:val="1"/>
      <w:numFmt w:val="lowerLetter"/>
      <w:lvlText w:val="%8."/>
      <w:lvlJc w:val="left"/>
      <w:pPr>
        <w:ind w:left="5760" w:hanging="360"/>
      </w:pPr>
    </w:lvl>
    <w:lvl w:ilvl="8" w:tplc="90198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9">
    <w:multiLevelType w:val="hybridMultilevel"/>
    <w:lvl w:ilvl="0" w:tplc="77284103">
      <w:start w:val="1"/>
      <w:numFmt w:val="decimal"/>
      <w:lvlText w:val="%1."/>
      <w:lvlJc w:val="left"/>
      <w:pPr>
        <w:ind w:left="720" w:hanging="360"/>
      </w:pPr>
    </w:lvl>
    <w:lvl w:ilvl="1" w:tplc="77284103" w:tentative="1">
      <w:start w:val="1"/>
      <w:numFmt w:val="lowerLetter"/>
      <w:lvlText w:val="%2."/>
      <w:lvlJc w:val="left"/>
      <w:pPr>
        <w:ind w:left="1440" w:hanging="360"/>
      </w:pPr>
    </w:lvl>
    <w:lvl w:ilvl="2" w:tplc="77284103" w:tentative="1">
      <w:start w:val="1"/>
      <w:numFmt w:val="lowerRoman"/>
      <w:lvlText w:val="%3."/>
      <w:lvlJc w:val="right"/>
      <w:pPr>
        <w:ind w:left="2160" w:hanging="180"/>
      </w:pPr>
    </w:lvl>
    <w:lvl w:ilvl="3" w:tplc="77284103" w:tentative="1">
      <w:start w:val="1"/>
      <w:numFmt w:val="decimal"/>
      <w:lvlText w:val="%4."/>
      <w:lvlJc w:val="left"/>
      <w:pPr>
        <w:ind w:left="2880" w:hanging="360"/>
      </w:pPr>
    </w:lvl>
    <w:lvl w:ilvl="4" w:tplc="77284103" w:tentative="1">
      <w:start w:val="1"/>
      <w:numFmt w:val="lowerLetter"/>
      <w:lvlText w:val="%5."/>
      <w:lvlJc w:val="left"/>
      <w:pPr>
        <w:ind w:left="3600" w:hanging="360"/>
      </w:pPr>
    </w:lvl>
    <w:lvl w:ilvl="5" w:tplc="77284103" w:tentative="1">
      <w:start w:val="1"/>
      <w:numFmt w:val="lowerRoman"/>
      <w:lvlText w:val="%6."/>
      <w:lvlJc w:val="right"/>
      <w:pPr>
        <w:ind w:left="4320" w:hanging="180"/>
      </w:pPr>
    </w:lvl>
    <w:lvl w:ilvl="6" w:tplc="77284103" w:tentative="1">
      <w:start w:val="1"/>
      <w:numFmt w:val="decimal"/>
      <w:lvlText w:val="%7."/>
      <w:lvlJc w:val="left"/>
      <w:pPr>
        <w:ind w:left="5040" w:hanging="360"/>
      </w:pPr>
    </w:lvl>
    <w:lvl w:ilvl="7" w:tplc="77284103" w:tentative="1">
      <w:start w:val="1"/>
      <w:numFmt w:val="lowerLetter"/>
      <w:lvlText w:val="%8."/>
      <w:lvlJc w:val="left"/>
      <w:pPr>
        <w:ind w:left="5760" w:hanging="360"/>
      </w:pPr>
    </w:lvl>
    <w:lvl w:ilvl="8" w:tplc="77284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8">
    <w:multiLevelType w:val="hybridMultilevel"/>
    <w:lvl w:ilvl="0" w:tplc="32310462">
      <w:start w:val="1"/>
      <w:numFmt w:val="decimal"/>
      <w:lvlText w:val="%1."/>
      <w:lvlJc w:val="left"/>
      <w:pPr>
        <w:ind w:left="720" w:hanging="360"/>
      </w:pPr>
    </w:lvl>
    <w:lvl w:ilvl="1" w:tplc="32310462" w:tentative="1">
      <w:start w:val="1"/>
      <w:numFmt w:val="lowerLetter"/>
      <w:lvlText w:val="%2."/>
      <w:lvlJc w:val="left"/>
      <w:pPr>
        <w:ind w:left="1440" w:hanging="360"/>
      </w:pPr>
    </w:lvl>
    <w:lvl w:ilvl="2" w:tplc="32310462" w:tentative="1">
      <w:start w:val="1"/>
      <w:numFmt w:val="lowerRoman"/>
      <w:lvlText w:val="%3."/>
      <w:lvlJc w:val="right"/>
      <w:pPr>
        <w:ind w:left="2160" w:hanging="180"/>
      </w:pPr>
    </w:lvl>
    <w:lvl w:ilvl="3" w:tplc="32310462" w:tentative="1">
      <w:start w:val="1"/>
      <w:numFmt w:val="decimal"/>
      <w:lvlText w:val="%4."/>
      <w:lvlJc w:val="left"/>
      <w:pPr>
        <w:ind w:left="2880" w:hanging="360"/>
      </w:pPr>
    </w:lvl>
    <w:lvl w:ilvl="4" w:tplc="32310462" w:tentative="1">
      <w:start w:val="1"/>
      <w:numFmt w:val="lowerLetter"/>
      <w:lvlText w:val="%5."/>
      <w:lvlJc w:val="left"/>
      <w:pPr>
        <w:ind w:left="3600" w:hanging="360"/>
      </w:pPr>
    </w:lvl>
    <w:lvl w:ilvl="5" w:tplc="32310462" w:tentative="1">
      <w:start w:val="1"/>
      <w:numFmt w:val="lowerRoman"/>
      <w:lvlText w:val="%6."/>
      <w:lvlJc w:val="right"/>
      <w:pPr>
        <w:ind w:left="4320" w:hanging="180"/>
      </w:pPr>
    </w:lvl>
    <w:lvl w:ilvl="6" w:tplc="32310462" w:tentative="1">
      <w:start w:val="1"/>
      <w:numFmt w:val="decimal"/>
      <w:lvlText w:val="%7."/>
      <w:lvlJc w:val="left"/>
      <w:pPr>
        <w:ind w:left="5040" w:hanging="360"/>
      </w:pPr>
    </w:lvl>
    <w:lvl w:ilvl="7" w:tplc="32310462" w:tentative="1">
      <w:start w:val="1"/>
      <w:numFmt w:val="lowerLetter"/>
      <w:lvlText w:val="%8."/>
      <w:lvlJc w:val="left"/>
      <w:pPr>
        <w:ind w:left="5760" w:hanging="360"/>
      </w:pPr>
    </w:lvl>
    <w:lvl w:ilvl="8" w:tplc="32310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7">
    <w:multiLevelType w:val="hybridMultilevel"/>
    <w:lvl w:ilvl="0" w:tplc="27735977">
      <w:start w:val="1"/>
      <w:numFmt w:val="decimal"/>
      <w:lvlText w:val="%1."/>
      <w:lvlJc w:val="left"/>
      <w:pPr>
        <w:ind w:left="720" w:hanging="360"/>
      </w:pPr>
    </w:lvl>
    <w:lvl w:ilvl="1" w:tplc="27735977" w:tentative="1">
      <w:start w:val="1"/>
      <w:numFmt w:val="lowerLetter"/>
      <w:lvlText w:val="%2."/>
      <w:lvlJc w:val="left"/>
      <w:pPr>
        <w:ind w:left="1440" w:hanging="360"/>
      </w:pPr>
    </w:lvl>
    <w:lvl w:ilvl="2" w:tplc="27735977" w:tentative="1">
      <w:start w:val="1"/>
      <w:numFmt w:val="lowerRoman"/>
      <w:lvlText w:val="%3."/>
      <w:lvlJc w:val="right"/>
      <w:pPr>
        <w:ind w:left="2160" w:hanging="180"/>
      </w:pPr>
    </w:lvl>
    <w:lvl w:ilvl="3" w:tplc="27735977" w:tentative="1">
      <w:start w:val="1"/>
      <w:numFmt w:val="decimal"/>
      <w:lvlText w:val="%4."/>
      <w:lvlJc w:val="left"/>
      <w:pPr>
        <w:ind w:left="2880" w:hanging="360"/>
      </w:pPr>
    </w:lvl>
    <w:lvl w:ilvl="4" w:tplc="27735977" w:tentative="1">
      <w:start w:val="1"/>
      <w:numFmt w:val="lowerLetter"/>
      <w:lvlText w:val="%5."/>
      <w:lvlJc w:val="left"/>
      <w:pPr>
        <w:ind w:left="3600" w:hanging="360"/>
      </w:pPr>
    </w:lvl>
    <w:lvl w:ilvl="5" w:tplc="27735977" w:tentative="1">
      <w:start w:val="1"/>
      <w:numFmt w:val="lowerRoman"/>
      <w:lvlText w:val="%6."/>
      <w:lvlJc w:val="right"/>
      <w:pPr>
        <w:ind w:left="4320" w:hanging="180"/>
      </w:pPr>
    </w:lvl>
    <w:lvl w:ilvl="6" w:tplc="27735977" w:tentative="1">
      <w:start w:val="1"/>
      <w:numFmt w:val="decimal"/>
      <w:lvlText w:val="%7."/>
      <w:lvlJc w:val="left"/>
      <w:pPr>
        <w:ind w:left="5040" w:hanging="360"/>
      </w:pPr>
    </w:lvl>
    <w:lvl w:ilvl="7" w:tplc="27735977" w:tentative="1">
      <w:start w:val="1"/>
      <w:numFmt w:val="lowerLetter"/>
      <w:lvlText w:val="%8."/>
      <w:lvlJc w:val="left"/>
      <w:pPr>
        <w:ind w:left="5760" w:hanging="360"/>
      </w:pPr>
    </w:lvl>
    <w:lvl w:ilvl="8" w:tplc="27735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6">
    <w:multiLevelType w:val="hybridMultilevel"/>
    <w:lvl w:ilvl="0" w:tplc="67568689">
      <w:start w:val="1"/>
      <w:numFmt w:val="decimal"/>
      <w:lvlText w:val="%1."/>
      <w:lvlJc w:val="left"/>
      <w:pPr>
        <w:ind w:left="720" w:hanging="360"/>
      </w:pPr>
    </w:lvl>
    <w:lvl w:ilvl="1" w:tplc="67568689" w:tentative="1">
      <w:start w:val="1"/>
      <w:numFmt w:val="lowerLetter"/>
      <w:lvlText w:val="%2."/>
      <w:lvlJc w:val="left"/>
      <w:pPr>
        <w:ind w:left="1440" w:hanging="360"/>
      </w:pPr>
    </w:lvl>
    <w:lvl w:ilvl="2" w:tplc="67568689" w:tentative="1">
      <w:start w:val="1"/>
      <w:numFmt w:val="lowerRoman"/>
      <w:lvlText w:val="%3."/>
      <w:lvlJc w:val="right"/>
      <w:pPr>
        <w:ind w:left="2160" w:hanging="180"/>
      </w:pPr>
    </w:lvl>
    <w:lvl w:ilvl="3" w:tplc="67568689" w:tentative="1">
      <w:start w:val="1"/>
      <w:numFmt w:val="decimal"/>
      <w:lvlText w:val="%4."/>
      <w:lvlJc w:val="left"/>
      <w:pPr>
        <w:ind w:left="2880" w:hanging="360"/>
      </w:pPr>
    </w:lvl>
    <w:lvl w:ilvl="4" w:tplc="67568689" w:tentative="1">
      <w:start w:val="1"/>
      <w:numFmt w:val="lowerLetter"/>
      <w:lvlText w:val="%5."/>
      <w:lvlJc w:val="left"/>
      <w:pPr>
        <w:ind w:left="3600" w:hanging="360"/>
      </w:pPr>
    </w:lvl>
    <w:lvl w:ilvl="5" w:tplc="67568689" w:tentative="1">
      <w:start w:val="1"/>
      <w:numFmt w:val="lowerRoman"/>
      <w:lvlText w:val="%6."/>
      <w:lvlJc w:val="right"/>
      <w:pPr>
        <w:ind w:left="4320" w:hanging="180"/>
      </w:pPr>
    </w:lvl>
    <w:lvl w:ilvl="6" w:tplc="67568689" w:tentative="1">
      <w:start w:val="1"/>
      <w:numFmt w:val="decimal"/>
      <w:lvlText w:val="%7."/>
      <w:lvlJc w:val="left"/>
      <w:pPr>
        <w:ind w:left="5040" w:hanging="360"/>
      </w:pPr>
    </w:lvl>
    <w:lvl w:ilvl="7" w:tplc="67568689" w:tentative="1">
      <w:start w:val="1"/>
      <w:numFmt w:val="lowerLetter"/>
      <w:lvlText w:val="%8."/>
      <w:lvlJc w:val="left"/>
      <w:pPr>
        <w:ind w:left="5760" w:hanging="360"/>
      </w:pPr>
    </w:lvl>
    <w:lvl w:ilvl="8" w:tplc="67568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5">
    <w:multiLevelType w:val="hybridMultilevel"/>
    <w:lvl w:ilvl="0" w:tplc="30059357">
      <w:start w:val="1"/>
      <w:numFmt w:val="decimal"/>
      <w:lvlText w:val="%1."/>
      <w:lvlJc w:val="left"/>
      <w:pPr>
        <w:ind w:left="720" w:hanging="360"/>
      </w:pPr>
    </w:lvl>
    <w:lvl w:ilvl="1" w:tplc="30059357" w:tentative="1">
      <w:start w:val="1"/>
      <w:numFmt w:val="lowerLetter"/>
      <w:lvlText w:val="%2."/>
      <w:lvlJc w:val="left"/>
      <w:pPr>
        <w:ind w:left="1440" w:hanging="360"/>
      </w:pPr>
    </w:lvl>
    <w:lvl w:ilvl="2" w:tplc="30059357" w:tentative="1">
      <w:start w:val="1"/>
      <w:numFmt w:val="lowerRoman"/>
      <w:lvlText w:val="%3."/>
      <w:lvlJc w:val="right"/>
      <w:pPr>
        <w:ind w:left="2160" w:hanging="180"/>
      </w:pPr>
    </w:lvl>
    <w:lvl w:ilvl="3" w:tplc="30059357" w:tentative="1">
      <w:start w:val="1"/>
      <w:numFmt w:val="decimal"/>
      <w:lvlText w:val="%4."/>
      <w:lvlJc w:val="left"/>
      <w:pPr>
        <w:ind w:left="2880" w:hanging="360"/>
      </w:pPr>
    </w:lvl>
    <w:lvl w:ilvl="4" w:tplc="30059357" w:tentative="1">
      <w:start w:val="1"/>
      <w:numFmt w:val="lowerLetter"/>
      <w:lvlText w:val="%5."/>
      <w:lvlJc w:val="left"/>
      <w:pPr>
        <w:ind w:left="3600" w:hanging="360"/>
      </w:pPr>
    </w:lvl>
    <w:lvl w:ilvl="5" w:tplc="30059357" w:tentative="1">
      <w:start w:val="1"/>
      <w:numFmt w:val="lowerRoman"/>
      <w:lvlText w:val="%6."/>
      <w:lvlJc w:val="right"/>
      <w:pPr>
        <w:ind w:left="4320" w:hanging="180"/>
      </w:pPr>
    </w:lvl>
    <w:lvl w:ilvl="6" w:tplc="30059357" w:tentative="1">
      <w:start w:val="1"/>
      <w:numFmt w:val="decimal"/>
      <w:lvlText w:val="%7."/>
      <w:lvlJc w:val="left"/>
      <w:pPr>
        <w:ind w:left="5040" w:hanging="360"/>
      </w:pPr>
    </w:lvl>
    <w:lvl w:ilvl="7" w:tplc="30059357" w:tentative="1">
      <w:start w:val="1"/>
      <w:numFmt w:val="lowerLetter"/>
      <w:lvlText w:val="%8."/>
      <w:lvlJc w:val="left"/>
      <w:pPr>
        <w:ind w:left="5760" w:hanging="360"/>
      </w:pPr>
    </w:lvl>
    <w:lvl w:ilvl="8" w:tplc="30059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4">
    <w:multiLevelType w:val="hybridMultilevel"/>
    <w:lvl w:ilvl="0" w:tplc="85316806">
      <w:start w:val="1"/>
      <w:numFmt w:val="decimal"/>
      <w:lvlText w:val="%1."/>
      <w:lvlJc w:val="left"/>
      <w:pPr>
        <w:ind w:left="720" w:hanging="360"/>
      </w:pPr>
    </w:lvl>
    <w:lvl w:ilvl="1" w:tplc="85316806" w:tentative="1">
      <w:start w:val="1"/>
      <w:numFmt w:val="lowerLetter"/>
      <w:lvlText w:val="%2."/>
      <w:lvlJc w:val="left"/>
      <w:pPr>
        <w:ind w:left="1440" w:hanging="360"/>
      </w:pPr>
    </w:lvl>
    <w:lvl w:ilvl="2" w:tplc="85316806" w:tentative="1">
      <w:start w:val="1"/>
      <w:numFmt w:val="lowerRoman"/>
      <w:lvlText w:val="%3."/>
      <w:lvlJc w:val="right"/>
      <w:pPr>
        <w:ind w:left="2160" w:hanging="180"/>
      </w:pPr>
    </w:lvl>
    <w:lvl w:ilvl="3" w:tplc="85316806" w:tentative="1">
      <w:start w:val="1"/>
      <w:numFmt w:val="decimal"/>
      <w:lvlText w:val="%4."/>
      <w:lvlJc w:val="left"/>
      <w:pPr>
        <w:ind w:left="2880" w:hanging="360"/>
      </w:pPr>
    </w:lvl>
    <w:lvl w:ilvl="4" w:tplc="85316806" w:tentative="1">
      <w:start w:val="1"/>
      <w:numFmt w:val="lowerLetter"/>
      <w:lvlText w:val="%5."/>
      <w:lvlJc w:val="left"/>
      <w:pPr>
        <w:ind w:left="3600" w:hanging="360"/>
      </w:pPr>
    </w:lvl>
    <w:lvl w:ilvl="5" w:tplc="85316806" w:tentative="1">
      <w:start w:val="1"/>
      <w:numFmt w:val="lowerRoman"/>
      <w:lvlText w:val="%6."/>
      <w:lvlJc w:val="right"/>
      <w:pPr>
        <w:ind w:left="4320" w:hanging="180"/>
      </w:pPr>
    </w:lvl>
    <w:lvl w:ilvl="6" w:tplc="85316806" w:tentative="1">
      <w:start w:val="1"/>
      <w:numFmt w:val="decimal"/>
      <w:lvlText w:val="%7."/>
      <w:lvlJc w:val="left"/>
      <w:pPr>
        <w:ind w:left="5040" w:hanging="360"/>
      </w:pPr>
    </w:lvl>
    <w:lvl w:ilvl="7" w:tplc="85316806" w:tentative="1">
      <w:start w:val="1"/>
      <w:numFmt w:val="lowerLetter"/>
      <w:lvlText w:val="%8."/>
      <w:lvlJc w:val="left"/>
      <w:pPr>
        <w:ind w:left="5760" w:hanging="360"/>
      </w:pPr>
    </w:lvl>
    <w:lvl w:ilvl="8" w:tplc="85316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3">
    <w:multiLevelType w:val="hybridMultilevel"/>
    <w:lvl w:ilvl="0" w:tplc="34071927">
      <w:start w:val="1"/>
      <w:numFmt w:val="decimal"/>
      <w:lvlText w:val="%1."/>
      <w:lvlJc w:val="left"/>
      <w:pPr>
        <w:ind w:left="720" w:hanging="360"/>
      </w:pPr>
    </w:lvl>
    <w:lvl w:ilvl="1" w:tplc="34071927" w:tentative="1">
      <w:start w:val="1"/>
      <w:numFmt w:val="lowerLetter"/>
      <w:lvlText w:val="%2."/>
      <w:lvlJc w:val="left"/>
      <w:pPr>
        <w:ind w:left="1440" w:hanging="360"/>
      </w:pPr>
    </w:lvl>
    <w:lvl w:ilvl="2" w:tplc="34071927" w:tentative="1">
      <w:start w:val="1"/>
      <w:numFmt w:val="lowerRoman"/>
      <w:lvlText w:val="%3."/>
      <w:lvlJc w:val="right"/>
      <w:pPr>
        <w:ind w:left="2160" w:hanging="180"/>
      </w:pPr>
    </w:lvl>
    <w:lvl w:ilvl="3" w:tplc="34071927" w:tentative="1">
      <w:start w:val="1"/>
      <w:numFmt w:val="decimal"/>
      <w:lvlText w:val="%4."/>
      <w:lvlJc w:val="left"/>
      <w:pPr>
        <w:ind w:left="2880" w:hanging="360"/>
      </w:pPr>
    </w:lvl>
    <w:lvl w:ilvl="4" w:tplc="34071927" w:tentative="1">
      <w:start w:val="1"/>
      <w:numFmt w:val="lowerLetter"/>
      <w:lvlText w:val="%5."/>
      <w:lvlJc w:val="left"/>
      <w:pPr>
        <w:ind w:left="3600" w:hanging="360"/>
      </w:pPr>
    </w:lvl>
    <w:lvl w:ilvl="5" w:tplc="34071927" w:tentative="1">
      <w:start w:val="1"/>
      <w:numFmt w:val="lowerRoman"/>
      <w:lvlText w:val="%6."/>
      <w:lvlJc w:val="right"/>
      <w:pPr>
        <w:ind w:left="4320" w:hanging="180"/>
      </w:pPr>
    </w:lvl>
    <w:lvl w:ilvl="6" w:tplc="34071927" w:tentative="1">
      <w:start w:val="1"/>
      <w:numFmt w:val="decimal"/>
      <w:lvlText w:val="%7."/>
      <w:lvlJc w:val="left"/>
      <w:pPr>
        <w:ind w:left="5040" w:hanging="360"/>
      </w:pPr>
    </w:lvl>
    <w:lvl w:ilvl="7" w:tplc="34071927" w:tentative="1">
      <w:start w:val="1"/>
      <w:numFmt w:val="lowerLetter"/>
      <w:lvlText w:val="%8."/>
      <w:lvlJc w:val="left"/>
      <w:pPr>
        <w:ind w:left="5760" w:hanging="360"/>
      </w:pPr>
    </w:lvl>
    <w:lvl w:ilvl="8" w:tplc="34071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2">
    <w:multiLevelType w:val="hybridMultilevel"/>
    <w:lvl w:ilvl="0" w:tplc="23585053">
      <w:start w:val="1"/>
      <w:numFmt w:val="decimal"/>
      <w:lvlText w:val="%1."/>
      <w:lvlJc w:val="left"/>
      <w:pPr>
        <w:ind w:left="720" w:hanging="360"/>
      </w:pPr>
    </w:lvl>
    <w:lvl w:ilvl="1" w:tplc="23585053" w:tentative="1">
      <w:start w:val="1"/>
      <w:numFmt w:val="lowerLetter"/>
      <w:lvlText w:val="%2."/>
      <w:lvlJc w:val="left"/>
      <w:pPr>
        <w:ind w:left="1440" w:hanging="360"/>
      </w:pPr>
    </w:lvl>
    <w:lvl w:ilvl="2" w:tplc="23585053" w:tentative="1">
      <w:start w:val="1"/>
      <w:numFmt w:val="lowerRoman"/>
      <w:lvlText w:val="%3."/>
      <w:lvlJc w:val="right"/>
      <w:pPr>
        <w:ind w:left="2160" w:hanging="180"/>
      </w:pPr>
    </w:lvl>
    <w:lvl w:ilvl="3" w:tplc="23585053" w:tentative="1">
      <w:start w:val="1"/>
      <w:numFmt w:val="decimal"/>
      <w:lvlText w:val="%4."/>
      <w:lvlJc w:val="left"/>
      <w:pPr>
        <w:ind w:left="2880" w:hanging="360"/>
      </w:pPr>
    </w:lvl>
    <w:lvl w:ilvl="4" w:tplc="23585053" w:tentative="1">
      <w:start w:val="1"/>
      <w:numFmt w:val="lowerLetter"/>
      <w:lvlText w:val="%5."/>
      <w:lvlJc w:val="left"/>
      <w:pPr>
        <w:ind w:left="3600" w:hanging="360"/>
      </w:pPr>
    </w:lvl>
    <w:lvl w:ilvl="5" w:tplc="23585053" w:tentative="1">
      <w:start w:val="1"/>
      <w:numFmt w:val="lowerRoman"/>
      <w:lvlText w:val="%6."/>
      <w:lvlJc w:val="right"/>
      <w:pPr>
        <w:ind w:left="4320" w:hanging="180"/>
      </w:pPr>
    </w:lvl>
    <w:lvl w:ilvl="6" w:tplc="23585053" w:tentative="1">
      <w:start w:val="1"/>
      <w:numFmt w:val="decimal"/>
      <w:lvlText w:val="%7."/>
      <w:lvlJc w:val="left"/>
      <w:pPr>
        <w:ind w:left="5040" w:hanging="360"/>
      </w:pPr>
    </w:lvl>
    <w:lvl w:ilvl="7" w:tplc="23585053" w:tentative="1">
      <w:start w:val="1"/>
      <w:numFmt w:val="lowerLetter"/>
      <w:lvlText w:val="%8."/>
      <w:lvlJc w:val="left"/>
      <w:pPr>
        <w:ind w:left="5760" w:hanging="360"/>
      </w:pPr>
    </w:lvl>
    <w:lvl w:ilvl="8" w:tplc="23585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1">
    <w:multiLevelType w:val="hybridMultilevel"/>
    <w:lvl w:ilvl="0" w:tplc="89008656">
      <w:start w:val="1"/>
      <w:numFmt w:val="decimal"/>
      <w:lvlText w:val="%1."/>
      <w:lvlJc w:val="left"/>
      <w:pPr>
        <w:ind w:left="720" w:hanging="360"/>
      </w:pPr>
    </w:lvl>
    <w:lvl w:ilvl="1" w:tplc="89008656" w:tentative="1">
      <w:start w:val="1"/>
      <w:numFmt w:val="lowerLetter"/>
      <w:lvlText w:val="%2."/>
      <w:lvlJc w:val="left"/>
      <w:pPr>
        <w:ind w:left="1440" w:hanging="360"/>
      </w:pPr>
    </w:lvl>
    <w:lvl w:ilvl="2" w:tplc="89008656" w:tentative="1">
      <w:start w:val="1"/>
      <w:numFmt w:val="lowerRoman"/>
      <w:lvlText w:val="%3."/>
      <w:lvlJc w:val="right"/>
      <w:pPr>
        <w:ind w:left="2160" w:hanging="180"/>
      </w:pPr>
    </w:lvl>
    <w:lvl w:ilvl="3" w:tplc="89008656" w:tentative="1">
      <w:start w:val="1"/>
      <w:numFmt w:val="decimal"/>
      <w:lvlText w:val="%4."/>
      <w:lvlJc w:val="left"/>
      <w:pPr>
        <w:ind w:left="2880" w:hanging="360"/>
      </w:pPr>
    </w:lvl>
    <w:lvl w:ilvl="4" w:tplc="89008656" w:tentative="1">
      <w:start w:val="1"/>
      <w:numFmt w:val="lowerLetter"/>
      <w:lvlText w:val="%5."/>
      <w:lvlJc w:val="left"/>
      <w:pPr>
        <w:ind w:left="3600" w:hanging="360"/>
      </w:pPr>
    </w:lvl>
    <w:lvl w:ilvl="5" w:tplc="89008656" w:tentative="1">
      <w:start w:val="1"/>
      <w:numFmt w:val="lowerRoman"/>
      <w:lvlText w:val="%6."/>
      <w:lvlJc w:val="right"/>
      <w:pPr>
        <w:ind w:left="4320" w:hanging="180"/>
      </w:pPr>
    </w:lvl>
    <w:lvl w:ilvl="6" w:tplc="89008656" w:tentative="1">
      <w:start w:val="1"/>
      <w:numFmt w:val="decimal"/>
      <w:lvlText w:val="%7."/>
      <w:lvlJc w:val="left"/>
      <w:pPr>
        <w:ind w:left="5040" w:hanging="360"/>
      </w:pPr>
    </w:lvl>
    <w:lvl w:ilvl="7" w:tplc="89008656" w:tentative="1">
      <w:start w:val="1"/>
      <w:numFmt w:val="lowerLetter"/>
      <w:lvlText w:val="%8."/>
      <w:lvlJc w:val="left"/>
      <w:pPr>
        <w:ind w:left="5760" w:hanging="360"/>
      </w:pPr>
    </w:lvl>
    <w:lvl w:ilvl="8" w:tplc="89008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0">
    <w:multiLevelType w:val="hybridMultilevel"/>
    <w:lvl w:ilvl="0" w:tplc="94049798">
      <w:start w:val="1"/>
      <w:numFmt w:val="decimal"/>
      <w:lvlText w:val="%1."/>
      <w:lvlJc w:val="left"/>
      <w:pPr>
        <w:ind w:left="720" w:hanging="360"/>
      </w:pPr>
    </w:lvl>
    <w:lvl w:ilvl="1" w:tplc="94049798" w:tentative="1">
      <w:start w:val="1"/>
      <w:numFmt w:val="lowerLetter"/>
      <w:lvlText w:val="%2."/>
      <w:lvlJc w:val="left"/>
      <w:pPr>
        <w:ind w:left="1440" w:hanging="360"/>
      </w:pPr>
    </w:lvl>
    <w:lvl w:ilvl="2" w:tplc="94049798" w:tentative="1">
      <w:start w:val="1"/>
      <w:numFmt w:val="lowerRoman"/>
      <w:lvlText w:val="%3."/>
      <w:lvlJc w:val="right"/>
      <w:pPr>
        <w:ind w:left="2160" w:hanging="180"/>
      </w:pPr>
    </w:lvl>
    <w:lvl w:ilvl="3" w:tplc="94049798" w:tentative="1">
      <w:start w:val="1"/>
      <w:numFmt w:val="decimal"/>
      <w:lvlText w:val="%4."/>
      <w:lvlJc w:val="left"/>
      <w:pPr>
        <w:ind w:left="2880" w:hanging="360"/>
      </w:pPr>
    </w:lvl>
    <w:lvl w:ilvl="4" w:tplc="94049798" w:tentative="1">
      <w:start w:val="1"/>
      <w:numFmt w:val="lowerLetter"/>
      <w:lvlText w:val="%5."/>
      <w:lvlJc w:val="left"/>
      <w:pPr>
        <w:ind w:left="3600" w:hanging="360"/>
      </w:pPr>
    </w:lvl>
    <w:lvl w:ilvl="5" w:tplc="94049798" w:tentative="1">
      <w:start w:val="1"/>
      <w:numFmt w:val="lowerRoman"/>
      <w:lvlText w:val="%6."/>
      <w:lvlJc w:val="right"/>
      <w:pPr>
        <w:ind w:left="4320" w:hanging="180"/>
      </w:pPr>
    </w:lvl>
    <w:lvl w:ilvl="6" w:tplc="94049798" w:tentative="1">
      <w:start w:val="1"/>
      <w:numFmt w:val="decimal"/>
      <w:lvlText w:val="%7."/>
      <w:lvlJc w:val="left"/>
      <w:pPr>
        <w:ind w:left="5040" w:hanging="360"/>
      </w:pPr>
    </w:lvl>
    <w:lvl w:ilvl="7" w:tplc="94049798" w:tentative="1">
      <w:start w:val="1"/>
      <w:numFmt w:val="lowerLetter"/>
      <w:lvlText w:val="%8."/>
      <w:lvlJc w:val="left"/>
      <w:pPr>
        <w:ind w:left="5760" w:hanging="360"/>
      </w:pPr>
    </w:lvl>
    <w:lvl w:ilvl="8" w:tplc="94049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59">
    <w:multiLevelType w:val="hybridMultilevel"/>
    <w:lvl w:ilvl="0" w:tplc="33928706">
      <w:start w:val="1"/>
      <w:numFmt w:val="decimal"/>
      <w:lvlText w:val="%1."/>
      <w:lvlJc w:val="left"/>
      <w:pPr>
        <w:ind w:left="720" w:hanging="360"/>
      </w:pPr>
    </w:lvl>
    <w:lvl w:ilvl="1" w:tplc="33928706" w:tentative="1">
      <w:start w:val="1"/>
      <w:numFmt w:val="lowerLetter"/>
      <w:lvlText w:val="%2."/>
      <w:lvlJc w:val="left"/>
      <w:pPr>
        <w:ind w:left="1440" w:hanging="360"/>
      </w:pPr>
    </w:lvl>
    <w:lvl w:ilvl="2" w:tplc="33928706" w:tentative="1">
      <w:start w:val="1"/>
      <w:numFmt w:val="lowerRoman"/>
      <w:lvlText w:val="%3."/>
      <w:lvlJc w:val="right"/>
      <w:pPr>
        <w:ind w:left="2160" w:hanging="180"/>
      </w:pPr>
    </w:lvl>
    <w:lvl w:ilvl="3" w:tplc="33928706" w:tentative="1">
      <w:start w:val="1"/>
      <w:numFmt w:val="decimal"/>
      <w:lvlText w:val="%4."/>
      <w:lvlJc w:val="left"/>
      <w:pPr>
        <w:ind w:left="2880" w:hanging="360"/>
      </w:pPr>
    </w:lvl>
    <w:lvl w:ilvl="4" w:tplc="33928706" w:tentative="1">
      <w:start w:val="1"/>
      <w:numFmt w:val="lowerLetter"/>
      <w:lvlText w:val="%5."/>
      <w:lvlJc w:val="left"/>
      <w:pPr>
        <w:ind w:left="3600" w:hanging="360"/>
      </w:pPr>
    </w:lvl>
    <w:lvl w:ilvl="5" w:tplc="33928706" w:tentative="1">
      <w:start w:val="1"/>
      <w:numFmt w:val="lowerRoman"/>
      <w:lvlText w:val="%6."/>
      <w:lvlJc w:val="right"/>
      <w:pPr>
        <w:ind w:left="4320" w:hanging="180"/>
      </w:pPr>
    </w:lvl>
    <w:lvl w:ilvl="6" w:tplc="33928706" w:tentative="1">
      <w:start w:val="1"/>
      <w:numFmt w:val="decimal"/>
      <w:lvlText w:val="%7."/>
      <w:lvlJc w:val="left"/>
      <w:pPr>
        <w:ind w:left="5040" w:hanging="360"/>
      </w:pPr>
    </w:lvl>
    <w:lvl w:ilvl="7" w:tplc="33928706" w:tentative="1">
      <w:start w:val="1"/>
      <w:numFmt w:val="lowerLetter"/>
      <w:lvlText w:val="%8."/>
      <w:lvlJc w:val="left"/>
      <w:pPr>
        <w:ind w:left="5760" w:hanging="360"/>
      </w:pPr>
    </w:lvl>
    <w:lvl w:ilvl="8" w:tplc="33928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58">
    <w:multiLevelType w:val="hybridMultilevel"/>
    <w:lvl w:ilvl="0" w:tplc="21799257">
      <w:start w:val="1"/>
      <w:numFmt w:val="decimal"/>
      <w:lvlText w:val="%1."/>
      <w:lvlJc w:val="left"/>
      <w:pPr>
        <w:ind w:left="720" w:hanging="360"/>
      </w:pPr>
    </w:lvl>
    <w:lvl w:ilvl="1" w:tplc="21799257" w:tentative="1">
      <w:start w:val="1"/>
      <w:numFmt w:val="lowerLetter"/>
      <w:lvlText w:val="%2."/>
      <w:lvlJc w:val="left"/>
      <w:pPr>
        <w:ind w:left="1440" w:hanging="360"/>
      </w:pPr>
    </w:lvl>
    <w:lvl w:ilvl="2" w:tplc="21799257" w:tentative="1">
      <w:start w:val="1"/>
      <w:numFmt w:val="lowerRoman"/>
      <w:lvlText w:val="%3."/>
      <w:lvlJc w:val="right"/>
      <w:pPr>
        <w:ind w:left="2160" w:hanging="180"/>
      </w:pPr>
    </w:lvl>
    <w:lvl w:ilvl="3" w:tplc="21799257" w:tentative="1">
      <w:start w:val="1"/>
      <w:numFmt w:val="decimal"/>
      <w:lvlText w:val="%4."/>
      <w:lvlJc w:val="left"/>
      <w:pPr>
        <w:ind w:left="2880" w:hanging="360"/>
      </w:pPr>
    </w:lvl>
    <w:lvl w:ilvl="4" w:tplc="21799257" w:tentative="1">
      <w:start w:val="1"/>
      <w:numFmt w:val="lowerLetter"/>
      <w:lvlText w:val="%5."/>
      <w:lvlJc w:val="left"/>
      <w:pPr>
        <w:ind w:left="3600" w:hanging="360"/>
      </w:pPr>
    </w:lvl>
    <w:lvl w:ilvl="5" w:tplc="21799257" w:tentative="1">
      <w:start w:val="1"/>
      <w:numFmt w:val="lowerRoman"/>
      <w:lvlText w:val="%6."/>
      <w:lvlJc w:val="right"/>
      <w:pPr>
        <w:ind w:left="4320" w:hanging="180"/>
      </w:pPr>
    </w:lvl>
    <w:lvl w:ilvl="6" w:tplc="21799257" w:tentative="1">
      <w:start w:val="1"/>
      <w:numFmt w:val="decimal"/>
      <w:lvlText w:val="%7."/>
      <w:lvlJc w:val="left"/>
      <w:pPr>
        <w:ind w:left="5040" w:hanging="360"/>
      </w:pPr>
    </w:lvl>
    <w:lvl w:ilvl="7" w:tplc="21799257" w:tentative="1">
      <w:start w:val="1"/>
      <w:numFmt w:val="lowerLetter"/>
      <w:lvlText w:val="%8."/>
      <w:lvlJc w:val="left"/>
      <w:pPr>
        <w:ind w:left="5760" w:hanging="360"/>
      </w:pPr>
    </w:lvl>
    <w:lvl w:ilvl="8" w:tplc="21799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57">
    <w:multiLevelType w:val="hybridMultilevel"/>
    <w:lvl w:ilvl="0" w:tplc="64080313">
      <w:start w:val="1"/>
      <w:numFmt w:val="decimal"/>
      <w:lvlText w:val="%1."/>
      <w:lvlJc w:val="left"/>
      <w:pPr>
        <w:ind w:left="720" w:hanging="360"/>
      </w:pPr>
    </w:lvl>
    <w:lvl w:ilvl="1" w:tplc="64080313" w:tentative="1">
      <w:start w:val="1"/>
      <w:numFmt w:val="lowerLetter"/>
      <w:lvlText w:val="%2."/>
      <w:lvlJc w:val="left"/>
      <w:pPr>
        <w:ind w:left="1440" w:hanging="360"/>
      </w:pPr>
    </w:lvl>
    <w:lvl w:ilvl="2" w:tplc="64080313" w:tentative="1">
      <w:start w:val="1"/>
      <w:numFmt w:val="lowerRoman"/>
      <w:lvlText w:val="%3."/>
      <w:lvlJc w:val="right"/>
      <w:pPr>
        <w:ind w:left="2160" w:hanging="180"/>
      </w:pPr>
    </w:lvl>
    <w:lvl w:ilvl="3" w:tplc="64080313" w:tentative="1">
      <w:start w:val="1"/>
      <w:numFmt w:val="decimal"/>
      <w:lvlText w:val="%4."/>
      <w:lvlJc w:val="left"/>
      <w:pPr>
        <w:ind w:left="2880" w:hanging="360"/>
      </w:pPr>
    </w:lvl>
    <w:lvl w:ilvl="4" w:tplc="64080313" w:tentative="1">
      <w:start w:val="1"/>
      <w:numFmt w:val="lowerLetter"/>
      <w:lvlText w:val="%5."/>
      <w:lvlJc w:val="left"/>
      <w:pPr>
        <w:ind w:left="3600" w:hanging="360"/>
      </w:pPr>
    </w:lvl>
    <w:lvl w:ilvl="5" w:tplc="64080313" w:tentative="1">
      <w:start w:val="1"/>
      <w:numFmt w:val="lowerRoman"/>
      <w:lvlText w:val="%6."/>
      <w:lvlJc w:val="right"/>
      <w:pPr>
        <w:ind w:left="4320" w:hanging="180"/>
      </w:pPr>
    </w:lvl>
    <w:lvl w:ilvl="6" w:tplc="64080313" w:tentative="1">
      <w:start w:val="1"/>
      <w:numFmt w:val="decimal"/>
      <w:lvlText w:val="%7."/>
      <w:lvlJc w:val="left"/>
      <w:pPr>
        <w:ind w:left="5040" w:hanging="360"/>
      </w:pPr>
    </w:lvl>
    <w:lvl w:ilvl="7" w:tplc="64080313" w:tentative="1">
      <w:start w:val="1"/>
      <w:numFmt w:val="lowerLetter"/>
      <w:lvlText w:val="%8."/>
      <w:lvlJc w:val="left"/>
      <w:pPr>
        <w:ind w:left="5760" w:hanging="360"/>
      </w:pPr>
    </w:lvl>
    <w:lvl w:ilvl="8" w:tplc="64080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56">
    <w:multiLevelType w:val="hybridMultilevel"/>
    <w:lvl w:ilvl="0" w:tplc="27603051">
      <w:start w:val="1"/>
      <w:numFmt w:val="decimal"/>
      <w:lvlText w:val="%1."/>
      <w:lvlJc w:val="left"/>
      <w:pPr>
        <w:ind w:left="720" w:hanging="360"/>
      </w:pPr>
    </w:lvl>
    <w:lvl w:ilvl="1" w:tplc="27603051" w:tentative="1">
      <w:start w:val="1"/>
      <w:numFmt w:val="lowerLetter"/>
      <w:lvlText w:val="%2."/>
      <w:lvlJc w:val="left"/>
      <w:pPr>
        <w:ind w:left="1440" w:hanging="360"/>
      </w:pPr>
    </w:lvl>
    <w:lvl w:ilvl="2" w:tplc="27603051" w:tentative="1">
      <w:start w:val="1"/>
      <w:numFmt w:val="lowerRoman"/>
      <w:lvlText w:val="%3."/>
      <w:lvlJc w:val="right"/>
      <w:pPr>
        <w:ind w:left="2160" w:hanging="180"/>
      </w:pPr>
    </w:lvl>
    <w:lvl w:ilvl="3" w:tplc="27603051" w:tentative="1">
      <w:start w:val="1"/>
      <w:numFmt w:val="decimal"/>
      <w:lvlText w:val="%4."/>
      <w:lvlJc w:val="left"/>
      <w:pPr>
        <w:ind w:left="2880" w:hanging="360"/>
      </w:pPr>
    </w:lvl>
    <w:lvl w:ilvl="4" w:tplc="27603051" w:tentative="1">
      <w:start w:val="1"/>
      <w:numFmt w:val="lowerLetter"/>
      <w:lvlText w:val="%5."/>
      <w:lvlJc w:val="left"/>
      <w:pPr>
        <w:ind w:left="3600" w:hanging="360"/>
      </w:pPr>
    </w:lvl>
    <w:lvl w:ilvl="5" w:tplc="27603051" w:tentative="1">
      <w:start w:val="1"/>
      <w:numFmt w:val="lowerRoman"/>
      <w:lvlText w:val="%6."/>
      <w:lvlJc w:val="right"/>
      <w:pPr>
        <w:ind w:left="4320" w:hanging="180"/>
      </w:pPr>
    </w:lvl>
    <w:lvl w:ilvl="6" w:tplc="27603051" w:tentative="1">
      <w:start w:val="1"/>
      <w:numFmt w:val="decimal"/>
      <w:lvlText w:val="%7."/>
      <w:lvlJc w:val="left"/>
      <w:pPr>
        <w:ind w:left="5040" w:hanging="360"/>
      </w:pPr>
    </w:lvl>
    <w:lvl w:ilvl="7" w:tplc="27603051" w:tentative="1">
      <w:start w:val="1"/>
      <w:numFmt w:val="lowerLetter"/>
      <w:lvlText w:val="%8."/>
      <w:lvlJc w:val="left"/>
      <w:pPr>
        <w:ind w:left="5760" w:hanging="360"/>
      </w:pPr>
    </w:lvl>
    <w:lvl w:ilvl="8" w:tplc="27603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55">
    <w:multiLevelType w:val="hybridMultilevel"/>
    <w:lvl w:ilvl="0" w:tplc="41355675">
      <w:start w:val="1"/>
      <w:numFmt w:val="decimal"/>
      <w:lvlText w:val="%1."/>
      <w:lvlJc w:val="left"/>
      <w:pPr>
        <w:ind w:left="720" w:hanging="360"/>
      </w:pPr>
    </w:lvl>
    <w:lvl w:ilvl="1" w:tplc="41355675" w:tentative="1">
      <w:start w:val="1"/>
      <w:numFmt w:val="lowerLetter"/>
      <w:lvlText w:val="%2."/>
      <w:lvlJc w:val="left"/>
      <w:pPr>
        <w:ind w:left="1440" w:hanging="360"/>
      </w:pPr>
    </w:lvl>
    <w:lvl w:ilvl="2" w:tplc="41355675" w:tentative="1">
      <w:start w:val="1"/>
      <w:numFmt w:val="lowerRoman"/>
      <w:lvlText w:val="%3."/>
      <w:lvlJc w:val="right"/>
      <w:pPr>
        <w:ind w:left="2160" w:hanging="180"/>
      </w:pPr>
    </w:lvl>
    <w:lvl w:ilvl="3" w:tplc="41355675" w:tentative="1">
      <w:start w:val="1"/>
      <w:numFmt w:val="decimal"/>
      <w:lvlText w:val="%4."/>
      <w:lvlJc w:val="left"/>
      <w:pPr>
        <w:ind w:left="2880" w:hanging="360"/>
      </w:pPr>
    </w:lvl>
    <w:lvl w:ilvl="4" w:tplc="41355675" w:tentative="1">
      <w:start w:val="1"/>
      <w:numFmt w:val="lowerLetter"/>
      <w:lvlText w:val="%5."/>
      <w:lvlJc w:val="left"/>
      <w:pPr>
        <w:ind w:left="3600" w:hanging="360"/>
      </w:pPr>
    </w:lvl>
    <w:lvl w:ilvl="5" w:tplc="41355675" w:tentative="1">
      <w:start w:val="1"/>
      <w:numFmt w:val="lowerRoman"/>
      <w:lvlText w:val="%6."/>
      <w:lvlJc w:val="right"/>
      <w:pPr>
        <w:ind w:left="4320" w:hanging="180"/>
      </w:pPr>
    </w:lvl>
    <w:lvl w:ilvl="6" w:tplc="41355675" w:tentative="1">
      <w:start w:val="1"/>
      <w:numFmt w:val="decimal"/>
      <w:lvlText w:val="%7."/>
      <w:lvlJc w:val="left"/>
      <w:pPr>
        <w:ind w:left="5040" w:hanging="360"/>
      </w:pPr>
    </w:lvl>
    <w:lvl w:ilvl="7" w:tplc="41355675" w:tentative="1">
      <w:start w:val="1"/>
      <w:numFmt w:val="lowerLetter"/>
      <w:lvlText w:val="%8."/>
      <w:lvlJc w:val="left"/>
      <w:pPr>
        <w:ind w:left="5760" w:hanging="360"/>
      </w:pPr>
    </w:lvl>
    <w:lvl w:ilvl="8" w:tplc="41355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54">
    <w:multiLevelType w:val="hybridMultilevel"/>
    <w:lvl w:ilvl="0" w:tplc="86841604">
      <w:start w:val="1"/>
      <w:numFmt w:val="decimal"/>
      <w:lvlText w:val="%1."/>
      <w:lvlJc w:val="left"/>
      <w:pPr>
        <w:ind w:left="720" w:hanging="360"/>
      </w:pPr>
    </w:lvl>
    <w:lvl w:ilvl="1" w:tplc="86841604" w:tentative="1">
      <w:start w:val="1"/>
      <w:numFmt w:val="lowerLetter"/>
      <w:lvlText w:val="%2."/>
      <w:lvlJc w:val="left"/>
      <w:pPr>
        <w:ind w:left="1440" w:hanging="360"/>
      </w:pPr>
    </w:lvl>
    <w:lvl w:ilvl="2" w:tplc="86841604" w:tentative="1">
      <w:start w:val="1"/>
      <w:numFmt w:val="lowerRoman"/>
      <w:lvlText w:val="%3."/>
      <w:lvlJc w:val="right"/>
      <w:pPr>
        <w:ind w:left="2160" w:hanging="180"/>
      </w:pPr>
    </w:lvl>
    <w:lvl w:ilvl="3" w:tplc="86841604" w:tentative="1">
      <w:start w:val="1"/>
      <w:numFmt w:val="decimal"/>
      <w:lvlText w:val="%4."/>
      <w:lvlJc w:val="left"/>
      <w:pPr>
        <w:ind w:left="2880" w:hanging="360"/>
      </w:pPr>
    </w:lvl>
    <w:lvl w:ilvl="4" w:tplc="86841604" w:tentative="1">
      <w:start w:val="1"/>
      <w:numFmt w:val="lowerLetter"/>
      <w:lvlText w:val="%5."/>
      <w:lvlJc w:val="left"/>
      <w:pPr>
        <w:ind w:left="3600" w:hanging="360"/>
      </w:pPr>
    </w:lvl>
    <w:lvl w:ilvl="5" w:tplc="86841604" w:tentative="1">
      <w:start w:val="1"/>
      <w:numFmt w:val="lowerRoman"/>
      <w:lvlText w:val="%6."/>
      <w:lvlJc w:val="right"/>
      <w:pPr>
        <w:ind w:left="4320" w:hanging="180"/>
      </w:pPr>
    </w:lvl>
    <w:lvl w:ilvl="6" w:tplc="86841604" w:tentative="1">
      <w:start w:val="1"/>
      <w:numFmt w:val="decimal"/>
      <w:lvlText w:val="%7."/>
      <w:lvlJc w:val="left"/>
      <w:pPr>
        <w:ind w:left="5040" w:hanging="360"/>
      </w:pPr>
    </w:lvl>
    <w:lvl w:ilvl="7" w:tplc="86841604" w:tentative="1">
      <w:start w:val="1"/>
      <w:numFmt w:val="lowerLetter"/>
      <w:lvlText w:val="%8."/>
      <w:lvlJc w:val="left"/>
      <w:pPr>
        <w:ind w:left="5760" w:hanging="360"/>
      </w:pPr>
    </w:lvl>
    <w:lvl w:ilvl="8" w:tplc="86841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53">
    <w:multiLevelType w:val="hybridMultilevel"/>
    <w:lvl w:ilvl="0" w:tplc="10895246">
      <w:start w:val="1"/>
      <w:numFmt w:val="decimal"/>
      <w:lvlText w:val="%1."/>
      <w:lvlJc w:val="left"/>
      <w:pPr>
        <w:ind w:left="720" w:hanging="360"/>
      </w:pPr>
    </w:lvl>
    <w:lvl w:ilvl="1" w:tplc="10895246" w:tentative="1">
      <w:start w:val="1"/>
      <w:numFmt w:val="lowerLetter"/>
      <w:lvlText w:val="%2."/>
      <w:lvlJc w:val="left"/>
      <w:pPr>
        <w:ind w:left="1440" w:hanging="360"/>
      </w:pPr>
    </w:lvl>
    <w:lvl w:ilvl="2" w:tplc="10895246" w:tentative="1">
      <w:start w:val="1"/>
      <w:numFmt w:val="lowerRoman"/>
      <w:lvlText w:val="%3."/>
      <w:lvlJc w:val="right"/>
      <w:pPr>
        <w:ind w:left="2160" w:hanging="180"/>
      </w:pPr>
    </w:lvl>
    <w:lvl w:ilvl="3" w:tplc="10895246" w:tentative="1">
      <w:start w:val="1"/>
      <w:numFmt w:val="decimal"/>
      <w:lvlText w:val="%4."/>
      <w:lvlJc w:val="left"/>
      <w:pPr>
        <w:ind w:left="2880" w:hanging="360"/>
      </w:pPr>
    </w:lvl>
    <w:lvl w:ilvl="4" w:tplc="10895246" w:tentative="1">
      <w:start w:val="1"/>
      <w:numFmt w:val="lowerLetter"/>
      <w:lvlText w:val="%5."/>
      <w:lvlJc w:val="left"/>
      <w:pPr>
        <w:ind w:left="3600" w:hanging="360"/>
      </w:pPr>
    </w:lvl>
    <w:lvl w:ilvl="5" w:tplc="10895246" w:tentative="1">
      <w:start w:val="1"/>
      <w:numFmt w:val="lowerRoman"/>
      <w:lvlText w:val="%6."/>
      <w:lvlJc w:val="right"/>
      <w:pPr>
        <w:ind w:left="4320" w:hanging="180"/>
      </w:pPr>
    </w:lvl>
    <w:lvl w:ilvl="6" w:tplc="10895246" w:tentative="1">
      <w:start w:val="1"/>
      <w:numFmt w:val="decimal"/>
      <w:lvlText w:val="%7."/>
      <w:lvlJc w:val="left"/>
      <w:pPr>
        <w:ind w:left="5040" w:hanging="360"/>
      </w:pPr>
    </w:lvl>
    <w:lvl w:ilvl="7" w:tplc="10895246" w:tentative="1">
      <w:start w:val="1"/>
      <w:numFmt w:val="lowerLetter"/>
      <w:lvlText w:val="%8."/>
      <w:lvlJc w:val="left"/>
      <w:pPr>
        <w:ind w:left="5760" w:hanging="360"/>
      </w:pPr>
    </w:lvl>
    <w:lvl w:ilvl="8" w:tplc="10895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52">
    <w:multiLevelType w:val="hybridMultilevel"/>
    <w:lvl w:ilvl="0" w:tplc="66729617">
      <w:start w:val="1"/>
      <w:numFmt w:val="decimal"/>
      <w:lvlText w:val="%1."/>
      <w:lvlJc w:val="left"/>
      <w:pPr>
        <w:ind w:left="720" w:hanging="360"/>
      </w:pPr>
    </w:lvl>
    <w:lvl w:ilvl="1" w:tplc="66729617" w:tentative="1">
      <w:start w:val="1"/>
      <w:numFmt w:val="lowerLetter"/>
      <w:lvlText w:val="%2."/>
      <w:lvlJc w:val="left"/>
      <w:pPr>
        <w:ind w:left="1440" w:hanging="360"/>
      </w:pPr>
    </w:lvl>
    <w:lvl w:ilvl="2" w:tplc="66729617" w:tentative="1">
      <w:start w:val="1"/>
      <w:numFmt w:val="lowerRoman"/>
      <w:lvlText w:val="%3."/>
      <w:lvlJc w:val="right"/>
      <w:pPr>
        <w:ind w:left="2160" w:hanging="180"/>
      </w:pPr>
    </w:lvl>
    <w:lvl w:ilvl="3" w:tplc="66729617" w:tentative="1">
      <w:start w:val="1"/>
      <w:numFmt w:val="decimal"/>
      <w:lvlText w:val="%4."/>
      <w:lvlJc w:val="left"/>
      <w:pPr>
        <w:ind w:left="2880" w:hanging="360"/>
      </w:pPr>
    </w:lvl>
    <w:lvl w:ilvl="4" w:tplc="66729617" w:tentative="1">
      <w:start w:val="1"/>
      <w:numFmt w:val="lowerLetter"/>
      <w:lvlText w:val="%5."/>
      <w:lvlJc w:val="left"/>
      <w:pPr>
        <w:ind w:left="3600" w:hanging="360"/>
      </w:pPr>
    </w:lvl>
    <w:lvl w:ilvl="5" w:tplc="66729617" w:tentative="1">
      <w:start w:val="1"/>
      <w:numFmt w:val="lowerRoman"/>
      <w:lvlText w:val="%6."/>
      <w:lvlJc w:val="right"/>
      <w:pPr>
        <w:ind w:left="4320" w:hanging="180"/>
      </w:pPr>
    </w:lvl>
    <w:lvl w:ilvl="6" w:tplc="66729617" w:tentative="1">
      <w:start w:val="1"/>
      <w:numFmt w:val="decimal"/>
      <w:lvlText w:val="%7."/>
      <w:lvlJc w:val="left"/>
      <w:pPr>
        <w:ind w:left="5040" w:hanging="360"/>
      </w:pPr>
    </w:lvl>
    <w:lvl w:ilvl="7" w:tplc="66729617" w:tentative="1">
      <w:start w:val="1"/>
      <w:numFmt w:val="lowerLetter"/>
      <w:lvlText w:val="%8."/>
      <w:lvlJc w:val="left"/>
      <w:pPr>
        <w:ind w:left="5760" w:hanging="360"/>
      </w:pPr>
    </w:lvl>
    <w:lvl w:ilvl="8" w:tplc="66729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51">
    <w:multiLevelType w:val="hybridMultilevel"/>
    <w:lvl w:ilvl="0" w:tplc="63005181">
      <w:start w:val="1"/>
      <w:numFmt w:val="decimal"/>
      <w:lvlText w:val="%1."/>
      <w:lvlJc w:val="left"/>
      <w:pPr>
        <w:ind w:left="720" w:hanging="360"/>
      </w:pPr>
    </w:lvl>
    <w:lvl w:ilvl="1" w:tplc="63005181" w:tentative="1">
      <w:start w:val="1"/>
      <w:numFmt w:val="lowerLetter"/>
      <w:lvlText w:val="%2."/>
      <w:lvlJc w:val="left"/>
      <w:pPr>
        <w:ind w:left="1440" w:hanging="360"/>
      </w:pPr>
    </w:lvl>
    <w:lvl w:ilvl="2" w:tplc="63005181" w:tentative="1">
      <w:start w:val="1"/>
      <w:numFmt w:val="lowerRoman"/>
      <w:lvlText w:val="%3."/>
      <w:lvlJc w:val="right"/>
      <w:pPr>
        <w:ind w:left="2160" w:hanging="180"/>
      </w:pPr>
    </w:lvl>
    <w:lvl w:ilvl="3" w:tplc="63005181" w:tentative="1">
      <w:start w:val="1"/>
      <w:numFmt w:val="decimal"/>
      <w:lvlText w:val="%4."/>
      <w:lvlJc w:val="left"/>
      <w:pPr>
        <w:ind w:left="2880" w:hanging="360"/>
      </w:pPr>
    </w:lvl>
    <w:lvl w:ilvl="4" w:tplc="63005181" w:tentative="1">
      <w:start w:val="1"/>
      <w:numFmt w:val="lowerLetter"/>
      <w:lvlText w:val="%5."/>
      <w:lvlJc w:val="left"/>
      <w:pPr>
        <w:ind w:left="3600" w:hanging="360"/>
      </w:pPr>
    </w:lvl>
    <w:lvl w:ilvl="5" w:tplc="63005181" w:tentative="1">
      <w:start w:val="1"/>
      <w:numFmt w:val="lowerRoman"/>
      <w:lvlText w:val="%6."/>
      <w:lvlJc w:val="right"/>
      <w:pPr>
        <w:ind w:left="4320" w:hanging="180"/>
      </w:pPr>
    </w:lvl>
    <w:lvl w:ilvl="6" w:tplc="63005181" w:tentative="1">
      <w:start w:val="1"/>
      <w:numFmt w:val="decimal"/>
      <w:lvlText w:val="%7."/>
      <w:lvlJc w:val="left"/>
      <w:pPr>
        <w:ind w:left="5040" w:hanging="360"/>
      </w:pPr>
    </w:lvl>
    <w:lvl w:ilvl="7" w:tplc="63005181" w:tentative="1">
      <w:start w:val="1"/>
      <w:numFmt w:val="lowerLetter"/>
      <w:lvlText w:val="%8."/>
      <w:lvlJc w:val="left"/>
      <w:pPr>
        <w:ind w:left="5760" w:hanging="360"/>
      </w:pPr>
    </w:lvl>
    <w:lvl w:ilvl="8" w:tplc="63005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50">
    <w:multiLevelType w:val="hybridMultilevel"/>
    <w:lvl w:ilvl="0" w:tplc="81431060">
      <w:start w:val="1"/>
      <w:numFmt w:val="decimal"/>
      <w:lvlText w:val="%1."/>
      <w:lvlJc w:val="left"/>
      <w:pPr>
        <w:ind w:left="720" w:hanging="360"/>
      </w:pPr>
    </w:lvl>
    <w:lvl w:ilvl="1" w:tplc="81431060" w:tentative="1">
      <w:start w:val="1"/>
      <w:numFmt w:val="lowerLetter"/>
      <w:lvlText w:val="%2."/>
      <w:lvlJc w:val="left"/>
      <w:pPr>
        <w:ind w:left="1440" w:hanging="360"/>
      </w:pPr>
    </w:lvl>
    <w:lvl w:ilvl="2" w:tplc="81431060" w:tentative="1">
      <w:start w:val="1"/>
      <w:numFmt w:val="lowerRoman"/>
      <w:lvlText w:val="%3."/>
      <w:lvlJc w:val="right"/>
      <w:pPr>
        <w:ind w:left="2160" w:hanging="180"/>
      </w:pPr>
    </w:lvl>
    <w:lvl w:ilvl="3" w:tplc="81431060" w:tentative="1">
      <w:start w:val="1"/>
      <w:numFmt w:val="decimal"/>
      <w:lvlText w:val="%4."/>
      <w:lvlJc w:val="left"/>
      <w:pPr>
        <w:ind w:left="2880" w:hanging="360"/>
      </w:pPr>
    </w:lvl>
    <w:lvl w:ilvl="4" w:tplc="81431060" w:tentative="1">
      <w:start w:val="1"/>
      <w:numFmt w:val="lowerLetter"/>
      <w:lvlText w:val="%5."/>
      <w:lvlJc w:val="left"/>
      <w:pPr>
        <w:ind w:left="3600" w:hanging="360"/>
      </w:pPr>
    </w:lvl>
    <w:lvl w:ilvl="5" w:tplc="81431060" w:tentative="1">
      <w:start w:val="1"/>
      <w:numFmt w:val="lowerRoman"/>
      <w:lvlText w:val="%6."/>
      <w:lvlJc w:val="right"/>
      <w:pPr>
        <w:ind w:left="4320" w:hanging="180"/>
      </w:pPr>
    </w:lvl>
    <w:lvl w:ilvl="6" w:tplc="81431060" w:tentative="1">
      <w:start w:val="1"/>
      <w:numFmt w:val="decimal"/>
      <w:lvlText w:val="%7."/>
      <w:lvlJc w:val="left"/>
      <w:pPr>
        <w:ind w:left="5040" w:hanging="360"/>
      </w:pPr>
    </w:lvl>
    <w:lvl w:ilvl="7" w:tplc="81431060" w:tentative="1">
      <w:start w:val="1"/>
      <w:numFmt w:val="lowerLetter"/>
      <w:lvlText w:val="%8."/>
      <w:lvlJc w:val="left"/>
      <w:pPr>
        <w:ind w:left="5760" w:hanging="360"/>
      </w:pPr>
    </w:lvl>
    <w:lvl w:ilvl="8" w:tplc="81431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49">
    <w:multiLevelType w:val="hybridMultilevel"/>
    <w:lvl w:ilvl="0" w:tplc="18451664">
      <w:start w:val="1"/>
      <w:numFmt w:val="decimal"/>
      <w:lvlText w:val="%1."/>
      <w:lvlJc w:val="left"/>
      <w:pPr>
        <w:ind w:left="720" w:hanging="360"/>
      </w:pPr>
    </w:lvl>
    <w:lvl w:ilvl="1" w:tplc="18451664" w:tentative="1">
      <w:start w:val="1"/>
      <w:numFmt w:val="lowerLetter"/>
      <w:lvlText w:val="%2."/>
      <w:lvlJc w:val="left"/>
      <w:pPr>
        <w:ind w:left="1440" w:hanging="360"/>
      </w:pPr>
    </w:lvl>
    <w:lvl w:ilvl="2" w:tplc="18451664" w:tentative="1">
      <w:start w:val="1"/>
      <w:numFmt w:val="lowerRoman"/>
      <w:lvlText w:val="%3."/>
      <w:lvlJc w:val="right"/>
      <w:pPr>
        <w:ind w:left="2160" w:hanging="180"/>
      </w:pPr>
    </w:lvl>
    <w:lvl w:ilvl="3" w:tplc="18451664" w:tentative="1">
      <w:start w:val="1"/>
      <w:numFmt w:val="decimal"/>
      <w:lvlText w:val="%4."/>
      <w:lvlJc w:val="left"/>
      <w:pPr>
        <w:ind w:left="2880" w:hanging="360"/>
      </w:pPr>
    </w:lvl>
    <w:lvl w:ilvl="4" w:tplc="18451664" w:tentative="1">
      <w:start w:val="1"/>
      <w:numFmt w:val="lowerLetter"/>
      <w:lvlText w:val="%5."/>
      <w:lvlJc w:val="left"/>
      <w:pPr>
        <w:ind w:left="3600" w:hanging="360"/>
      </w:pPr>
    </w:lvl>
    <w:lvl w:ilvl="5" w:tplc="18451664" w:tentative="1">
      <w:start w:val="1"/>
      <w:numFmt w:val="lowerRoman"/>
      <w:lvlText w:val="%6."/>
      <w:lvlJc w:val="right"/>
      <w:pPr>
        <w:ind w:left="4320" w:hanging="180"/>
      </w:pPr>
    </w:lvl>
    <w:lvl w:ilvl="6" w:tplc="18451664" w:tentative="1">
      <w:start w:val="1"/>
      <w:numFmt w:val="decimal"/>
      <w:lvlText w:val="%7."/>
      <w:lvlJc w:val="left"/>
      <w:pPr>
        <w:ind w:left="5040" w:hanging="360"/>
      </w:pPr>
    </w:lvl>
    <w:lvl w:ilvl="7" w:tplc="18451664" w:tentative="1">
      <w:start w:val="1"/>
      <w:numFmt w:val="lowerLetter"/>
      <w:lvlText w:val="%8."/>
      <w:lvlJc w:val="left"/>
      <w:pPr>
        <w:ind w:left="5760" w:hanging="360"/>
      </w:pPr>
    </w:lvl>
    <w:lvl w:ilvl="8" w:tplc="18451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48">
    <w:multiLevelType w:val="hybridMultilevel"/>
    <w:lvl w:ilvl="0" w:tplc="74744133">
      <w:start w:val="1"/>
      <w:numFmt w:val="decimal"/>
      <w:lvlText w:val="%1."/>
      <w:lvlJc w:val="left"/>
      <w:pPr>
        <w:ind w:left="720" w:hanging="360"/>
      </w:pPr>
    </w:lvl>
    <w:lvl w:ilvl="1" w:tplc="74744133" w:tentative="1">
      <w:start w:val="1"/>
      <w:numFmt w:val="lowerLetter"/>
      <w:lvlText w:val="%2."/>
      <w:lvlJc w:val="left"/>
      <w:pPr>
        <w:ind w:left="1440" w:hanging="360"/>
      </w:pPr>
    </w:lvl>
    <w:lvl w:ilvl="2" w:tplc="74744133" w:tentative="1">
      <w:start w:val="1"/>
      <w:numFmt w:val="lowerRoman"/>
      <w:lvlText w:val="%3."/>
      <w:lvlJc w:val="right"/>
      <w:pPr>
        <w:ind w:left="2160" w:hanging="180"/>
      </w:pPr>
    </w:lvl>
    <w:lvl w:ilvl="3" w:tplc="74744133" w:tentative="1">
      <w:start w:val="1"/>
      <w:numFmt w:val="decimal"/>
      <w:lvlText w:val="%4."/>
      <w:lvlJc w:val="left"/>
      <w:pPr>
        <w:ind w:left="2880" w:hanging="360"/>
      </w:pPr>
    </w:lvl>
    <w:lvl w:ilvl="4" w:tplc="74744133" w:tentative="1">
      <w:start w:val="1"/>
      <w:numFmt w:val="lowerLetter"/>
      <w:lvlText w:val="%5."/>
      <w:lvlJc w:val="left"/>
      <w:pPr>
        <w:ind w:left="3600" w:hanging="360"/>
      </w:pPr>
    </w:lvl>
    <w:lvl w:ilvl="5" w:tplc="74744133" w:tentative="1">
      <w:start w:val="1"/>
      <w:numFmt w:val="lowerRoman"/>
      <w:lvlText w:val="%6."/>
      <w:lvlJc w:val="right"/>
      <w:pPr>
        <w:ind w:left="4320" w:hanging="180"/>
      </w:pPr>
    </w:lvl>
    <w:lvl w:ilvl="6" w:tplc="74744133" w:tentative="1">
      <w:start w:val="1"/>
      <w:numFmt w:val="decimal"/>
      <w:lvlText w:val="%7."/>
      <w:lvlJc w:val="left"/>
      <w:pPr>
        <w:ind w:left="5040" w:hanging="360"/>
      </w:pPr>
    </w:lvl>
    <w:lvl w:ilvl="7" w:tplc="74744133" w:tentative="1">
      <w:start w:val="1"/>
      <w:numFmt w:val="lowerLetter"/>
      <w:lvlText w:val="%8."/>
      <w:lvlJc w:val="left"/>
      <w:pPr>
        <w:ind w:left="5760" w:hanging="360"/>
      </w:pPr>
    </w:lvl>
    <w:lvl w:ilvl="8" w:tplc="74744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47">
    <w:multiLevelType w:val="hybridMultilevel"/>
    <w:lvl w:ilvl="0" w:tplc="41719068">
      <w:start w:val="1"/>
      <w:numFmt w:val="decimal"/>
      <w:lvlText w:val="%1."/>
      <w:lvlJc w:val="left"/>
      <w:pPr>
        <w:ind w:left="720" w:hanging="360"/>
      </w:pPr>
    </w:lvl>
    <w:lvl w:ilvl="1" w:tplc="41719068" w:tentative="1">
      <w:start w:val="1"/>
      <w:numFmt w:val="lowerLetter"/>
      <w:lvlText w:val="%2."/>
      <w:lvlJc w:val="left"/>
      <w:pPr>
        <w:ind w:left="1440" w:hanging="360"/>
      </w:pPr>
    </w:lvl>
    <w:lvl w:ilvl="2" w:tplc="41719068" w:tentative="1">
      <w:start w:val="1"/>
      <w:numFmt w:val="lowerRoman"/>
      <w:lvlText w:val="%3."/>
      <w:lvlJc w:val="right"/>
      <w:pPr>
        <w:ind w:left="2160" w:hanging="180"/>
      </w:pPr>
    </w:lvl>
    <w:lvl w:ilvl="3" w:tplc="41719068" w:tentative="1">
      <w:start w:val="1"/>
      <w:numFmt w:val="decimal"/>
      <w:lvlText w:val="%4."/>
      <w:lvlJc w:val="left"/>
      <w:pPr>
        <w:ind w:left="2880" w:hanging="360"/>
      </w:pPr>
    </w:lvl>
    <w:lvl w:ilvl="4" w:tplc="41719068" w:tentative="1">
      <w:start w:val="1"/>
      <w:numFmt w:val="lowerLetter"/>
      <w:lvlText w:val="%5."/>
      <w:lvlJc w:val="left"/>
      <w:pPr>
        <w:ind w:left="3600" w:hanging="360"/>
      </w:pPr>
    </w:lvl>
    <w:lvl w:ilvl="5" w:tplc="41719068" w:tentative="1">
      <w:start w:val="1"/>
      <w:numFmt w:val="lowerRoman"/>
      <w:lvlText w:val="%6."/>
      <w:lvlJc w:val="right"/>
      <w:pPr>
        <w:ind w:left="4320" w:hanging="180"/>
      </w:pPr>
    </w:lvl>
    <w:lvl w:ilvl="6" w:tplc="41719068" w:tentative="1">
      <w:start w:val="1"/>
      <w:numFmt w:val="decimal"/>
      <w:lvlText w:val="%7."/>
      <w:lvlJc w:val="left"/>
      <w:pPr>
        <w:ind w:left="5040" w:hanging="360"/>
      </w:pPr>
    </w:lvl>
    <w:lvl w:ilvl="7" w:tplc="41719068" w:tentative="1">
      <w:start w:val="1"/>
      <w:numFmt w:val="lowerLetter"/>
      <w:lvlText w:val="%8."/>
      <w:lvlJc w:val="left"/>
      <w:pPr>
        <w:ind w:left="5760" w:hanging="360"/>
      </w:pPr>
    </w:lvl>
    <w:lvl w:ilvl="8" w:tplc="41719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46">
    <w:multiLevelType w:val="hybridMultilevel"/>
    <w:lvl w:ilvl="0" w:tplc="30794130">
      <w:start w:val="1"/>
      <w:numFmt w:val="decimal"/>
      <w:lvlText w:val="%1."/>
      <w:lvlJc w:val="left"/>
      <w:pPr>
        <w:ind w:left="720" w:hanging="360"/>
      </w:pPr>
    </w:lvl>
    <w:lvl w:ilvl="1" w:tplc="30794130" w:tentative="1">
      <w:start w:val="1"/>
      <w:numFmt w:val="lowerLetter"/>
      <w:lvlText w:val="%2."/>
      <w:lvlJc w:val="left"/>
      <w:pPr>
        <w:ind w:left="1440" w:hanging="360"/>
      </w:pPr>
    </w:lvl>
    <w:lvl w:ilvl="2" w:tplc="30794130" w:tentative="1">
      <w:start w:val="1"/>
      <w:numFmt w:val="lowerRoman"/>
      <w:lvlText w:val="%3."/>
      <w:lvlJc w:val="right"/>
      <w:pPr>
        <w:ind w:left="2160" w:hanging="180"/>
      </w:pPr>
    </w:lvl>
    <w:lvl w:ilvl="3" w:tplc="30794130" w:tentative="1">
      <w:start w:val="1"/>
      <w:numFmt w:val="decimal"/>
      <w:lvlText w:val="%4."/>
      <w:lvlJc w:val="left"/>
      <w:pPr>
        <w:ind w:left="2880" w:hanging="360"/>
      </w:pPr>
    </w:lvl>
    <w:lvl w:ilvl="4" w:tplc="30794130" w:tentative="1">
      <w:start w:val="1"/>
      <w:numFmt w:val="lowerLetter"/>
      <w:lvlText w:val="%5."/>
      <w:lvlJc w:val="left"/>
      <w:pPr>
        <w:ind w:left="3600" w:hanging="360"/>
      </w:pPr>
    </w:lvl>
    <w:lvl w:ilvl="5" w:tplc="30794130" w:tentative="1">
      <w:start w:val="1"/>
      <w:numFmt w:val="lowerRoman"/>
      <w:lvlText w:val="%6."/>
      <w:lvlJc w:val="right"/>
      <w:pPr>
        <w:ind w:left="4320" w:hanging="180"/>
      </w:pPr>
    </w:lvl>
    <w:lvl w:ilvl="6" w:tplc="30794130" w:tentative="1">
      <w:start w:val="1"/>
      <w:numFmt w:val="decimal"/>
      <w:lvlText w:val="%7."/>
      <w:lvlJc w:val="left"/>
      <w:pPr>
        <w:ind w:left="5040" w:hanging="360"/>
      </w:pPr>
    </w:lvl>
    <w:lvl w:ilvl="7" w:tplc="30794130" w:tentative="1">
      <w:start w:val="1"/>
      <w:numFmt w:val="lowerLetter"/>
      <w:lvlText w:val="%8."/>
      <w:lvlJc w:val="left"/>
      <w:pPr>
        <w:ind w:left="5760" w:hanging="360"/>
      </w:pPr>
    </w:lvl>
    <w:lvl w:ilvl="8" w:tplc="30794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45">
    <w:multiLevelType w:val="hybridMultilevel"/>
    <w:lvl w:ilvl="0" w:tplc="34924676">
      <w:start w:val="1"/>
      <w:numFmt w:val="decimal"/>
      <w:lvlText w:val="%1."/>
      <w:lvlJc w:val="left"/>
      <w:pPr>
        <w:ind w:left="720" w:hanging="360"/>
      </w:pPr>
    </w:lvl>
    <w:lvl w:ilvl="1" w:tplc="34924676" w:tentative="1">
      <w:start w:val="1"/>
      <w:numFmt w:val="lowerLetter"/>
      <w:lvlText w:val="%2."/>
      <w:lvlJc w:val="left"/>
      <w:pPr>
        <w:ind w:left="1440" w:hanging="360"/>
      </w:pPr>
    </w:lvl>
    <w:lvl w:ilvl="2" w:tplc="34924676" w:tentative="1">
      <w:start w:val="1"/>
      <w:numFmt w:val="lowerRoman"/>
      <w:lvlText w:val="%3."/>
      <w:lvlJc w:val="right"/>
      <w:pPr>
        <w:ind w:left="2160" w:hanging="180"/>
      </w:pPr>
    </w:lvl>
    <w:lvl w:ilvl="3" w:tplc="34924676" w:tentative="1">
      <w:start w:val="1"/>
      <w:numFmt w:val="decimal"/>
      <w:lvlText w:val="%4."/>
      <w:lvlJc w:val="left"/>
      <w:pPr>
        <w:ind w:left="2880" w:hanging="360"/>
      </w:pPr>
    </w:lvl>
    <w:lvl w:ilvl="4" w:tplc="34924676" w:tentative="1">
      <w:start w:val="1"/>
      <w:numFmt w:val="lowerLetter"/>
      <w:lvlText w:val="%5."/>
      <w:lvlJc w:val="left"/>
      <w:pPr>
        <w:ind w:left="3600" w:hanging="360"/>
      </w:pPr>
    </w:lvl>
    <w:lvl w:ilvl="5" w:tplc="34924676" w:tentative="1">
      <w:start w:val="1"/>
      <w:numFmt w:val="lowerRoman"/>
      <w:lvlText w:val="%6."/>
      <w:lvlJc w:val="right"/>
      <w:pPr>
        <w:ind w:left="4320" w:hanging="180"/>
      </w:pPr>
    </w:lvl>
    <w:lvl w:ilvl="6" w:tplc="34924676" w:tentative="1">
      <w:start w:val="1"/>
      <w:numFmt w:val="decimal"/>
      <w:lvlText w:val="%7."/>
      <w:lvlJc w:val="left"/>
      <w:pPr>
        <w:ind w:left="5040" w:hanging="360"/>
      </w:pPr>
    </w:lvl>
    <w:lvl w:ilvl="7" w:tplc="34924676" w:tentative="1">
      <w:start w:val="1"/>
      <w:numFmt w:val="lowerLetter"/>
      <w:lvlText w:val="%8."/>
      <w:lvlJc w:val="left"/>
      <w:pPr>
        <w:ind w:left="5760" w:hanging="360"/>
      </w:pPr>
    </w:lvl>
    <w:lvl w:ilvl="8" w:tplc="34924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44">
    <w:multiLevelType w:val="hybridMultilevel"/>
    <w:lvl w:ilvl="0" w:tplc="21974155">
      <w:start w:val="1"/>
      <w:numFmt w:val="decimal"/>
      <w:lvlText w:val="%1."/>
      <w:lvlJc w:val="left"/>
      <w:pPr>
        <w:ind w:left="720" w:hanging="360"/>
      </w:pPr>
    </w:lvl>
    <w:lvl w:ilvl="1" w:tplc="21974155" w:tentative="1">
      <w:start w:val="1"/>
      <w:numFmt w:val="lowerLetter"/>
      <w:lvlText w:val="%2."/>
      <w:lvlJc w:val="left"/>
      <w:pPr>
        <w:ind w:left="1440" w:hanging="360"/>
      </w:pPr>
    </w:lvl>
    <w:lvl w:ilvl="2" w:tplc="21974155" w:tentative="1">
      <w:start w:val="1"/>
      <w:numFmt w:val="lowerRoman"/>
      <w:lvlText w:val="%3."/>
      <w:lvlJc w:val="right"/>
      <w:pPr>
        <w:ind w:left="2160" w:hanging="180"/>
      </w:pPr>
    </w:lvl>
    <w:lvl w:ilvl="3" w:tplc="21974155" w:tentative="1">
      <w:start w:val="1"/>
      <w:numFmt w:val="decimal"/>
      <w:lvlText w:val="%4."/>
      <w:lvlJc w:val="left"/>
      <w:pPr>
        <w:ind w:left="2880" w:hanging="360"/>
      </w:pPr>
    </w:lvl>
    <w:lvl w:ilvl="4" w:tplc="21974155" w:tentative="1">
      <w:start w:val="1"/>
      <w:numFmt w:val="lowerLetter"/>
      <w:lvlText w:val="%5."/>
      <w:lvlJc w:val="left"/>
      <w:pPr>
        <w:ind w:left="3600" w:hanging="360"/>
      </w:pPr>
    </w:lvl>
    <w:lvl w:ilvl="5" w:tplc="21974155" w:tentative="1">
      <w:start w:val="1"/>
      <w:numFmt w:val="lowerRoman"/>
      <w:lvlText w:val="%6."/>
      <w:lvlJc w:val="right"/>
      <w:pPr>
        <w:ind w:left="4320" w:hanging="180"/>
      </w:pPr>
    </w:lvl>
    <w:lvl w:ilvl="6" w:tplc="21974155" w:tentative="1">
      <w:start w:val="1"/>
      <w:numFmt w:val="decimal"/>
      <w:lvlText w:val="%7."/>
      <w:lvlJc w:val="left"/>
      <w:pPr>
        <w:ind w:left="5040" w:hanging="360"/>
      </w:pPr>
    </w:lvl>
    <w:lvl w:ilvl="7" w:tplc="21974155" w:tentative="1">
      <w:start w:val="1"/>
      <w:numFmt w:val="lowerLetter"/>
      <w:lvlText w:val="%8."/>
      <w:lvlJc w:val="left"/>
      <w:pPr>
        <w:ind w:left="5760" w:hanging="360"/>
      </w:pPr>
    </w:lvl>
    <w:lvl w:ilvl="8" w:tplc="21974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43">
    <w:multiLevelType w:val="hybridMultilevel"/>
    <w:lvl w:ilvl="0" w:tplc="18893543">
      <w:start w:val="1"/>
      <w:numFmt w:val="decimal"/>
      <w:lvlText w:val="%1."/>
      <w:lvlJc w:val="left"/>
      <w:pPr>
        <w:ind w:left="720" w:hanging="360"/>
      </w:pPr>
    </w:lvl>
    <w:lvl w:ilvl="1" w:tplc="18893543" w:tentative="1">
      <w:start w:val="1"/>
      <w:numFmt w:val="lowerLetter"/>
      <w:lvlText w:val="%2."/>
      <w:lvlJc w:val="left"/>
      <w:pPr>
        <w:ind w:left="1440" w:hanging="360"/>
      </w:pPr>
    </w:lvl>
    <w:lvl w:ilvl="2" w:tplc="18893543" w:tentative="1">
      <w:start w:val="1"/>
      <w:numFmt w:val="lowerRoman"/>
      <w:lvlText w:val="%3."/>
      <w:lvlJc w:val="right"/>
      <w:pPr>
        <w:ind w:left="2160" w:hanging="180"/>
      </w:pPr>
    </w:lvl>
    <w:lvl w:ilvl="3" w:tplc="18893543" w:tentative="1">
      <w:start w:val="1"/>
      <w:numFmt w:val="decimal"/>
      <w:lvlText w:val="%4."/>
      <w:lvlJc w:val="left"/>
      <w:pPr>
        <w:ind w:left="2880" w:hanging="360"/>
      </w:pPr>
    </w:lvl>
    <w:lvl w:ilvl="4" w:tplc="18893543" w:tentative="1">
      <w:start w:val="1"/>
      <w:numFmt w:val="lowerLetter"/>
      <w:lvlText w:val="%5."/>
      <w:lvlJc w:val="left"/>
      <w:pPr>
        <w:ind w:left="3600" w:hanging="360"/>
      </w:pPr>
    </w:lvl>
    <w:lvl w:ilvl="5" w:tplc="18893543" w:tentative="1">
      <w:start w:val="1"/>
      <w:numFmt w:val="lowerRoman"/>
      <w:lvlText w:val="%6."/>
      <w:lvlJc w:val="right"/>
      <w:pPr>
        <w:ind w:left="4320" w:hanging="180"/>
      </w:pPr>
    </w:lvl>
    <w:lvl w:ilvl="6" w:tplc="18893543" w:tentative="1">
      <w:start w:val="1"/>
      <w:numFmt w:val="decimal"/>
      <w:lvlText w:val="%7."/>
      <w:lvlJc w:val="left"/>
      <w:pPr>
        <w:ind w:left="5040" w:hanging="360"/>
      </w:pPr>
    </w:lvl>
    <w:lvl w:ilvl="7" w:tplc="18893543" w:tentative="1">
      <w:start w:val="1"/>
      <w:numFmt w:val="lowerLetter"/>
      <w:lvlText w:val="%8."/>
      <w:lvlJc w:val="left"/>
      <w:pPr>
        <w:ind w:left="5760" w:hanging="360"/>
      </w:pPr>
    </w:lvl>
    <w:lvl w:ilvl="8" w:tplc="18893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42">
    <w:multiLevelType w:val="hybridMultilevel"/>
    <w:lvl w:ilvl="0" w:tplc="32746389">
      <w:start w:val="1"/>
      <w:numFmt w:val="decimal"/>
      <w:lvlText w:val="%1."/>
      <w:lvlJc w:val="left"/>
      <w:pPr>
        <w:ind w:left="720" w:hanging="360"/>
      </w:pPr>
    </w:lvl>
    <w:lvl w:ilvl="1" w:tplc="32746389" w:tentative="1">
      <w:start w:val="1"/>
      <w:numFmt w:val="lowerLetter"/>
      <w:lvlText w:val="%2."/>
      <w:lvlJc w:val="left"/>
      <w:pPr>
        <w:ind w:left="1440" w:hanging="360"/>
      </w:pPr>
    </w:lvl>
    <w:lvl w:ilvl="2" w:tplc="32746389" w:tentative="1">
      <w:start w:val="1"/>
      <w:numFmt w:val="lowerRoman"/>
      <w:lvlText w:val="%3."/>
      <w:lvlJc w:val="right"/>
      <w:pPr>
        <w:ind w:left="2160" w:hanging="180"/>
      </w:pPr>
    </w:lvl>
    <w:lvl w:ilvl="3" w:tplc="32746389" w:tentative="1">
      <w:start w:val="1"/>
      <w:numFmt w:val="decimal"/>
      <w:lvlText w:val="%4."/>
      <w:lvlJc w:val="left"/>
      <w:pPr>
        <w:ind w:left="2880" w:hanging="360"/>
      </w:pPr>
    </w:lvl>
    <w:lvl w:ilvl="4" w:tplc="32746389" w:tentative="1">
      <w:start w:val="1"/>
      <w:numFmt w:val="lowerLetter"/>
      <w:lvlText w:val="%5."/>
      <w:lvlJc w:val="left"/>
      <w:pPr>
        <w:ind w:left="3600" w:hanging="360"/>
      </w:pPr>
    </w:lvl>
    <w:lvl w:ilvl="5" w:tplc="32746389" w:tentative="1">
      <w:start w:val="1"/>
      <w:numFmt w:val="lowerRoman"/>
      <w:lvlText w:val="%6."/>
      <w:lvlJc w:val="right"/>
      <w:pPr>
        <w:ind w:left="4320" w:hanging="180"/>
      </w:pPr>
    </w:lvl>
    <w:lvl w:ilvl="6" w:tplc="32746389" w:tentative="1">
      <w:start w:val="1"/>
      <w:numFmt w:val="decimal"/>
      <w:lvlText w:val="%7."/>
      <w:lvlJc w:val="left"/>
      <w:pPr>
        <w:ind w:left="5040" w:hanging="360"/>
      </w:pPr>
    </w:lvl>
    <w:lvl w:ilvl="7" w:tplc="32746389" w:tentative="1">
      <w:start w:val="1"/>
      <w:numFmt w:val="lowerLetter"/>
      <w:lvlText w:val="%8."/>
      <w:lvlJc w:val="left"/>
      <w:pPr>
        <w:ind w:left="5760" w:hanging="360"/>
      </w:pPr>
    </w:lvl>
    <w:lvl w:ilvl="8" w:tplc="32746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41">
    <w:multiLevelType w:val="hybridMultilevel"/>
    <w:lvl w:ilvl="0" w:tplc="31549502">
      <w:start w:val="1"/>
      <w:numFmt w:val="decimal"/>
      <w:lvlText w:val="%1."/>
      <w:lvlJc w:val="left"/>
      <w:pPr>
        <w:ind w:left="720" w:hanging="360"/>
      </w:pPr>
    </w:lvl>
    <w:lvl w:ilvl="1" w:tplc="31549502" w:tentative="1">
      <w:start w:val="1"/>
      <w:numFmt w:val="lowerLetter"/>
      <w:lvlText w:val="%2."/>
      <w:lvlJc w:val="left"/>
      <w:pPr>
        <w:ind w:left="1440" w:hanging="360"/>
      </w:pPr>
    </w:lvl>
    <w:lvl w:ilvl="2" w:tplc="31549502" w:tentative="1">
      <w:start w:val="1"/>
      <w:numFmt w:val="lowerRoman"/>
      <w:lvlText w:val="%3."/>
      <w:lvlJc w:val="right"/>
      <w:pPr>
        <w:ind w:left="2160" w:hanging="180"/>
      </w:pPr>
    </w:lvl>
    <w:lvl w:ilvl="3" w:tplc="31549502" w:tentative="1">
      <w:start w:val="1"/>
      <w:numFmt w:val="decimal"/>
      <w:lvlText w:val="%4."/>
      <w:lvlJc w:val="left"/>
      <w:pPr>
        <w:ind w:left="2880" w:hanging="360"/>
      </w:pPr>
    </w:lvl>
    <w:lvl w:ilvl="4" w:tplc="31549502" w:tentative="1">
      <w:start w:val="1"/>
      <w:numFmt w:val="lowerLetter"/>
      <w:lvlText w:val="%5."/>
      <w:lvlJc w:val="left"/>
      <w:pPr>
        <w:ind w:left="3600" w:hanging="360"/>
      </w:pPr>
    </w:lvl>
    <w:lvl w:ilvl="5" w:tplc="31549502" w:tentative="1">
      <w:start w:val="1"/>
      <w:numFmt w:val="lowerRoman"/>
      <w:lvlText w:val="%6."/>
      <w:lvlJc w:val="right"/>
      <w:pPr>
        <w:ind w:left="4320" w:hanging="180"/>
      </w:pPr>
    </w:lvl>
    <w:lvl w:ilvl="6" w:tplc="31549502" w:tentative="1">
      <w:start w:val="1"/>
      <w:numFmt w:val="decimal"/>
      <w:lvlText w:val="%7."/>
      <w:lvlJc w:val="left"/>
      <w:pPr>
        <w:ind w:left="5040" w:hanging="360"/>
      </w:pPr>
    </w:lvl>
    <w:lvl w:ilvl="7" w:tplc="31549502" w:tentative="1">
      <w:start w:val="1"/>
      <w:numFmt w:val="lowerLetter"/>
      <w:lvlText w:val="%8."/>
      <w:lvlJc w:val="left"/>
      <w:pPr>
        <w:ind w:left="5760" w:hanging="360"/>
      </w:pPr>
    </w:lvl>
    <w:lvl w:ilvl="8" w:tplc="31549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40">
    <w:multiLevelType w:val="hybridMultilevel"/>
    <w:lvl w:ilvl="0" w:tplc="55137925">
      <w:start w:val="1"/>
      <w:numFmt w:val="decimal"/>
      <w:lvlText w:val="%1."/>
      <w:lvlJc w:val="left"/>
      <w:pPr>
        <w:ind w:left="720" w:hanging="360"/>
      </w:pPr>
    </w:lvl>
    <w:lvl w:ilvl="1" w:tplc="55137925" w:tentative="1">
      <w:start w:val="1"/>
      <w:numFmt w:val="lowerLetter"/>
      <w:lvlText w:val="%2."/>
      <w:lvlJc w:val="left"/>
      <w:pPr>
        <w:ind w:left="1440" w:hanging="360"/>
      </w:pPr>
    </w:lvl>
    <w:lvl w:ilvl="2" w:tplc="55137925" w:tentative="1">
      <w:start w:val="1"/>
      <w:numFmt w:val="lowerRoman"/>
      <w:lvlText w:val="%3."/>
      <w:lvlJc w:val="right"/>
      <w:pPr>
        <w:ind w:left="2160" w:hanging="180"/>
      </w:pPr>
    </w:lvl>
    <w:lvl w:ilvl="3" w:tplc="55137925" w:tentative="1">
      <w:start w:val="1"/>
      <w:numFmt w:val="decimal"/>
      <w:lvlText w:val="%4."/>
      <w:lvlJc w:val="left"/>
      <w:pPr>
        <w:ind w:left="2880" w:hanging="360"/>
      </w:pPr>
    </w:lvl>
    <w:lvl w:ilvl="4" w:tplc="55137925" w:tentative="1">
      <w:start w:val="1"/>
      <w:numFmt w:val="lowerLetter"/>
      <w:lvlText w:val="%5."/>
      <w:lvlJc w:val="left"/>
      <w:pPr>
        <w:ind w:left="3600" w:hanging="360"/>
      </w:pPr>
    </w:lvl>
    <w:lvl w:ilvl="5" w:tplc="55137925" w:tentative="1">
      <w:start w:val="1"/>
      <w:numFmt w:val="lowerRoman"/>
      <w:lvlText w:val="%6."/>
      <w:lvlJc w:val="right"/>
      <w:pPr>
        <w:ind w:left="4320" w:hanging="180"/>
      </w:pPr>
    </w:lvl>
    <w:lvl w:ilvl="6" w:tplc="55137925" w:tentative="1">
      <w:start w:val="1"/>
      <w:numFmt w:val="decimal"/>
      <w:lvlText w:val="%7."/>
      <w:lvlJc w:val="left"/>
      <w:pPr>
        <w:ind w:left="5040" w:hanging="360"/>
      </w:pPr>
    </w:lvl>
    <w:lvl w:ilvl="7" w:tplc="55137925" w:tentative="1">
      <w:start w:val="1"/>
      <w:numFmt w:val="lowerLetter"/>
      <w:lvlText w:val="%8."/>
      <w:lvlJc w:val="left"/>
      <w:pPr>
        <w:ind w:left="5760" w:hanging="360"/>
      </w:pPr>
    </w:lvl>
    <w:lvl w:ilvl="8" w:tplc="55137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39">
    <w:multiLevelType w:val="hybridMultilevel"/>
    <w:lvl w:ilvl="0" w:tplc="36580548">
      <w:start w:val="1"/>
      <w:numFmt w:val="decimal"/>
      <w:lvlText w:val="%1."/>
      <w:lvlJc w:val="left"/>
      <w:pPr>
        <w:ind w:left="720" w:hanging="360"/>
      </w:pPr>
    </w:lvl>
    <w:lvl w:ilvl="1" w:tplc="36580548" w:tentative="1">
      <w:start w:val="1"/>
      <w:numFmt w:val="lowerLetter"/>
      <w:lvlText w:val="%2."/>
      <w:lvlJc w:val="left"/>
      <w:pPr>
        <w:ind w:left="1440" w:hanging="360"/>
      </w:pPr>
    </w:lvl>
    <w:lvl w:ilvl="2" w:tplc="36580548" w:tentative="1">
      <w:start w:val="1"/>
      <w:numFmt w:val="lowerRoman"/>
      <w:lvlText w:val="%3."/>
      <w:lvlJc w:val="right"/>
      <w:pPr>
        <w:ind w:left="2160" w:hanging="180"/>
      </w:pPr>
    </w:lvl>
    <w:lvl w:ilvl="3" w:tplc="36580548" w:tentative="1">
      <w:start w:val="1"/>
      <w:numFmt w:val="decimal"/>
      <w:lvlText w:val="%4."/>
      <w:lvlJc w:val="left"/>
      <w:pPr>
        <w:ind w:left="2880" w:hanging="360"/>
      </w:pPr>
    </w:lvl>
    <w:lvl w:ilvl="4" w:tplc="36580548" w:tentative="1">
      <w:start w:val="1"/>
      <w:numFmt w:val="lowerLetter"/>
      <w:lvlText w:val="%5."/>
      <w:lvlJc w:val="left"/>
      <w:pPr>
        <w:ind w:left="3600" w:hanging="360"/>
      </w:pPr>
    </w:lvl>
    <w:lvl w:ilvl="5" w:tplc="36580548" w:tentative="1">
      <w:start w:val="1"/>
      <w:numFmt w:val="lowerRoman"/>
      <w:lvlText w:val="%6."/>
      <w:lvlJc w:val="right"/>
      <w:pPr>
        <w:ind w:left="4320" w:hanging="180"/>
      </w:pPr>
    </w:lvl>
    <w:lvl w:ilvl="6" w:tplc="36580548" w:tentative="1">
      <w:start w:val="1"/>
      <w:numFmt w:val="decimal"/>
      <w:lvlText w:val="%7."/>
      <w:lvlJc w:val="left"/>
      <w:pPr>
        <w:ind w:left="5040" w:hanging="360"/>
      </w:pPr>
    </w:lvl>
    <w:lvl w:ilvl="7" w:tplc="36580548" w:tentative="1">
      <w:start w:val="1"/>
      <w:numFmt w:val="lowerLetter"/>
      <w:lvlText w:val="%8."/>
      <w:lvlJc w:val="left"/>
      <w:pPr>
        <w:ind w:left="5760" w:hanging="360"/>
      </w:pPr>
    </w:lvl>
    <w:lvl w:ilvl="8" w:tplc="36580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38">
    <w:multiLevelType w:val="hybridMultilevel"/>
    <w:lvl w:ilvl="0" w:tplc="54412234">
      <w:start w:val="1"/>
      <w:numFmt w:val="decimal"/>
      <w:lvlText w:val="%1."/>
      <w:lvlJc w:val="left"/>
      <w:pPr>
        <w:ind w:left="720" w:hanging="360"/>
      </w:pPr>
    </w:lvl>
    <w:lvl w:ilvl="1" w:tplc="54412234" w:tentative="1">
      <w:start w:val="1"/>
      <w:numFmt w:val="lowerLetter"/>
      <w:lvlText w:val="%2."/>
      <w:lvlJc w:val="left"/>
      <w:pPr>
        <w:ind w:left="1440" w:hanging="360"/>
      </w:pPr>
    </w:lvl>
    <w:lvl w:ilvl="2" w:tplc="54412234" w:tentative="1">
      <w:start w:val="1"/>
      <w:numFmt w:val="lowerRoman"/>
      <w:lvlText w:val="%3."/>
      <w:lvlJc w:val="right"/>
      <w:pPr>
        <w:ind w:left="2160" w:hanging="180"/>
      </w:pPr>
    </w:lvl>
    <w:lvl w:ilvl="3" w:tplc="54412234" w:tentative="1">
      <w:start w:val="1"/>
      <w:numFmt w:val="decimal"/>
      <w:lvlText w:val="%4."/>
      <w:lvlJc w:val="left"/>
      <w:pPr>
        <w:ind w:left="2880" w:hanging="360"/>
      </w:pPr>
    </w:lvl>
    <w:lvl w:ilvl="4" w:tplc="54412234" w:tentative="1">
      <w:start w:val="1"/>
      <w:numFmt w:val="lowerLetter"/>
      <w:lvlText w:val="%5."/>
      <w:lvlJc w:val="left"/>
      <w:pPr>
        <w:ind w:left="3600" w:hanging="360"/>
      </w:pPr>
    </w:lvl>
    <w:lvl w:ilvl="5" w:tplc="54412234" w:tentative="1">
      <w:start w:val="1"/>
      <w:numFmt w:val="lowerRoman"/>
      <w:lvlText w:val="%6."/>
      <w:lvlJc w:val="right"/>
      <w:pPr>
        <w:ind w:left="4320" w:hanging="180"/>
      </w:pPr>
    </w:lvl>
    <w:lvl w:ilvl="6" w:tplc="54412234" w:tentative="1">
      <w:start w:val="1"/>
      <w:numFmt w:val="decimal"/>
      <w:lvlText w:val="%7."/>
      <w:lvlJc w:val="left"/>
      <w:pPr>
        <w:ind w:left="5040" w:hanging="360"/>
      </w:pPr>
    </w:lvl>
    <w:lvl w:ilvl="7" w:tplc="54412234" w:tentative="1">
      <w:start w:val="1"/>
      <w:numFmt w:val="lowerLetter"/>
      <w:lvlText w:val="%8."/>
      <w:lvlJc w:val="left"/>
      <w:pPr>
        <w:ind w:left="5760" w:hanging="360"/>
      </w:pPr>
    </w:lvl>
    <w:lvl w:ilvl="8" w:tplc="54412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37">
    <w:multiLevelType w:val="hybridMultilevel"/>
    <w:lvl w:ilvl="0" w:tplc="54920024">
      <w:start w:val="1"/>
      <w:numFmt w:val="decimal"/>
      <w:lvlText w:val="%1."/>
      <w:lvlJc w:val="left"/>
      <w:pPr>
        <w:ind w:left="720" w:hanging="360"/>
      </w:pPr>
    </w:lvl>
    <w:lvl w:ilvl="1" w:tplc="54920024" w:tentative="1">
      <w:start w:val="1"/>
      <w:numFmt w:val="lowerLetter"/>
      <w:lvlText w:val="%2."/>
      <w:lvlJc w:val="left"/>
      <w:pPr>
        <w:ind w:left="1440" w:hanging="360"/>
      </w:pPr>
    </w:lvl>
    <w:lvl w:ilvl="2" w:tplc="54920024" w:tentative="1">
      <w:start w:val="1"/>
      <w:numFmt w:val="lowerRoman"/>
      <w:lvlText w:val="%3."/>
      <w:lvlJc w:val="right"/>
      <w:pPr>
        <w:ind w:left="2160" w:hanging="180"/>
      </w:pPr>
    </w:lvl>
    <w:lvl w:ilvl="3" w:tplc="54920024" w:tentative="1">
      <w:start w:val="1"/>
      <w:numFmt w:val="decimal"/>
      <w:lvlText w:val="%4."/>
      <w:lvlJc w:val="left"/>
      <w:pPr>
        <w:ind w:left="2880" w:hanging="360"/>
      </w:pPr>
    </w:lvl>
    <w:lvl w:ilvl="4" w:tplc="54920024" w:tentative="1">
      <w:start w:val="1"/>
      <w:numFmt w:val="lowerLetter"/>
      <w:lvlText w:val="%5."/>
      <w:lvlJc w:val="left"/>
      <w:pPr>
        <w:ind w:left="3600" w:hanging="360"/>
      </w:pPr>
    </w:lvl>
    <w:lvl w:ilvl="5" w:tplc="54920024" w:tentative="1">
      <w:start w:val="1"/>
      <w:numFmt w:val="lowerRoman"/>
      <w:lvlText w:val="%6."/>
      <w:lvlJc w:val="right"/>
      <w:pPr>
        <w:ind w:left="4320" w:hanging="180"/>
      </w:pPr>
    </w:lvl>
    <w:lvl w:ilvl="6" w:tplc="54920024" w:tentative="1">
      <w:start w:val="1"/>
      <w:numFmt w:val="decimal"/>
      <w:lvlText w:val="%7."/>
      <w:lvlJc w:val="left"/>
      <w:pPr>
        <w:ind w:left="5040" w:hanging="360"/>
      </w:pPr>
    </w:lvl>
    <w:lvl w:ilvl="7" w:tplc="54920024" w:tentative="1">
      <w:start w:val="1"/>
      <w:numFmt w:val="lowerLetter"/>
      <w:lvlText w:val="%8."/>
      <w:lvlJc w:val="left"/>
      <w:pPr>
        <w:ind w:left="5760" w:hanging="360"/>
      </w:pPr>
    </w:lvl>
    <w:lvl w:ilvl="8" w:tplc="54920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36">
    <w:multiLevelType w:val="hybridMultilevel"/>
    <w:lvl w:ilvl="0" w:tplc="10295856">
      <w:start w:val="1"/>
      <w:numFmt w:val="decimal"/>
      <w:lvlText w:val="%1."/>
      <w:lvlJc w:val="left"/>
      <w:pPr>
        <w:ind w:left="720" w:hanging="360"/>
      </w:pPr>
    </w:lvl>
    <w:lvl w:ilvl="1" w:tplc="10295856" w:tentative="1">
      <w:start w:val="1"/>
      <w:numFmt w:val="lowerLetter"/>
      <w:lvlText w:val="%2."/>
      <w:lvlJc w:val="left"/>
      <w:pPr>
        <w:ind w:left="1440" w:hanging="360"/>
      </w:pPr>
    </w:lvl>
    <w:lvl w:ilvl="2" w:tplc="10295856" w:tentative="1">
      <w:start w:val="1"/>
      <w:numFmt w:val="lowerRoman"/>
      <w:lvlText w:val="%3."/>
      <w:lvlJc w:val="right"/>
      <w:pPr>
        <w:ind w:left="2160" w:hanging="180"/>
      </w:pPr>
    </w:lvl>
    <w:lvl w:ilvl="3" w:tplc="10295856" w:tentative="1">
      <w:start w:val="1"/>
      <w:numFmt w:val="decimal"/>
      <w:lvlText w:val="%4."/>
      <w:lvlJc w:val="left"/>
      <w:pPr>
        <w:ind w:left="2880" w:hanging="360"/>
      </w:pPr>
    </w:lvl>
    <w:lvl w:ilvl="4" w:tplc="10295856" w:tentative="1">
      <w:start w:val="1"/>
      <w:numFmt w:val="lowerLetter"/>
      <w:lvlText w:val="%5."/>
      <w:lvlJc w:val="left"/>
      <w:pPr>
        <w:ind w:left="3600" w:hanging="360"/>
      </w:pPr>
    </w:lvl>
    <w:lvl w:ilvl="5" w:tplc="10295856" w:tentative="1">
      <w:start w:val="1"/>
      <w:numFmt w:val="lowerRoman"/>
      <w:lvlText w:val="%6."/>
      <w:lvlJc w:val="right"/>
      <w:pPr>
        <w:ind w:left="4320" w:hanging="180"/>
      </w:pPr>
    </w:lvl>
    <w:lvl w:ilvl="6" w:tplc="10295856" w:tentative="1">
      <w:start w:val="1"/>
      <w:numFmt w:val="decimal"/>
      <w:lvlText w:val="%7."/>
      <w:lvlJc w:val="left"/>
      <w:pPr>
        <w:ind w:left="5040" w:hanging="360"/>
      </w:pPr>
    </w:lvl>
    <w:lvl w:ilvl="7" w:tplc="10295856" w:tentative="1">
      <w:start w:val="1"/>
      <w:numFmt w:val="lowerLetter"/>
      <w:lvlText w:val="%8."/>
      <w:lvlJc w:val="left"/>
      <w:pPr>
        <w:ind w:left="5760" w:hanging="360"/>
      </w:pPr>
    </w:lvl>
    <w:lvl w:ilvl="8" w:tplc="10295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35">
    <w:multiLevelType w:val="hybridMultilevel"/>
    <w:lvl w:ilvl="0" w:tplc="10582152">
      <w:start w:val="1"/>
      <w:numFmt w:val="decimal"/>
      <w:lvlText w:val="%1."/>
      <w:lvlJc w:val="left"/>
      <w:pPr>
        <w:ind w:left="720" w:hanging="360"/>
      </w:pPr>
    </w:lvl>
    <w:lvl w:ilvl="1" w:tplc="10582152" w:tentative="1">
      <w:start w:val="1"/>
      <w:numFmt w:val="lowerLetter"/>
      <w:lvlText w:val="%2."/>
      <w:lvlJc w:val="left"/>
      <w:pPr>
        <w:ind w:left="1440" w:hanging="360"/>
      </w:pPr>
    </w:lvl>
    <w:lvl w:ilvl="2" w:tplc="10582152" w:tentative="1">
      <w:start w:val="1"/>
      <w:numFmt w:val="lowerRoman"/>
      <w:lvlText w:val="%3."/>
      <w:lvlJc w:val="right"/>
      <w:pPr>
        <w:ind w:left="2160" w:hanging="180"/>
      </w:pPr>
    </w:lvl>
    <w:lvl w:ilvl="3" w:tplc="10582152" w:tentative="1">
      <w:start w:val="1"/>
      <w:numFmt w:val="decimal"/>
      <w:lvlText w:val="%4."/>
      <w:lvlJc w:val="left"/>
      <w:pPr>
        <w:ind w:left="2880" w:hanging="360"/>
      </w:pPr>
    </w:lvl>
    <w:lvl w:ilvl="4" w:tplc="10582152" w:tentative="1">
      <w:start w:val="1"/>
      <w:numFmt w:val="lowerLetter"/>
      <w:lvlText w:val="%5."/>
      <w:lvlJc w:val="left"/>
      <w:pPr>
        <w:ind w:left="3600" w:hanging="360"/>
      </w:pPr>
    </w:lvl>
    <w:lvl w:ilvl="5" w:tplc="10582152" w:tentative="1">
      <w:start w:val="1"/>
      <w:numFmt w:val="lowerRoman"/>
      <w:lvlText w:val="%6."/>
      <w:lvlJc w:val="right"/>
      <w:pPr>
        <w:ind w:left="4320" w:hanging="180"/>
      </w:pPr>
    </w:lvl>
    <w:lvl w:ilvl="6" w:tplc="10582152" w:tentative="1">
      <w:start w:val="1"/>
      <w:numFmt w:val="decimal"/>
      <w:lvlText w:val="%7."/>
      <w:lvlJc w:val="left"/>
      <w:pPr>
        <w:ind w:left="5040" w:hanging="360"/>
      </w:pPr>
    </w:lvl>
    <w:lvl w:ilvl="7" w:tplc="10582152" w:tentative="1">
      <w:start w:val="1"/>
      <w:numFmt w:val="lowerLetter"/>
      <w:lvlText w:val="%8."/>
      <w:lvlJc w:val="left"/>
      <w:pPr>
        <w:ind w:left="5760" w:hanging="360"/>
      </w:pPr>
    </w:lvl>
    <w:lvl w:ilvl="8" w:tplc="10582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34">
    <w:multiLevelType w:val="hybridMultilevel"/>
    <w:lvl w:ilvl="0" w:tplc="29186635">
      <w:start w:val="1"/>
      <w:numFmt w:val="decimal"/>
      <w:lvlText w:val="%1."/>
      <w:lvlJc w:val="left"/>
      <w:pPr>
        <w:ind w:left="720" w:hanging="360"/>
      </w:pPr>
    </w:lvl>
    <w:lvl w:ilvl="1" w:tplc="29186635" w:tentative="1">
      <w:start w:val="1"/>
      <w:numFmt w:val="lowerLetter"/>
      <w:lvlText w:val="%2."/>
      <w:lvlJc w:val="left"/>
      <w:pPr>
        <w:ind w:left="1440" w:hanging="360"/>
      </w:pPr>
    </w:lvl>
    <w:lvl w:ilvl="2" w:tplc="29186635" w:tentative="1">
      <w:start w:val="1"/>
      <w:numFmt w:val="lowerRoman"/>
      <w:lvlText w:val="%3."/>
      <w:lvlJc w:val="right"/>
      <w:pPr>
        <w:ind w:left="2160" w:hanging="180"/>
      </w:pPr>
    </w:lvl>
    <w:lvl w:ilvl="3" w:tplc="29186635" w:tentative="1">
      <w:start w:val="1"/>
      <w:numFmt w:val="decimal"/>
      <w:lvlText w:val="%4."/>
      <w:lvlJc w:val="left"/>
      <w:pPr>
        <w:ind w:left="2880" w:hanging="360"/>
      </w:pPr>
    </w:lvl>
    <w:lvl w:ilvl="4" w:tplc="29186635" w:tentative="1">
      <w:start w:val="1"/>
      <w:numFmt w:val="lowerLetter"/>
      <w:lvlText w:val="%5."/>
      <w:lvlJc w:val="left"/>
      <w:pPr>
        <w:ind w:left="3600" w:hanging="360"/>
      </w:pPr>
    </w:lvl>
    <w:lvl w:ilvl="5" w:tplc="29186635" w:tentative="1">
      <w:start w:val="1"/>
      <w:numFmt w:val="lowerRoman"/>
      <w:lvlText w:val="%6."/>
      <w:lvlJc w:val="right"/>
      <w:pPr>
        <w:ind w:left="4320" w:hanging="180"/>
      </w:pPr>
    </w:lvl>
    <w:lvl w:ilvl="6" w:tplc="29186635" w:tentative="1">
      <w:start w:val="1"/>
      <w:numFmt w:val="decimal"/>
      <w:lvlText w:val="%7."/>
      <w:lvlJc w:val="left"/>
      <w:pPr>
        <w:ind w:left="5040" w:hanging="360"/>
      </w:pPr>
    </w:lvl>
    <w:lvl w:ilvl="7" w:tplc="29186635" w:tentative="1">
      <w:start w:val="1"/>
      <w:numFmt w:val="lowerLetter"/>
      <w:lvlText w:val="%8."/>
      <w:lvlJc w:val="left"/>
      <w:pPr>
        <w:ind w:left="5760" w:hanging="360"/>
      </w:pPr>
    </w:lvl>
    <w:lvl w:ilvl="8" w:tplc="29186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33">
    <w:multiLevelType w:val="hybridMultilevel"/>
    <w:lvl w:ilvl="0" w:tplc="93752666">
      <w:start w:val="1"/>
      <w:numFmt w:val="decimal"/>
      <w:lvlText w:val="%1."/>
      <w:lvlJc w:val="left"/>
      <w:pPr>
        <w:ind w:left="720" w:hanging="360"/>
      </w:pPr>
    </w:lvl>
    <w:lvl w:ilvl="1" w:tplc="93752666" w:tentative="1">
      <w:start w:val="1"/>
      <w:numFmt w:val="lowerLetter"/>
      <w:lvlText w:val="%2."/>
      <w:lvlJc w:val="left"/>
      <w:pPr>
        <w:ind w:left="1440" w:hanging="360"/>
      </w:pPr>
    </w:lvl>
    <w:lvl w:ilvl="2" w:tplc="93752666" w:tentative="1">
      <w:start w:val="1"/>
      <w:numFmt w:val="lowerRoman"/>
      <w:lvlText w:val="%3."/>
      <w:lvlJc w:val="right"/>
      <w:pPr>
        <w:ind w:left="2160" w:hanging="180"/>
      </w:pPr>
    </w:lvl>
    <w:lvl w:ilvl="3" w:tplc="93752666" w:tentative="1">
      <w:start w:val="1"/>
      <w:numFmt w:val="decimal"/>
      <w:lvlText w:val="%4."/>
      <w:lvlJc w:val="left"/>
      <w:pPr>
        <w:ind w:left="2880" w:hanging="360"/>
      </w:pPr>
    </w:lvl>
    <w:lvl w:ilvl="4" w:tplc="93752666" w:tentative="1">
      <w:start w:val="1"/>
      <w:numFmt w:val="lowerLetter"/>
      <w:lvlText w:val="%5."/>
      <w:lvlJc w:val="left"/>
      <w:pPr>
        <w:ind w:left="3600" w:hanging="360"/>
      </w:pPr>
    </w:lvl>
    <w:lvl w:ilvl="5" w:tplc="93752666" w:tentative="1">
      <w:start w:val="1"/>
      <w:numFmt w:val="lowerRoman"/>
      <w:lvlText w:val="%6."/>
      <w:lvlJc w:val="right"/>
      <w:pPr>
        <w:ind w:left="4320" w:hanging="180"/>
      </w:pPr>
    </w:lvl>
    <w:lvl w:ilvl="6" w:tplc="93752666" w:tentative="1">
      <w:start w:val="1"/>
      <w:numFmt w:val="decimal"/>
      <w:lvlText w:val="%7."/>
      <w:lvlJc w:val="left"/>
      <w:pPr>
        <w:ind w:left="5040" w:hanging="360"/>
      </w:pPr>
    </w:lvl>
    <w:lvl w:ilvl="7" w:tplc="93752666" w:tentative="1">
      <w:start w:val="1"/>
      <w:numFmt w:val="lowerLetter"/>
      <w:lvlText w:val="%8."/>
      <w:lvlJc w:val="left"/>
      <w:pPr>
        <w:ind w:left="5760" w:hanging="360"/>
      </w:pPr>
    </w:lvl>
    <w:lvl w:ilvl="8" w:tplc="93752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32">
    <w:multiLevelType w:val="hybridMultilevel"/>
    <w:lvl w:ilvl="0" w:tplc="89047340">
      <w:start w:val="1"/>
      <w:numFmt w:val="decimal"/>
      <w:lvlText w:val="%1."/>
      <w:lvlJc w:val="left"/>
      <w:pPr>
        <w:ind w:left="720" w:hanging="360"/>
      </w:pPr>
    </w:lvl>
    <w:lvl w:ilvl="1" w:tplc="89047340" w:tentative="1">
      <w:start w:val="1"/>
      <w:numFmt w:val="lowerLetter"/>
      <w:lvlText w:val="%2."/>
      <w:lvlJc w:val="left"/>
      <w:pPr>
        <w:ind w:left="1440" w:hanging="360"/>
      </w:pPr>
    </w:lvl>
    <w:lvl w:ilvl="2" w:tplc="89047340" w:tentative="1">
      <w:start w:val="1"/>
      <w:numFmt w:val="lowerRoman"/>
      <w:lvlText w:val="%3."/>
      <w:lvlJc w:val="right"/>
      <w:pPr>
        <w:ind w:left="2160" w:hanging="180"/>
      </w:pPr>
    </w:lvl>
    <w:lvl w:ilvl="3" w:tplc="89047340" w:tentative="1">
      <w:start w:val="1"/>
      <w:numFmt w:val="decimal"/>
      <w:lvlText w:val="%4."/>
      <w:lvlJc w:val="left"/>
      <w:pPr>
        <w:ind w:left="2880" w:hanging="360"/>
      </w:pPr>
    </w:lvl>
    <w:lvl w:ilvl="4" w:tplc="89047340" w:tentative="1">
      <w:start w:val="1"/>
      <w:numFmt w:val="lowerLetter"/>
      <w:lvlText w:val="%5."/>
      <w:lvlJc w:val="left"/>
      <w:pPr>
        <w:ind w:left="3600" w:hanging="360"/>
      </w:pPr>
    </w:lvl>
    <w:lvl w:ilvl="5" w:tplc="89047340" w:tentative="1">
      <w:start w:val="1"/>
      <w:numFmt w:val="lowerRoman"/>
      <w:lvlText w:val="%6."/>
      <w:lvlJc w:val="right"/>
      <w:pPr>
        <w:ind w:left="4320" w:hanging="180"/>
      </w:pPr>
    </w:lvl>
    <w:lvl w:ilvl="6" w:tplc="89047340" w:tentative="1">
      <w:start w:val="1"/>
      <w:numFmt w:val="decimal"/>
      <w:lvlText w:val="%7."/>
      <w:lvlJc w:val="left"/>
      <w:pPr>
        <w:ind w:left="5040" w:hanging="360"/>
      </w:pPr>
    </w:lvl>
    <w:lvl w:ilvl="7" w:tplc="89047340" w:tentative="1">
      <w:start w:val="1"/>
      <w:numFmt w:val="lowerLetter"/>
      <w:lvlText w:val="%8."/>
      <w:lvlJc w:val="left"/>
      <w:pPr>
        <w:ind w:left="5760" w:hanging="360"/>
      </w:pPr>
    </w:lvl>
    <w:lvl w:ilvl="8" w:tplc="89047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31">
    <w:multiLevelType w:val="hybridMultilevel"/>
    <w:lvl w:ilvl="0" w:tplc="73310807">
      <w:start w:val="1"/>
      <w:numFmt w:val="decimal"/>
      <w:lvlText w:val="%1."/>
      <w:lvlJc w:val="left"/>
      <w:pPr>
        <w:ind w:left="720" w:hanging="360"/>
      </w:pPr>
    </w:lvl>
    <w:lvl w:ilvl="1" w:tplc="73310807" w:tentative="1">
      <w:start w:val="1"/>
      <w:numFmt w:val="lowerLetter"/>
      <w:lvlText w:val="%2."/>
      <w:lvlJc w:val="left"/>
      <w:pPr>
        <w:ind w:left="1440" w:hanging="360"/>
      </w:pPr>
    </w:lvl>
    <w:lvl w:ilvl="2" w:tplc="73310807" w:tentative="1">
      <w:start w:val="1"/>
      <w:numFmt w:val="lowerRoman"/>
      <w:lvlText w:val="%3."/>
      <w:lvlJc w:val="right"/>
      <w:pPr>
        <w:ind w:left="2160" w:hanging="180"/>
      </w:pPr>
    </w:lvl>
    <w:lvl w:ilvl="3" w:tplc="73310807" w:tentative="1">
      <w:start w:val="1"/>
      <w:numFmt w:val="decimal"/>
      <w:lvlText w:val="%4."/>
      <w:lvlJc w:val="left"/>
      <w:pPr>
        <w:ind w:left="2880" w:hanging="360"/>
      </w:pPr>
    </w:lvl>
    <w:lvl w:ilvl="4" w:tplc="73310807" w:tentative="1">
      <w:start w:val="1"/>
      <w:numFmt w:val="lowerLetter"/>
      <w:lvlText w:val="%5."/>
      <w:lvlJc w:val="left"/>
      <w:pPr>
        <w:ind w:left="3600" w:hanging="360"/>
      </w:pPr>
    </w:lvl>
    <w:lvl w:ilvl="5" w:tplc="73310807" w:tentative="1">
      <w:start w:val="1"/>
      <w:numFmt w:val="lowerRoman"/>
      <w:lvlText w:val="%6."/>
      <w:lvlJc w:val="right"/>
      <w:pPr>
        <w:ind w:left="4320" w:hanging="180"/>
      </w:pPr>
    </w:lvl>
    <w:lvl w:ilvl="6" w:tplc="73310807" w:tentative="1">
      <w:start w:val="1"/>
      <w:numFmt w:val="decimal"/>
      <w:lvlText w:val="%7."/>
      <w:lvlJc w:val="left"/>
      <w:pPr>
        <w:ind w:left="5040" w:hanging="360"/>
      </w:pPr>
    </w:lvl>
    <w:lvl w:ilvl="7" w:tplc="73310807" w:tentative="1">
      <w:start w:val="1"/>
      <w:numFmt w:val="lowerLetter"/>
      <w:lvlText w:val="%8."/>
      <w:lvlJc w:val="left"/>
      <w:pPr>
        <w:ind w:left="5760" w:hanging="360"/>
      </w:pPr>
    </w:lvl>
    <w:lvl w:ilvl="8" w:tplc="73310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30">
    <w:multiLevelType w:val="hybridMultilevel"/>
    <w:lvl w:ilvl="0" w:tplc="69564951">
      <w:start w:val="1"/>
      <w:numFmt w:val="decimal"/>
      <w:lvlText w:val="%1."/>
      <w:lvlJc w:val="left"/>
      <w:pPr>
        <w:ind w:left="720" w:hanging="360"/>
      </w:pPr>
    </w:lvl>
    <w:lvl w:ilvl="1" w:tplc="69564951" w:tentative="1">
      <w:start w:val="1"/>
      <w:numFmt w:val="lowerLetter"/>
      <w:lvlText w:val="%2."/>
      <w:lvlJc w:val="left"/>
      <w:pPr>
        <w:ind w:left="1440" w:hanging="360"/>
      </w:pPr>
    </w:lvl>
    <w:lvl w:ilvl="2" w:tplc="69564951" w:tentative="1">
      <w:start w:val="1"/>
      <w:numFmt w:val="lowerRoman"/>
      <w:lvlText w:val="%3."/>
      <w:lvlJc w:val="right"/>
      <w:pPr>
        <w:ind w:left="2160" w:hanging="180"/>
      </w:pPr>
    </w:lvl>
    <w:lvl w:ilvl="3" w:tplc="69564951" w:tentative="1">
      <w:start w:val="1"/>
      <w:numFmt w:val="decimal"/>
      <w:lvlText w:val="%4."/>
      <w:lvlJc w:val="left"/>
      <w:pPr>
        <w:ind w:left="2880" w:hanging="360"/>
      </w:pPr>
    </w:lvl>
    <w:lvl w:ilvl="4" w:tplc="69564951" w:tentative="1">
      <w:start w:val="1"/>
      <w:numFmt w:val="lowerLetter"/>
      <w:lvlText w:val="%5."/>
      <w:lvlJc w:val="left"/>
      <w:pPr>
        <w:ind w:left="3600" w:hanging="360"/>
      </w:pPr>
    </w:lvl>
    <w:lvl w:ilvl="5" w:tplc="69564951" w:tentative="1">
      <w:start w:val="1"/>
      <w:numFmt w:val="lowerRoman"/>
      <w:lvlText w:val="%6."/>
      <w:lvlJc w:val="right"/>
      <w:pPr>
        <w:ind w:left="4320" w:hanging="180"/>
      </w:pPr>
    </w:lvl>
    <w:lvl w:ilvl="6" w:tplc="69564951" w:tentative="1">
      <w:start w:val="1"/>
      <w:numFmt w:val="decimal"/>
      <w:lvlText w:val="%7."/>
      <w:lvlJc w:val="left"/>
      <w:pPr>
        <w:ind w:left="5040" w:hanging="360"/>
      </w:pPr>
    </w:lvl>
    <w:lvl w:ilvl="7" w:tplc="69564951" w:tentative="1">
      <w:start w:val="1"/>
      <w:numFmt w:val="lowerLetter"/>
      <w:lvlText w:val="%8."/>
      <w:lvlJc w:val="left"/>
      <w:pPr>
        <w:ind w:left="5760" w:hanging="360"/>
      </w:pPr>
    </w:lvl>
    <w:lvl w:ilvl="8" w:tplc="69564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29">
    <w:multiLevelType w:val="hybridMultilevel"/>
    <w:lvl w:ilvl="0" w:tplc="77958409">
      <w:start w:val="1"/>
      <w:numFmt w:val="decimal"/>
      <w:lvlText w:val="%1."/>
      <w:lvlJc w:val="left"/>
      <w:pPr>
        <w:ind w:left="720" w:hanging="360"/>
      </w:pPr>
    </w:lvl>
    <w:lvl w:ilvl="1" w:tplc="77958409" w:tentative="1">
      <w:start w:val="1"/>
      <w:numFmt w:val="lowerLetter"/>
      <w:lvlText w:val="%2."/>
      <w:lvlJc w:val="left"/>
      <w:pPr>
        <w:ind w:left="1440" w:hanging="360"/>
      </w:pPr>
    </w:lvl>
    <w:lvl w:ilvl="2" w:tplc="77958409" w:tentative="1">
      <w:start w:val="1"/>
      <w:numFmt w:val="lowerRoman"/>
      <w:lvlText w:val="%3."/>
      <w:lvlJc w:val="right"/>
      <w:pPr>
        <w:ind w:left="2160" w:hanging="180"/>
      </w:pPr>
    </w:lvl>
    <w:lvl w:ilvl="3" w:tplc="77958409" w:tentative="1">
      <w:start w:val="1"/>
      <w:numFmt w:val="decimal"/>
      <w:lvlText w:val="%4."/>
      <w:lvlJc w:val="left"/>
      <w:pPr>
        <w:ind w:left="2880" w:hanging="360"/>
      </w:pPr>
    </w:lvl>
    <w:lvl w:ilvl="4" w:tplc="77958409" w:tentative="1">
      <w:start w:val="1"/>
      <w:numFmt w:val="lowerLetter"/>
      <w:lvlText w:val="%5."/>
      <w:lvlJc w:val="left"/>
      <w:pPr>
        <w:ind w:left="3600" w:hanging="360"/>
      </w:pPr>
    </w:lvl>
    <w:lvl w:ilvl="5" w:tplc="77958409" w:tentative="1">
      <w:start w:val="1"/>
      <w:numFmt w:val="lowerRoman"/>
      <w:lvlText w:val="%6."/>
      <w:lvlJc w:val="right"/>
      <w:pPr>
        <w:ind w:left="4320" w:hanging="180"/>
      </w:pPr>
    </w:lvl>
    <w:lvl w:ilvl="6" w:tplc="77958409" w:tentative="1">
      <w:start w:val="1"/>
      <w:numFmt w:val="decimal"/>
      <w:lvlText w:val="%7."/>
      <w:lvlJc w:val="left"/>
      <w:pPr>
        <w:ind w:left="5040" w:hanging="360"/>
      </w:pPr>
    </w:lvl>
    <w:lvl w:ilvl="7" w:tplc="77958409" w:tentative="1">
      <w:start w:val="1"/>
      <w:numFmt w:val="lowerLetter"/>
      <w:lvlText w:val="%8."/>
      <w:lvlJc w:val="left"/>
      <w:pPr>
        <w:ind w:left="5760" w:hanging="360"/>
      </w:pPr>
    </w:lvl>
    <w:lvl w:ilvl="8" w:tplc="77958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28">
    <w:multiLevelType w:val="hybridMultilevel"/>
    <w:lvl w:ilvl="0" w:tplc="91891998">
      <w:start w:val="1"/>
      <w:numFmt w:val="decimal"/>
      <w:lvlText w:val="%1."/>
      <w:lvlJc w:val="left"/>
      <w:pPr>
        <w:ind w:left="720" w:hanging="360"/>
      </w:pPr>
    </w:lvl>
    <w:lvl w:ilvl="1" w:tplc="91891998" w:tentative="1">
      <w:start w:val="1"/>
      <w:numFmt w:val="lowerLetter"/>
      <w:lvlText w:val="%2."/>
      <w:lvlJc w:val="left"/>
      <w:pPr>
        <w:ind w:left="1440" w:hanging="360"/>
      </w:pPr>
    </w:lvl>
    <w:lvl w:ilvl="2" w:tplc="91891998" w:tentative="1">
      <w:start w:val="1"/>
      <w:numFmt w:val="lowerRoman"/>
      <w:lvlText w:val="%3."/>
      <w:lvlJc w:val="right"/>
      <w:pPr>
        <w:ind w:left="2160" w:hanging="180"/>
      </w:pPr>
    </w:lvl>
    <w:lvl w:ilvl="3" w:tplc="91891998" w:tentative="1">
      <w:start w:val="1"/>
      <w:numFmt w:val="decimal"/>
      <w:lvlText w:val="%4."/>
      <w:lvlJc w:val="left"/>
      <w:pPr>
        <w:ind w:left="2880" w:hanging="360"/>
      </w:pPr>
    </w:lvl>
    <w:lvl w:ilvl="4" w:tplc="91891998" w:tentative="1">
      <w:start w:val="1"/>
      <w:numFmt w:val="lowerLetter"/>
      <w:lvlText w:val="%5."/>
      <w:lvlJc w:val="left"/>
      <w:pPr>
        <w:ind w:left="3600" w:hanging="360"/>
      </w:pPr>
    </w:lvl>
    <w:lvl w:ilvl="5" w:tplc="91891998" w:tentative="1">
      <w:start w:val="1"/>
      <w:numFmt w:val="lowerRoman"/>
      <w:lvlText w:val="%6."/>
      <w:lvlJc w:val="right"/>
      <w:pPr>
        <w:ind w:left="4320" w:hanging="180"/>
      </w:pPr>
    </w:lvl>
    <w:lvl w:ilvl="6" w:tplc="91891998" w:tentative="1">
      <w:start w:val="1"/>
      <w:numFmt w:val="decimal"/>
      <w:lvlText w:val="%7."/>
      <w:lvlJc w:val="left"/>
      <w:pPr>
        <w:ind w:left="5040" w:hanging="360"/>
      </w:pPr>
    </w:lvl>
    <w:lvl w:ilvl="7" w:tplc="91891998" w:tentative="1">
      <w:start w:val="1"/>
      <w:numFmt w:val="lowerLetter"/>
      <w:lvlText w:val="%8."/>
      <w:lvlJc w:val="left"/>
      <w:pPr>
        <w:ind w:left="5760" w:hanging="360"/>
      </w:pPr>
    </w:lvl>
    <w:lvl w:ilvl="8" w:tplc="91891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27">
    <w:multiLevelType w:val="hybridMultilevel"/>
    <w:lvl w:ilvl="0" w:tplc="40653223">
      <w:start w:val="1"/>
      <w:numFmt w:val="decimal"/>
      <w:lvlText w:val="%1."/>
      <w:lvlJc w:val="left"/>
      <w:pPr>
        <w:ind w:left="720" w:hanging="360"/>
      </w:pPr>
    </w:lvl>
    <w:lvl w:ilvl="1" w:tplc="40653223" w:tentative="1">
      <w:start w:val="1"/>
      <w:numFmt w:val="lowerLetter"/>
      <w:lvlText w:val="%2."/>
      <w:lvlJc w:val="left"/>
      <w:pPr>
        <w:ind w:left="1440" w:hanging="360"/>
      </w:pPr>
    </w:lvl>
    <w:lvl w:ilvl="2" w:tplc="40653223" w:tentative="1">
      <w:start w:val="1"/>
      <w:numFmt w:val="lowerRoman"/>
      <w:lvlText w:val="%3."/>
      <w:lvlJc w:val="right"/>
      <w:pPr>
        <w:ind w:left="2160" w:hanging="180"/>
      </w:pPr>
    </w:lvl>
    <w:lvl w:ilvl="3" w:tplc="40653223" w:tentative="1">
      <w:start w:val="1"/>
      <w:numFmt w:val="decimal"/>
      <w:lvlText w:val="%4."/>
      <w:lvlJc w:val="left"/>
      <w:pPr>
        <w:ind w:left="2880" w:hanging="360"/>
      </w:pPr>
    </w:lvl>
    <w:lvl w:ilvl="4" w:tplc="40653223" w:tentative="1">
      <w:start w:val="1"/>
      <w:numFmt w:val="lowerLetter"/>
      <w:lvlText w:val="%5."/>
      <w:lvlJc w:val="left"/>
      <w:pPr>
        <w:ind w:left="3600" w:hanging="360"/>
      </w:pPr>
    </w:lvl>
    <w:lvl w:ilvl="5" w:tplc="40653223" w:tentative="1">
      <w:start w:val="1"/>
      <w:numFmt w:val="lowerRoman"/>
      <w:lvlText w:val="%6."/>
      <w:lvlJc w:val="right"/>
      <w:pPr>
        <w:ind w:left="4320" w:hanging="180"/>
      </w:pPr>
    </w:lvl>
    <w:lvl w:ilvl="6" w:tplc="40653223" w:tentative="1">
      <w:start w:val="1"/>
      <w:numFmt w:val="decimal"/>
      <w:lvlText w:val="%7."/>
      <w:lvlJc w:val="left"/>
      <w:pPr>
        <w:ind w:left="5040" w:hanging="360"/>
      </w:pPr>
    </w:lvl>
    <w:lvl w:ilvl="7" w:tplc="40653223" w:tentative="1">
      <w:start w:val="1"/>
      <w:numFmt w:val="lowerLetter"/>
      <w:lvlText w:val="%8."/>
      <w:lvlJc w:val="left"/>
      <w:pPr>
        <w:ind w:left="5760" w:hanging="360"/>
      </w:pPr>
    </w:lvl>
    <w:lvl w:ilvl="8" w:tplc="40653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26">
    <w:multiLevelType w:val="hybridMultilevel"/>
    <w:lvl w:ilvl="0" w:tplc="84967523">
      <w:start w:val="1"/>
      <w:numFmt w:val="decimal"/>
      <w:lvlText w:val="%1."/>
      <w:lvlJc w:val="left"/>
      <w:pPr>
        <w:ind w:left="720" w:hanging="360"/>
      </w:pPr>
    </w:lvl>
    <w:lvl w:ilvl="1" w:tplc="84967523" w:tentative="1">
      <w:start w:val="1"/>
      <w:numFmt w:val="lowerLetter"/>
      <w:lvlText w:val="%2."/>
      <w:lvlJc w:val="left"/>
      <w:pPr>
        <w:ind w:left="1440" w:hanging="360"/>
      </w:pPr>
    </w:lvl>
    <w:lvl w:ilvl="2" w:tplc="84967523" w:tentative="1">
      <w:start w:val="1"/>
      <w:numFmt w:val="lowerRoman"/>
      <w:lvlText w:val="%3."/>
      <w:lvlJc w:val="right"/>
      <w:pPr>
        <w:ind w:left="2160" w:hanging="180"/>
      </w:pPr>
    </w:lvl>
    <w:lvl w:ilvl="3" w:tplc="84967523" w:tentative="1">
      <w:start w:val="1"/>
      <w:numFmt w:val="decimal"/>
      <w:lvlText w:val="%4."/>
      <w:lvlJc w:val="left"/>
      <w:pPr>
        <w:ind w:left="2880" w:hanging="360"/>
      </w:pPr>
    </w:lvl>
    <w:lvl w:ilvl="4" w:tplc="84967523" w:tentative="1">
      <w:start w:val="1"/>
      <w:numFmt w:val="lowerLetter"/>
      <w:lvlText w:val="%5."/>
      <w:lvlJc w:val="left"/>
      <w:pPr>
        <w:ind w:left="3600" w:hanging="360"/>
      </w:pPr>
    </w:lvl>
    <w:lvl w:ilvl="5" w:tplc="84967523" w:tentative="1">
      <w:start w:val="1"/>
      <w:numFmt w:val="lowerRoman"/>
      <w:lvlText w:val="%6."/>
      <w:lvlJc w:val="right"/>
      <w:pPr>
        <w:ind w:left="4320" w:hanging="180"/>
      </w:pPr>
    </w:lvl>
    <w:lvl w:ilvl="6" w:tplc="84967523" w:tentative="1">
      <w:start w:val="1"/>
      <w:numFmt w:val="decimal"/>
      <w:lvlText w:val="%7."/>
      <w:lvlJc w:val="left"/>
      <w:pPr>
        <w:ind w:left="5040" w:hanging="360"/>
      </w:pPr>
    </w:lvl>
    <w:lvl w:ilvl="7" w:tplc="84967523" w:tentative="1">
      <w:start w:val="1"/>
      <w:numFmt w:val="lowerLetter"/>
      <w:lvlText w:val="%8."/>
      <w:lvlJc w:val="left"/>
      <w:pPr>
        <w:ind w:left="5760" w:hanging="360"/>
      </w:pPr>
    </w:lvl>
    <w:lvl w:ilvl="8" w:tplc="84967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25">
    <w:multiLevelType w:val="hybridMultilevel"/>
    <w:lvl w:ilvl="0" w:tplc="21311786">
      <w:start w:val="1"/>
      <w:numFmt w:val="decimal"/>
      <w:lvlText w:val="%1."/>
      <w:lvlJc w:val="left"/>
      <w:pPr>
        <w:ind w:left="720" w:hanging="360"/>
      </w:pPr>
    </w:lvl>
    <w:lvl w:ilvl="1" w:tplc="21311786" w:tentative="1">
      <w:start w:val="1"/>
      <w:numFmt w:val="lowerLetter"/>
      <w:lvlText w:val="%2."/>
      <w:lvlJc w:val="left"/>
      <w:pPr>
        <w:ind w:left="1440" w:hanging="360"/>
      </w:pPr>
    </w:lvl>
    <w:lvl w:ilvl="2" w:tplc="21311786" w:tentative="1">
      <w:start w:val="1"/>
      <w:numFmt w:val="lowerRoman"/>
      <w:lvlText w:val="%3."/>
      <w:lvlJc w:val="right"/>
      <w:pPr>
        <w:ind w:left="2160" w:hanging="180"/>
      </w:pPr>
    </w:lvl>
    <w:lvl w:ilvl="3" w:tplc="21311786" w:tentative="1">
      <w:start w:val="1"/>
      <w:numFmt w:val="decimal"/>
      <w:lvlText w:val="%4."/>
      <w:lvlJc w:val="left"/>
      <w:pPr>
        <w:ind w:left="2880" w:hanging="360"/>
      </w:pPr>
    </w:lvl>
    <w:lvl w:ilvl="4" w:tplc="21311786" w:tentative="1">
      <w:start w:val="1"/>
      <w:numFmt w:val="lowerLetter"/>
      <w:lvlText w:val="%5."/>
      <w:lvlJc w:val="left"/>
      <w:pPr>
        <w:ind w:left="3600" w:hanging="360"/>
      </w:pPr>
    </w:lvl>
    <w:lvl w:ilvl="5" w:tplc="21311786" w:tentative="1">
      <w:start w:val="1"/>
      <w:numFmt w:val="lowerRoman"/>
      <w:lvlText w:val="%6."/>
      <w:lvlJc w:val="right"/>
      <w:pPr>
        <w:ind w:left="4320" w:hanging="180"/>
      </w:pPr>
    </w:lvl>
    <w:lvl w:ilvl="6" w:tplc="21311786" w:tentative="1">
      <w:start w:val="1"/>
      <w:numFmt w:val="decimal"/>
      <w:lvlText w:val="%7."/>
      <w:lvlJc w:val="left"/>
      <w:pPr>
        <w:ind w:left="5040" w:hanging="360"/>
      </w:pPr>
    </w:lvl>
    <w:lvl w:ilvl="7" w:tplc="21311786" w:tentative="1">
      <w:start w:val="1"/>
      <w:numFmt w:val="lowerLetter"/>
      <w:lvlText w:val="%8."/>
      <w:lvlJc w:val="left"/>
      <w:pPr>
        <w:ind w:left="5760" w:hanging="360"/>
      </w:pPr>
    </w:lvl>
    <w:lvl w:ilvl="8" w:tplc="21311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24">
    <w:multiLevelType w:val="hybridMultilevel"/>
    <w:lvl w:ilvl="0" w:tplc="45985491">
      <w:start w:val="1"/>
      <w:numFmt w:val="decimal"/>
      <w:lvlText w:val="%1."/>
      <w:lvlJc w:val="left"/>
      <w:pPr>
        <w:ind w:left="720" w:hanging="360"/>
      </w:pPr>
    </w:lvl>
    <w:lvl w:ilvl="1" w:tplc="45985491" w:tentative="1">
      <w:start w:val="1"/>
      <w:numFmt w:val="lowerLetter"/>
      <w:lvlText w:val="%2."/>
      <w:lvlJc w:val="left"/>
      <w:pPr>
        <w:ind w:left="1440" w:hanging="360"/>
      </w:pPr>
    </w:lvl>
    <w:lvl w:ilvl="2" w:tplc="45985491" w:tentative="1">
      <w:start w:val="1"/>
      <w:numFmt w:val="lowerRoman"/>
      <w:lvlText w:val="%3."/>
      <w:lvlJc w:val="right"/>
      <w:pPr>
        <w:ind w:left="2160" w:hanging="180"/>
      </w:pPr>
    </w:lvl>
    <w:lvl w:ilvl="3" w:tplc="45985491" w:tentative="1">
      <w:start w:val="1"/>
      <w:numFmt w:val="decimal"/>
      <w:lvlText w:val="%4."/>
      <w:lvlJc w:val="left"/>
      <w:pPr>
        <w:ind w:left="2880" w:hanging="360"/>
      </w:pPr>
    </w:lvl>
    <w:lvl w:ilvl="4" w:tplc="45985491" w:tentative="1">
      <w:start w:val="1"/>
      <w:numFmt w:val="lowerLetter"/>
      <w:lvlText w:val="%5."/>
      <w:lvlJc w:val="left"/>
      <w:pPr>
        <w:ind w:left="3600" w:hanging="360"/>
      </w:pPr>
    </w:lvl>
    <w:lvl w:ilvl="5" w:tplc="45985491" w:tentative="1">
      <w:start w:val="1"/>
      <w:numFmt w:val="lowerRoman"/>
      <w:lvlText w:val="%6."/>
      <w:lvlJc w:val="right"/>
      <w:pPr>
        <w:ind w:left="4320" w:hanging="180"/>
      </w:pPr>
    </w:lvl>
    <w:lvl w:ilvl="6" w:tplc="45985491" w:tentative="1">
      <w:start w:val="1"/>
      <w:numFmt w:val="decimal"/>
      <w:lvlText w:val="%7."/>
      <w:lvlJc w:val="left"/>
      <w:pPr>
        <w:ind w:left="5040" w:hanging="360"/>
      </w:pPr>
    </w:lvl>
    <w:lvl w:ilvl="7" w:tplc="45985491" w:tentative="1">
      <w:start w:val="1"/>
      <w:numFmt w:val="lowerLetter"/>
      <w:lvlText w:val="%8."/>
      <w:lvlJc w:val="left"/>
      <w:pPr>
        <w:ind w:left="5760" w:hanging="360"/>
      </w:pPr>
    </w:lvl>
    <w:lvl w:ilvl="8" w:tplc="45985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23">
    <w:multiLevelType w:val="hybridMultilevel"/>
    <w:lvl w:ilvl="0" w:tplc="33148087">
      <w:start w:val="1"/>
      <w:numFmt w:val="decimal"/>
      <w:lvlText w:val="%1."/>
      <w:lvlJc w:val="left"/>
      <w:pPr>
        <w:ind w:left="720" w:hanging="360"/>
      </w:pPr>
    </w:lvl>
    <w:lvl w:ilvl="1" w:tplc="33148087" w:tentative="1">
      <w:start w:val="1"/>
      <w:numFmt w:val="lowerLetter"/>
      <w:lvlText w:val="%2."/>
      <w:lvlJc w:val="left"/>
      <w:pPr>
        <w:ind w:left="1440" w:hanging="360"/>
      </w:pPr>
    </w:lvl>
    <w:lvl w:ilvl="2" w:tplc="33148087" w:tentative="1">
      <w:start w:val="1"/>
      <w:numFmt w:val="lowerRoman"/>
      <w:lvlText w:val="%3."/>
      <w:lvlJc w:val="right"/>
      <w:pPr>
        <w:ind w:left="2160" w:hanging="180"/>
      </w:pPr>
    </w:lvl>
    <w:lvl w:ilvl="3" w:tplc="33148087" w:tentative="1">
      <w:start w:val="1"/>
      <w:numFmt w:val="decimal"/>
      <w:lvlText w:val="%4."/>
      <w:lvlJc w:val="left"/>
      <w:pPr>
        <w:ind w:left="2880" w:hanging="360"/>
      </w:pPr>
    </w:lvl>
    <w:lvl w:ilvl="4" w:tplc="33148087" w:tentative="1">
      <w:start w:val="1"/>
      <w:numFmt w:val="lowerLetter"/>
      <w:lvlText w:val="%5."/>
      <w:lvlJc w:val="left"/>
      <w:pPr>
        <w:ind w:left="3600" w:hanging="360"/>
      </w:pPr>
    </w:lvl>
    <w:lvl w:ilvl="5" w:tplc="33148087" w:tentative="1">
      <w:start w:val="1"/>
      <w:numFmt w:val="lowerRoman"/>
      <w:lvlText w:val="%6."/>
      <w:lvlJc w:val="right"/>
      <w:pPr>
        <w:ind w:left="4320" w:hanging="180"/>
      </w:pPr>
    </w:lvl>
    <w:lvl w:ilvl="6" w:tplc="33148087" w:tentative="1">
      <w:start w:val="1"/>
      <w:numFmt w:val="decimal"/>
      <w:lvlText w:val="%7."/>
      <w:lvlJc w:val="left"/>
      <w:pPr>
        <w:ind w:left="5040" w:hanging="360"/>
      </w:pPr>
    </w:lvl>
    <w:lvl w:ilvl="7" w:tplc="33148087" w:tentative="1">
      <w:start w:val="1"/>
      <w:numFmt w:val="lowerLetter"/>
      <w:lvlText w:val="%8."/>
      <w:lvlJc w:val="left"/>
      <w:pPr>
        <w:ind w:left="5760" w:hanging="360"/>
      </w:pPr>
    </w:lvl>
    <w:lvl w:ilvl="8" w:tplc="33148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22">
    <w:multiLevelType w:val="hybridMultilevel"/>
    <w:lvl w:ilvl="0" w:tplc="10315988">
      <w:start w:val="1"/>
      <w:numFmt w:val="decimal"/>
      <w:lvlText w:val="%1."/>
      <w:lvlJc w:val="left"/>
      <w:pPr>
        <w:ind w:left="720" w:hanging="360"/>
      </w:pPr>
    </w:lvl>
    <w:lvl w:ilvl="1" w:tplc="10315988" w:tentative="1">
      <w:start w:val="1"/>
      <w:numFmt w:val="lowerLetter"/>
      <w:lvlText w:val="%2."/>
      <w:lvlJc w:val="left"/>
      <w:pPr>
        <w:ind w:left="1440" w:hanging="360"/>
      </w:pPr>
    </w:lvl>
    <w:lvl w:ilvl="2" w:tplc="10315988" w:tentative="1">
      <w:start w:val="1"/>
      <w:numFmt w:val="lowerRoman"/>
      <w:lvlText w:val="%3."/>
      <w:lvlJc w:val="right"/>
      <w:pPr>
        <w:ind w:left="2160" w:hanging="180"/>
      </w:pPr>
    </w:lvl>
    <w:lvl w:ilvl="3" w:tplc="10315988" w:tentative="1">
      <w:start w:val="1"/>
      <w:numFmt w:val="decimal"/>
      <w:lvlText w:val="%4."/>
      <w:lvlJc w:val="left"/>
      <w:pPr>
        <w:ind w:left="2880" w:hanging="360"/>
      </w:pPr>
    </w:lvl>
    <w:lvl w:ilvl="4" w:tplc="10315988" w:tentative="1">
      <w:start w:val="1"/>
      <w:numFmt w:val="lowerLetter"/>
      <w:lvlText w:val="%5."/>
      <w:lvlJc w:val="left"/>
      <w:pPr>
        <w:ind w:left="3600" w:hanging="360"/>
      </w:pPr>
    </w:lvl>
    <w:lvl w:ilvl="5" w:tplc="10315988" w:tentative="1">
      <w:start w:val="1"/>
      <w:numFmt w:val="lowerRoman"/>
      <w:lvlText w:val="%6."/>
      <w:lvlJc w:val="right"/>
      <w:pPr>
        <w:ind w:left="4320" w:hanging="180"/>
      </w:pPr>
    </w:lvl>
    <w:lvl w:ilvl="6" w:tplc="10315988" w:tentative="1">
      <w:start w:val="1"/>
      <w:numFmt w:val="decimal"/>
      <w:lvlText w:val="%7."/>
      <w:lvlJc w:val="left"/>
      <w:pPr>
        <w:ind w:left="5040" w:hanging="360"/>
      </w:pPr>
    </w:lvl>
    <w:lvl w:ilvl="7" w:tplc="10315988" w:tentative="1">
      <w:start w:val="1"/>
      <w:numFmt w:val="lowerLetter"/>
      <w:lvlText w:val="%8."/>
      <w:lvlJc w:val="left"/>
      <w:pPr>
        <w:ind w:left="5760" w:hanging="360"/>
      </w:pPr>
    </w:lvl>
    <w:lvl w:ilvl="8" w:tplc="10315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21">
    <w:multiLevelType w:val="hybridMultilevel"/>
    <w:lvl w:ilvl="0" w:tplc="92985252">
      <w:start w:val="1"/>
      <w:numFmt w:val="decimal"/>
      <w:lvlText w:val="%1."/>
      <w:lvlJc w:val="left"/>
      <w:pPr>
        <w:ind w:left="720" w:hanging="360"/>
      </w:pPr>
    </w:lvl>
    <w:lvl w:ilvl="1" w:tplc="92985252" w:tentative="1">
      <w:start w:val="1"/>
      <w:numFmt w:val="lowerLetter"/>
      <w:lvlText w:val="%2."/>
      <w:lvlJc w:val="left"/>
      <w:pPr>
        <w:ind w:left="1440" w:hanging="360"/>
      </w:pPr>
    </w:lvl>
    <w:lvl w:ilvl="2" w:tplc="92985252" w:tentative="1">
      <w:start w:val="1"/>
      <w:numFmt w:val="lowerRoman"/>
      <w:lvlText w:val="%3."/>
      <w:lvlJc w:val="right"/>
      <w:pPr>
        <w:ind w:left="2160" w:hanging="180"/>
      </w:pPr>
    </w:lvl>
    <w:lvl w:ilvl="3" w:tplc="92985252" w:tentative="1">
      <w:start w:val="1"/>
      <w:numFmt w:val="decimal"/>
      <w:lvlText w:val="%4."/>
      <w:lvlJc w:val="left"/>
      <w:pPr>
        <w:ind w:left="2880" w:hanging="360"/>
      </w:pPr>
    </w:lvl>
    <w:lvl w:ilvl="4" w:tplc="92985252" w:tentative="1">
      <w:start w:val="1"/>
      <w:numFmt w:val="lowerLetter"/>
      <w:lvlText w:val="%5."/>
      <w:lvlJc w:val="left"/>
      <w:pPr>
        <w:ind w:left="3600" w:hanging="360"/>
      </w:pPr>
    </w:lvl>
    <w:lvl w:ilvl="5" w:tplc="92985252" w:tentative="1">
      <w:start w:val="1"/>
      <w:numFmt w:val="lowerRoman"/>
      <w:lvlText w:val="%6."/>
      <w:lvlJc w:val="right"/>
      <w:pPr>
        <w:ind w:left="4320" w:hanging="180"/>
      </w:pPr>
    </w:lvl>
    <w:lvl w:ilvl="6" w:tplc="92985252" w:tentative="1">
      <w:start w:val="1"/>
      <w:numFmt w:val="decimal"/>
      <w:lvlText w:val="%7."/>
      <w:lvlJc w:val="left"/>
      <w:pPr>
        <w:ind w:left="5040" w:hanging="360"/>
      </w:pPr>
    </w:lvl>
    <w:lvl w:ilvl="7" w:tplc="92985252" w:tentative="1">
      <w:start w:val="1"/>
      <w:numFmt w:val="lowerLetter"/>
      <w:lvlText w:val="%8."/>
      <w:lvlJc w:val="left"/>
      <w:pPr>
        <w:ind w:left="5760" w:hanging="360"/>
      </w:pPr>
    </w:lvl>
    <w:lvl w:ilvl="8" w:tplc="92985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20">
    <w:multiLevelType w:val="hybridMultilevel"/>
    <w:lvl w:ilvl="0" w:tplc="11792478">
      <w:start w:val="1"/>
      <w:numFmt w:val="decimal"/>
      <w:lvlText w:val="%1."/>
      <w:lvlJc w:val="left"/>
      <w:pPr>
        <w:ind w:left="720" w:hanging="360"/>
      </w:pPr>
    </w:lvl>
    <w:lvl w:ilvl="1" w:tplc="11792478" w:tentative="1">
      <w:start w:val="1"/>
      <w:numFmt w:val="lowerLetter"/>
      <w:lvlText w:val="%2."/>
      <w:lvlJc w:val="left"/>
      <w:pPr>
        <w:ind w:left="1440" w:hanging="360"/>
      </w:pPr>
    </w:lvl>
    <w:lvl w:ilvl="2" w:tplc="11792478" w:tentative="1">
      <w:start w:val="1"/>
      <w:numFmt w:val="lowerRoman"/>
      <w:lvlText w:val="%3."/>
      <w:lvlJc w:val="right"/>
      <w:pPr>
        <w:ind w:left="2160" w:hanging="180"/>
      </w:pPr>
    </w:lvl>
    <w:lvl w:ilvl="3" w:tplc="11792478" w:tentative="1">
      <w:start w:val="1"/>
      <w:numFmt w:val="decimal"/>
      <w:lvlText w:val="%4."/>
      <w:lvlJc w:val="left"/>
      <w:pPr>
        <w:ind w:left="2880" w:hanging="360"/>
      </w:pPr>
    </w:lvl>
    <w:lvl w:ilvl="4" w:tplc="11792478" w:tentative="1">
      <w:start w:val="1"/>
      <w:numFmt w:val="lowerLetter"/>
      <w:lvlText w:val="%5."/>
      <w:lvlJc w:val="left"/>
      <w:pPr>
        <w:ind w:left="3600" w:hanging="360"/>
      </w:pPr>
    </w:lvl>
    <w:lvl w:ilvl="5" w:tplc="11792478" w:tentative="1">
      <w:start w:val="1"/>
      <w:numFmt w:val="lowerRoman"/>
      <w:lvlText w:val="%6."/>
      <w:lvlJc w:val="right"/>
      <w:pPr>
        <w:ind w:left="4320" w:hanging="180"/>
      </w:pPr>
    </w:lvl>
    <w:lvl w:ilvl="6" w:tplc="11792478" w:tentative="1">
      <w:start w:val="1"/>
      <w:numFmt w:val="decimal"/>
      <w:lvlText w:val="%7."/>
      <w:lvlJc w:val="left"/>
      <w:pPr>
        <w:ind w:left="5040" w:hanging="360"/>
      </w:pPr>
    </w:lvl>
    <w:lvl w:ilvl="7" w:tplc="11792478" w:tentative="1">
      <w:start w:val="1"/>
      <w:numFmt w:val="lowerLetter"/>
      <w:lvlText w:val="%8."/>
      <w:lvlJc w:val="left"/>
      <w:pPr>
        <w:ind w:left="5760" w:hanging="360"/>
      </w:pPr>
    </w:lvl>
    <w:lvl w:ilvl="8" w:tplc="11792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19">
    <w:multiLevelType w:val="hybridMultilevel"/>
    <w:lvl w:ilvl="0" w:tplc="54491943">
      <w:start w:val="1"/>
      <w:numFmt w:val="decimal"/>
      <w:lvlText w:val="%1."/>
      <w:lvlJc w:val="left"/>
      <w:pPr>
        <w:ind w:left="720" w:hanging="360"/>
      </w:pPr>
    </w:lvl>
    <w:lvl w:ilvl="1" w:tplc="54491943" w:tentative="1">
      <w:start w:val="1"/>
      <w:numFmt w:val="lowerLetter"/>
      <w:lvlText w:val="%2."/>
      <w:lvlJc w:val="left"/>
      <w:pPr>
        <w:ind w:left="1440" w:hanging="360"/>
      </w:pPr>
    </w:lvl>
    <w:lvl w:ilvl="2" w:tplc="54491943" w:tentative="1">
      <w:start w:val="1"/>
      <w:numFmt w:val="lowerRoman"/>
      <w:lvlText w:val="%3."/>
      <w:lvlJc w:val="right"/>
      <w:pPr>
        <w:ind w:left="2160" w:hanging="180"/>
      </w:pPr>
    </w:lvl>
    <w:lvl w:ilvl="3" w:tplc="54491943" w:tentative="1">
      <w:start w:val="1"/>
      <w:numFmt w:val="decimal"/>
      <w:lvlText w:val="%4."/>
      <w:lvlJc w:val="left"/>
      <w:pPr>
        <w:ind w:left="2880" w:hanging="360"/>
      </w:pPr>
    </w:lvl>
    <w:lvl w:ilvl="4" w:tplc="54491943" w:tentative="1">
      <w:start w:val="1"/>
      <w:numFmt w:val="lowerLetter"/>
      <w:lvlText w:val="%5."/>
      <w:lvlJc w:val="left"/>
      <w:pPr>
        <w:ind w:left="3600" w:hanging="360"/>
      </w:pPr>
    </w:lvl>
    <w:lvl w:ilvl="5" w:tplc="54491943" w:tentative="1">
      <w:start w:val="1"/>
      <w:numFmt w:val="lowerRoman"/>
      <w:lvlText w:val="%6."/>
      <w:lvlJc w:val="right"/>
      <w:pPr>
        <w:ind w:left="4320" w:hanging="180"/>
      </w:pPr>
    </w:lvl>
    <w:lvl w:ilvl="6" w:tplc="54491943" w:tentative="1">
      <w:start w:val="1"/>
      <w:numFmt w:val="decimal"/>
      <w:lvlText w:val="%7."/>
      <w:lvlJc w:val="left"/>
      <w:pPr>
        <w:ind w:left="5040" w:hanging="360"/>
      </w:pPr>
    </w:lvl>
    <w:lvl w:ilvl="7" w:tplc="54491943" w:tentative="1">
      <w:start w:val="1"/>
      <w:numFmt w:val="lowerLetter"/>
      <w:lvlText w:val="%8."/>
      <w:lvlJc w:val="left"/>
      <w:pPr>
        <w:ind w:left="5760" w:hanging="360"/>
      </w:pPr>
    </w:lvl>
    <w:lvl w:ilvl="8" w:tplc="54491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18">
    <w:multiLevelType w:val="hybridMultilevel"/>
    <w:lvl w:ilvl="0" w:tplc="38246144">
      <w:start w:val="1"/>
      <w:numFmt w:val="decimal"/>
      <w:lvlText w:val="%1."/>
      <w:lvlJc w:val="left"/>
      <w:pPr>
        <w:ind w:left="720" w:hanging="360"/>
      </w:pPr>
    </w:lvl>
    <w:lvl w:ilvl="1" w:tplc="38246144" w:tentative="1">
      <w:start w:val="1"/>
      <w:numFmt w:val="lowerLetter"/>
      <w:lvlText w:val="%2."/>
      <w:lvlJc w:val="left"/>
      <w:pPr>
        <w:ind w:left="1440" w:hanging="360"/>
      </w:pPr>
    </w:lvl>
    <w:lvl w:ilvl="2" w:tplc="38246144" w:tentative="1">
      <w:start w:val="1"/>
      <w:numFmt w:val="lowerRoman"/>
      <w:lvlText w:val="%3."/>
      <w:lvlJc w:val="right"/>
      <w:pPr>
        <w:ind w:left="2160" w:hanging="180"/>
      </w:pPr>
    </w:lvl>
    <w:lvl w:ilvl="3" w:tplc="38246144" w:tentative="1">
      <w:start w:val="1"/>
      <w:numFmt w:val="decimal"/>
      <w:lvlText w:val="%4."/>
      <w:lvlJc w:val="left"/>
      <w:pPr>
        <w:ind w:left="2880" w:hanging="360"/>
      </w:pPr>
    </w:lvl>
    <w:lvl w:ilvl="4" w:tplc="38246144" w:tentative="1">
      <w:start w:val="1"/>
      <w:numFmt w:val="lowerLetter"/>
      <w:lvlText w:val="%5."/>
      <w:lvlJc w:val="left"/>
      <w:pPr>
        <w:ind w:left="3600" w:hanging="360"/>
      </w:pPr>
    </w:lvl>
    <w:lvl w:ilvl="5" w:tplc="38246144" w:tentative="1">
      <w:start w:val="1"/>
      <w:numFmt w:val="lowerRoman"/>
      <w:lvlText w:val="%6."/>
      <w:lvlJc w:val="right"/>
      <w:pPr>
        <w:ind w:left="4320" w:hanging="180"/>
      </w:pPr>
    </w:lvl>
    <w:lvl w:ilvl="6" w:tplc="38246144" w:tentative="1">
      <w:start w:val="1"/>
      <w:numFmt w:val="decimal"/>
      <w:lvlText w:val="%7."/>
      <w:lvlJc w:val="left"/>
      <w:pPr>
        <w:ind w:left="5040" w:hanging="360"/>
      </w:pPr>
    </w:lvl>
    <w:lvl w:ilvl="7" w:tplc="38246144" w:tentative="1">
      <w:start w:val="1"/>
      <w:numFmt w:val="lowerLetter"/>
      <w:lvlText w:val="%8."/>
      <w:lvlJc w:val="left"/>
      <w:pPr>
        <w:ind w:left="5760" w:hanging="360"/>
      </w:pPr>
    </w:lvl>
    <w:lvl w:ilvl="8" w:tplc="38246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17">
    <w:multiLevelType w:val="hybridMultilevel"/>
    <w:lvl w:ilvl="0" w:tplc="53764194">
      <w:start w:val="1"/>
      <w:numFmt w:val="decimal"/>
      <w:lvlText w:val="%1."/>
      <w:lvlJc w:val="left"/>
      <w:pPr>
        <w:ind w:left="720" w:hanging="360"/>
      </w:pPr>
    </w:lvl>
    <w:lvl w:ilvl="1" w:tplc="53764194" w:tentative="1">
      <w:start w:val="1"/>
      <w:numFmt w:val="lowerLetter"/>
      <w:lvlText w:val="%2."/>
      <w:lvlJc w:val="left"/>
      <w:pPr>
        <w:ind w:left="1440" w:hanging="360"/>
      </w:pPr>
    </w:lvl>
    <w:lvl w:ilvl="2" w:tplc="53764194" w:tentative="1">
      <w:start w:val="1"/>
      <w:numFmt w:val="lowerRoman"/>
      <w:lvlText w:val="%3."/>
      <w:lvlJc w:val="right"/>
      <w:pPr>
        <w:ind w:left="2160" w:hanging="180"/>
      </w:pPr>
    </w:lvl>
    <w:lvl w:ilvl="3" w:tplc="53764194" w:tentative="1">
      <w:start w:val="1"/>
      <w:numFmt w:val="decimal"/>
      <w:lvlText w:val="%4."/>
      <w:lvlJc w:val="left"/>
      <w:pPr>
        <w:ind w:left="2880" w:hanging="360"/>
      </w:pPr>
    </w:lvl>
    <w:lvl w:ilvl="4" w:tplc="53764194" w:tentative="1">
      <w:start w:val="1"/>
      <w:numFmt w:val="lowerLetter"/>
      <w:lvlText w:val="%5."/>
      <w:lvlJc w:val="left"/>
      <w:pPr>
        <w:ind w:left="3600" w:hanging="360"/>
      </w:pPr>
    </w:lvl>
    <w:lvl w:ilvl="5" w:tplc="53764194" w:tentative="1">
      <w:start w:val="1"/>
      <w:numFmt w:val="lowerRoman"/>
      <w:lvlText w:val="%6."/>
      <w:lvlJc w:val="right"/>
      <w:pPr>
        <w:ind w:left="4320" w:hanging="180"/>
      </w:pPr>
    </w:lvl>
    <w:lvl w:ilvl="6" w:tplc="53764194" w:tentative="1">
      <w:start w:val="1"/>
      <w:numFmt w:val="decimal"/>
      <w:lvlText w:val="%7."/>
      <w:lvlJc w:val="left"/>
      <w:pPr>
        <w:ind w:left="5040" w:hanging="360"/>
      </w:pPr>
    </w:lvl>
    <w:lvl w:ilvl="7" w:tplc="53764194" w:tentative="1">
      <w:start w:val="1"/>
      <w:numFmt w:val="lowerLetter"/>
      <w:lvlText w:val="%8."/>
      <w:lvlJc w:val="left"/>
      <w:pPr>
        <w:ind w:left="5760" w:hanging="360"/>
      </w:pPr>
    </w:lvl>
    <w:lvl w:ilvl="8" w:tplc="53764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16">
    <w:multiLevelType w:val="hybridMultilevel"/>
    <w:lvl w:ilvl="0" w:tplc="45204067">
      <w:start w:val="1"/>
      <w:numFmt w:val="decimal"/>
      <w:lvlText w:val="%1."/>
      <w:lvlJc w:val="left"/>
      <w:pPr>
        <w:ind w:left="720" w:hanging="360"/>
      </w:pPr>
    </w:lvl>
    <w:lvl w:ilvl="1" w:tplc="45204067" w:tentative="1">
      <w:start w:val="1"/>
      <w:numFmt w:val="lowerLetter"/>
      <w:lvlText w:val="%2."/>
      <w:lvlJc w:val="left"/>
      <w:pPr>
        <w:ind w:left="1440" w:hanging="360"/>
      </w:pPr>
    </w:lvl>
    <w:lvl w:ilvl="2" w:tplc="45204067" w:tentative="1">
      <w:start w:val="1"/>
      <w:numFmt w:val="lowerRoman"/>
      <w:lvlText w:val="%3."/>
      <w:lvlJc w:val="right"/>
      <w:pPr>
        <w:ind w:left="2160" w:hanging="180"/>
      </w:pPr>
    </w:lvl>
    <w:lvl w:ilvl="3" w:tplc="45204067" w:tentative="1">
      <w:start w:val="1"/>
      <w:numFmt w:val="decimal"/>
      <w:lvlText w:val="%4."/>
      <w:lvlJc w:val="left"/>
      <w:pPr>
        <w:ind w:left="2880" w:hanging="360"/>
      </w:pPr>
    </w:lvl>
    <w:lvl w:ilvl="4" w:tplc="45204067" w:tentative="1">
      <w:start w:val="1"/>
      <w:numFmt w:val="lowerLetter"/>
      <w:lvlText w:val="%5."/>
      <w:lvlJc w:val="left"/>
      <w:pPr>
        <w:ind w:left="3600" w:hanging="360"/>
      </w:pPr>
    </w:lvl>
    <w:lvl w:ilvl="5" w:tplc="45204067" w:tentative="1">
      <w:start w:val="1"/>
      <w:numFmt w:val="lowerRoman"/>
      <w:lvlText w:val="%6."/>
      <w:lvlJc w:val="right"/>
      <w:pPr>
        <w:ind w:left="4320" w:hanging="180"/>
      </w:pPr>
    </w:lvl>
    <w:lvl w:ilvl="6" w:tplc="45204067" w:tentative="1">
      <w:start w:val="1"/>
      <w:numFmt w:val="decimal"/>
      <w:lvlText w:val="%7."/>
      <w:lvlJc w:val="left"/>
      <w:pPr>
        <w:ind w:left="5040" w:hanging="360"/>
      </w:pPr>
    </w:lvl>
    <w:lvl w:ilvl="7" w:tplc="45204067" w:tentative="1">
      <w:start w:val="1"/>
      <w:numFmt w:val="lowerLetter"/>
      <w:lvlText w:val="%8."/>
      <w:lvlJc w:val="left"/>
      <w:pPr>
        <w:ind w:left="5760" w:hanging="360"/>
      </w:pPr>
    </w:lvl>
    <w:lvl w:ilvl="8" w:tplc="45204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15">
    <w:multiLevelType w:val="hybridMultilevel"/>
    <w:lvl w:ilvl="0" w:tplc="47956359">
      <w:start w:val="1"/>
      <w:numFmt w:val="decimal"/>
      <w:lvlText w:val="%1."/>
      <w:lvlJc w:val="left"/>
      <w:pPr>
        <w:ind w:left="720" w:hanging="360"/>
      </w:pPr>
    </w:lvl>
    <w:lvl w:ilvl="1" w:tplc="47956359" w:tentative="1">
      <w:start w:val="1"/>
      <w:numFmt w:val="lowerLetter"/>
      <w:lvlText w:val="%2."/>
      <w:lvlJc w:val="left"/>
      <w:pPr>
        <w:ind w:left="1440" w:hanging="360"/>
      </w:pPr>
    </w:lvl>
    <w:lvl w:ilvl="2" w:tplc="47956359" w:tentative="1">
      <w:start w:val="1"/>
      <w:numFmt w:val="lowerRoman"/>
      <w:lvlText w:val="%3."/>
      <w:lvlJc w:val="right"/>
      <w:pPr>
        <w:ind w:left="2160" w:hanging="180"/>
      </w:pPr>
    </w:lvl>
    <w:lvl w:ilvl="3" w:tplc="47956359" w:tentative="1">
      <w:start w:val="1"/>
      <w:numFmt w:val="decimal"/>
      <w:lvlText w:val="%4."/>
      <w:lvlJc w:val="left"/>
      <w:pPr>
        <w:ind w:left="2880" w:hanging="360"/>
      </w:pPr>
    </w:lvl>
    <w:lvl w:ilvl="4" w:tplc="47956359" w:tentative="1">
      <w:start w:val="1"/>
      <w:numFmt w:val="lowerLetter"/>
      <w:lvlText w:val="%5."/>
      <w:lvlJc w:val="left"/>
      <w:pPr>
        <w:ind w:left="3600" w:hanging="360"/>
      </w:pPr>
    </w:lvl>
    <w:lvl w:ilvl="5" w:tplc="47956359" w:tentative="1">
      <w:start w:val="1"/>
      <w:numFmt w:val="lowerRoman"/>
      <w:lvlText w:val="%6."/>
      <w:lvlJc w:val="right"/>
      <w:pPr>
        <w:ind w:left="4320" w:hanging="180"/>
      </w:pPr>
    </w:lvl>
    <w:lvl w:ilvl="6" w:tplc="47956359" w:tentative="1">
      <w:start w:val="1"/>
      <w:numFmt w:val="decimal"/>
      <w:lvlText w:val="%7."/>
      <w:lvlJc w:val="left"/>
      <w:pPr>
        <w:ind w:left="5040" w:hanging="360"/>
      </w:pPr>
    </w:lvl>
    <w:lvl w:ilvl="7" w:tplc="47956359" w:tentative="1">
      <w:start w:val="1"/>
      <w:numFmt w:val="lowerLetter"/>
      <w:lvlText w:val="%8."/>
      <w:lvlJc w:val="left"/>
      <w:pPr>
        <w:ind w:left="5760" w:hanging="360"/>
      </w:pPr>
    </w:lvl>
    <w:lvl w:ilvl="8" w:tplc="47956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14">
    <w:multiLevelType w:val="hybridMultilevel"/>
    <w:lvl w:ilvl="0" w:tplc="51855022">
      <w:start w:val="1"/>
      <w:numFmt w:val="decimal"/>
      <w:lvlText w:val="%1."/>
      <w:lvlJc w:val="left"/>
      <w:pPr>
        <w:ind w:left="720" w:hanging="360"/>
      </w:pPr>
    </w:lvl>
    <w:lvl w:ilvl="1" w:tplc="51855022" w:tentative="1">
      <w:start w:val="1"/>
      <w:numFmt w:val="lowerLetter"/>
      <w:lvlText w:val="%2."/>
      <w:lvlJc w:val="left"/>
      <w:pPr>
        <w:ind w:left="1440" w:hanging="360"/>
      </w:pPr>
    </w:lvl>
    <w:lvl w:ilvl="2" w:tplc="51855022" w:tentative="1">
      <w:start w:val="1"/>
      <w:numFmt w:val="lowerRoman"/>
      <w:lvlText w:val="%3."/>
      <w:lvlJc w:val="right"/>
      <w:pPr>
        <w:ind w:left="2160" w:hanging="180"/>
      </w:pPr>
    </w:lvl>
    <w:lvl w:ilvl="3" w:tplc="51855022" w:tentative="1">
      <w:start w:val="1"/>
      <w:numFmt w:val="decimal"/>
      <w:lvlText w:val="%4."/>
      <w:lvlJc w:val="left"/>
      <w:pPr>
        <w:ind w:left="2880" w:hanging="360"/>
      </w:pPr>
    </w:lvl>
    <w:lvl w:ilvl="4" w:tplc="51855022" w:tentative="1">
      <w:start w:val="1"/>
      <w:numFmt w:val="lowerLetter"/>
      <w:lvlText w:val="%5."/>
      <w:lvlJc w:val="left"/>
      <w:pPr>
        <w:ind w:left="3600" w:hanging="360"/>
      </w:pPr>
    </w:lvl>
    <w:lvl w:ilvl="5" w:tplc="51855022" w:tentative="1">
      <w:start w:val="1"/>
      <w:numFmt w:val="lowerRoman"/>
      <w:lvlText w:val="%6."/>
      <w:lvlJc w:val="right"/>
      <w:pPr>
        <w:ind w:left="4320" w:hanging="180"/>
      </w:pPr>
    </w:lvl>
    <w:lvl w:ilvl="6" w:tplc="51855022" w:tentative="1">
      <w:start w:val="1"/>
      <w:numFmt w:val="decimal"/>
      <w:lvlText w:val="%7."/>
      <w:lvlJc w:val="left"/>
      <w:pPr>
        <w:ind w:left="5040" w:hanging="360"/>
      </w:pPr>
    </w:lvl>
    <w:lvl w:ilvl="7" w:tplc="51855022" w:tentative="1">
      <w:start w:val="1"/>
      <w:numFmt w:val="lowerLetter"/>
      <w:lvlText w:val="%8."/>
      <w:lvlJc w:val="left"/>
      <w:pPr>
        <w:ind w:left="5760" w:hanging="360"/>
      </w:pPr>
    </w:lvl>
    <w:lvl w:ilvl="8" w:tplc="51855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13">
    <w:multiLevelType w:val="hybridMultilevel"/>
    <w:lvl w:ilvl="0" w:tplc="69004046">
      <w:start w:val="1"/>
      <w:numFmt w:val="decimal"/>
      <w:lvlText w:val="%1."/>
      <w:lvlJc w:val="left"/>
      <w:pPr>
        <w:ind w:left="720" w:hanging="360"/>
      </w:pPr>
    </w:lvl>
    <w:lvl w:ilvl="1" w:tplc="69004046" w:tentative="1">
      <w:start w:val="1"/>
      <w:numFmt w:val="lowerLetter"/>
      <w:lvlText w:val="%2."/>
      <w:lvlJc w:val="left"/>
      <w:pPr>
        <w:ind w:left="1440" w:hanging="360"/>
      </w:pPr>
    </w:lvl>
    <w:lvl w:ilvl="2" w:tplc="69004046" w:tentative="1">
      <w:start w:val="1"/>
      <w:numFmt w:val="lowerRoman"/>
      <w:lvlText w:val="%3."/>
      <w:lvlJc w:val="right"/>
      <w:pPr>
        <w:ind w:left="2160" w:hanging="180"/>
      </w:pPr>
    </w:lvl>
    <w:lvl w:ilvl="3" w:tplc="69004046" w:tentative="1">
      <w:start w:val="1"/>
      <w:numFmt w:val="decimal"/>
      <w:lvlText w:val="%4."/>
      <w:lvlJc w:val="left"/>
      <w:pPr>
        <w:ind w:left="2880" w:hanging="360"/>
      </w:pPr>
    </w:lvl>
    <w:lvl w:ilvl="4" w:tplc="69004046" w:tentative="1">
      <w:start w:val="1"/>
      <w:numFmt w:val="lowerLetter"/>
      <w:lvlText w:val="%5."/>
      <w:lvlJc w:val="left"/>
      <w:pPr>
        <w:ind w:left="3600" w:hanging="360"/>
      </w:pPr>
    </w:lvl>
    <w:lvl w:ilvl="5" w:tplc="69004046" w:tentative="1">
      <w:start w:val="1"/>
      <w:numFmt w:val="lowerRoman"/>
      <w:lvlText w:val="%6."/>
      <w:lvlJc w:val="right"/>
      <w:pPr>
        <w:ind w:left="4320" w:hanging="180"/>
      </w:pPr>
    </w:lvl>
    <w:lvl w:ilvl="6" w:tplc="69004046" w:tentative="1">
      <w:start w:val="1"/>
      <w:numFmt w:val="decimal"/>
      <w:lvlText w:val="%7."/>
      <w:lvlJc w:val="left"/>
      <w:pPr>
        <w:ind w:left="5040" w:hanging="360"/>
      </w:pPr>
    </w:lvl>
    <w:lvl w:ilvl="7" w:tplc="69004046" w:tentative="1">
      <w:start w:val="1"/>
      <w:numFmt w:val="lowerLetter"/>
      <w:lvlText w:val="%8."/>
      <w:lvlJc w:val="left"/>
      <w:pPr>
        <w:ind w:left="5760" w:hanging="360"/>
      </w:pPr>
    </w:lvl>
    <w:lvl w:ilvl="8" w:tplc="69004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12">
    <w:multiLevelType w:val="hybridMultilevel"/>
    <w:lvl w:ilvl="0" w:tplc="38531514">
      <w:start w:val="1"/>
      <w:numFmt w:val="decimal"/>
      <w:lvlText w:val="%1."/>
      <w:lvlJc w:val="left"/>
      <w:pPr>
        <w:ind w:left="720" w:hanging="360"/>
      </w:pPr>
    </w:lvl>
    <w:lvl w:ilvl="1" w:tplc="38531514" w:tentative="1">
      <w:start w:val="1"/>
      <w:numFmt w:val="lowerLetter"/>
      <w:lvlText w:val="%2."/>
      <w:lvlJc w:val="left"/>
      <w:pPr>
        <w:ind w:left="1440" w:hanging="360"/>
      </w:pPr>
    </w:lvl>
    <w:lvl w:ilvl="2" w:tplc="38531514" w:tentative="1">
      <w:start w:val="1"/>
      <w:numFmt w:val="lowerRoman"/>
      <w:lvlText w:val="%3."/>
      <w:lvlJc w:val="right"/>
      <w:pPr>
        <w:ind w:left="2160" w:hanging="180"/>
      </w:pPr>
    </w:lvl>
    <w:lvl w:ilvl="3" w:tplc="38531514" w:tentative="1">
      <w:start w:val="1"/>
      <w:numFmt w:val="decimal"/>
      <w:lvlText w:val="%4."/>
      <w:lvlJc w:val="left"/>
      <w:pPr>
        <w:ind w:left="2880" w:hanging="360"/>
      </w:pPr>
    </w:lvl>
    <w:lvl w:ilvl="4" w:tplc="38531514" w:tentative="1">
      <w:start w:val="1"/>
      <w:numFmt w:val="lowerLetter"/>
      <w:lvlText w:val="%5."/>
      <w:lvlJc w:val="left"/>
      <w:pPr>
        <w:ind w:left="3600" w:hanging="360"/>
      </w:pPr>
    </w:lvl>
    <w:lvl w:ilvl="5" w:tplc="38531514" w:tentative="1">
      <w:start w:val="1"/>
      <w:numFmt w:val="lowerRoman"/>
      <w:lvlText w:val="%6."/>
      <w:lvlJc w:val="right"/>
      <w:pPr>
        <w:ind w:left="4320" w:hanging="180"/>
      </w:pPr>
    </w:lvl>
    <w:lvl w:ilvl="6" w:tplc="38531514" w:tentative="1">
      <w:start w:val="1"/>
      <w:numFmt w:val="decimal"/>
      <w:lvlText w:val="%7."/>
      <w:lvlJc w:val="left"/>
      <w:pPr>
        <w:ind w:left="5040" w:hanging="360"/>
      </w:pPr>
    </w:lvl>
    <w:lvl w:ilvl="7" w:tplc="38531514" w:tentative="1">
      <w:start w:val="1"/>
      <w:numFmt w:val="lowerLetter"/>
      <w:lvlText w:val="%8."/>
      <w:lvlJc w:val="left"/>
      <w:pPr>
        <w:ind w:left="5760" w:hanging="360"/>
      </w:pPr>
    </w:lvl>
    <w:lvl w:ilvl="8" w:tplc="38531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11">
    <w:multiLevelType w:val="hybridMultilevel"/>
    <w:lvl w:ilvl="0" w:tplc="80769305">
      <w:start w:val="1"/>
      <w:numFmt w:val="decimal"/>
      <w:lvlText w:val="%1."/>
      <w:lvlJc w:val="left"/>
      <w:pPr>
        <w:ind w:left="720" w:hanging="360"/>
      </w:pPr>
    </w:lvl>
    <w:lvl w:ilvl="1" w:tplc="80769305" w:tentative="1">
      <w:start w:val="1"/>
      <w:numFmt w:val="lowerLetter"/>
      <w:lvlText w:val="%2."/>
      <w:lvlJc w:val="left"/>
      <w:pPr>
        <w:ind w:left="1440" w:hanging="360"/>
      </w:pPr>
    </w:lvl>
    <w:lvl w:ilvl="2" w:tplc="80769305" w:tentative="1">
      <w:start w:val="1"/>
      <w:numFmt w:val="lowerRoman"/>
      <w:lvlText w:val="%3."/>
      <w:lvlJc w:val="right"/>
      <w:pPr>
        <w:ind w:left="2160" w:hanging="180"/>
      </w:pPr>
    </w:lvl>
    <w:lvl w:ilvl="3" w:tplc="80769305" w:tentative="1">
      <w:start w:val="1"/>
      <w:numFmt w:val="decimal"/>
      <w:lvlText w:val="%4."/>
      <w:lvlJc w:val="left"/>
      <w:pPr>
        <w:ind w:left="2880" w:hanging="360"/>
      </w:pPr>
    </w:lvl>
    <w:lvl w:ilvl="4" w:tplc="80769305" w:tentative="1">
      <w:start w:val="1"/>
      <w:numFmt w:val="lowerLetter"/>
      <w:lvlText w:val="%5."/>
      <w:lvlJc w:val="left"/>
      <w:pPr>
        <w:ind w:left="3600" w:hanging="360"/>
      </w:pPr>
    </w:lvl>
    <w:lvl w:ilvl="5" w:tplc="80769305" w:tentative="1">
      <w:start w:val="1"/>
      <w:numFmt w:val="lowerRoman"/>
      <w:lvlText w:val="%6."/>
      <w:lvlJc w:val="right"/>
      <w:pPr>
        <w:ind w:left="4320" w:hanging="180"/>
      </w:pPr>
    </w:lvl>
    <w:lvl w:ilvl="6" w:tplc="80769305" w:tentative="1">
      <w:start w:val="1"/>
      <w:numFmt w:val="decimal"/>
      <w:lvlText w:val="%7."/>
      <w:lvlJc w:val="left"/>
      <w:pPr>
        <w:ind w:left="5040" w:hanging="360"/>
      </w:pPr>
    </w:lvl>
    <w:lvl w:ilvl="7" w:tplc="80769305" w:tentative="1">
      <w:start w:val="1"/>
      <w:numFmt w:val="lowerLetter"/>
      <w:lvlText w:val="%8."/>
      <w:lvlJc w:val="left"/>
      <w:pPr>
        <w:ind w:left="5760" w:hanging="360"/>
      </w:pPr>
    </w:lvl>
    <w:lvl w:ilvl="8" w:tplc="80769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10">
    <w:multiLevelType w:val="hybridMultilevel"/>
    <w:lvl w:ilvl="0" w:tplc="74856449">
      <w:start w:val="1"/>
      <w:numFmt w:val="decimal"/>
      <w:lvlText w:val="%1."/>
      <w:lvlJc w:val="left"/>
      <w:pPr>
        <w:ind w:left="720" w:hanging="360"/>
      </w:pPr>
    </w:lvl>
    <w:lvl w:ilvl="1" w:tplc="74856449" w:tentative="1">
      <w:start w:val="1"/>
      <w:numFmt w:val="lowerLetter"/>
      <w:lvlText w:val="%2."/>
      <w:lvlJc w:val="left"/>
      <w:pPr>
        <w:ind w:left="1440" w:hanging="360"/>
      </w:pPr>
    </w:lvl>
    <w:lvl w:ilvl="2" w:tplc="74856449" w:tentative="1">
      <w:start w:val="1"/>
      <w:numFmt w:val="lowerRoman"/>
      <w:lvlText w:val="%3."/>
      <w:lvlJc w:val="right"/>
      <w:pPr>
        <w:ind w:left="2160" w:hanging="180"/>
      </w:pPr>
    </w:lvl>
    <w:lvl w:ilvl="3" w:tplc="74856449" w:tentative="1">
      <w:start w:val="1"/>
      <w:numFmt w:val="decimal"/>
      <w:lvlText w:val="%4."/>
      <w:lvlJc w:val="left"/>
      <w:pPr>
        <w:ind w:left="2880" w:hanging="360"/>
      </w:pPr>
    </w:lvl>
    <w:lvl w:ilvl="4" w:tplc="74856449" w:tentative="1">
      <w:start w:val="1"/>
      <w:numFmt w:val="lowerLetter"/>
      <w:lvlText w:val="%5."/>
      <w:lvlJc w:val="left"/>
      <w:pPr>
        <w:ind w:left="3600" w:hanging="360"/>
      </w:pPr>
    </w:lvl>
    <w:lvl w:ilvl="5" w:tplc="74856449" w:tentative="1">
      <w:start w:val="1"/>
      <w:numFmt w:val="lowerRoman"/>
      <w:lvlText w:val="%6."/>
      <w:lvlJc w:val="right"/>
      <w:pPr>
        <w:ind w:left="4320" w:hanging="180"/>
      </w:pPr>
    </w:lvl>
    <w:lvl w:ilvl="6" w:tplc="74856449" w:tentative="1">
      <w:start w:val="1"/>
      <w:numFmt w:val="decimal"/>
      <w:lvlText w:val="%7."/>
      <w:lvlJc w:val="left"/>
      <w:pPr>
        <w:ind w:left="5040" w:hanging="360"/>
      </w:pPr>
    </w:lvl>
    <w:lvl w:ilvl="7" w:tplc="74856449" w:tentative="1">
      <w:start w:val="1"/>
      <w:numFmt w:val="lowerLetter"/>
      <w:lvlText w:val="%8."/>
      <w:lvlJc w:val="left"/>
      <w:pPr>
        <w:ind w:left="5760" w:hanging="360"/>
      </w:pPr>
    </w:lvl>
    <w:lvl w:ilvl="8" w:tplc="74856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09">
    <w:multiLevelType w:val="hybridMultilevel"/>
    <w:lvl w:ilvl="0" w:tplc="27798008">
      <w:start w:val="1"/>
      <w:numFmt w:val="decimal"/>
      <w:lvlText w:val="%1."/>
      <w:lvlJc w:val="left"/>
      <w:pPr>
        <w:ind w:left="720" w:hanging="360"/>
      </w:pPr>
    </w:lvl>
    <w:lvl w:ilvl="1" w:tplc="27798008" w:tentative="1">
      <w:start w:val="1"/>
      <w:numFmt w:val="lowerLetter"/>
      <w:lvlText w:val="%2."/>
      <w:lvlJc w:val="left"/>
      <w:pPr>
        <w:ind w:left="1440" w:hanging="360"/>
      </w:pPr>
    </w:lvl>
    <w:lvl w:ilvl="2" w:tplc="27798008" w:tentative="1">
      <w:start w:val="1"/>
      <w:numFmt w:val="lowerRoman"/>
      <w:lvlText w:val="%3."/>
      <w:lvlJc w:val="right"/>
      <w:pPr>
        <w:ind w:left="2160" w:hanging="180"/>
      </w:pPr>
    </w:lvl>
    <w:lvl w:ilvl="3" w:tplc="27798008" w:tentative="1">
      <w:start w:val="1"/>
      <w:numFmt w:val="decimal"/>
      <w:lvlText w:val="%4."/>
      <w:lvlJc w:val="left"/>
      <w:pPr>
        <w:ind w:left="2880" w:hanging="360"/>
      </w:pPr>
    </w:lvl>
    <w:lvl w:ilvl="4" w:tplc="27798008" w:tentative="1">
      <w:start w:val="1"/>
      <w:numFmt w:val="lowerLetter"/>
      <w:lvlText w:val="%5."/>
      <w:lvlJc w:val="left"/>
      <w:pPr>
        <w:ind w:left="3600" w:hanging="360"/>
      </w:pPr>
    </w:lvl>
    <w:lvl w:ilvl="5" w:tplc="27798008" w:tentative="1">
      <w:start w:val="1"/>
      <w:numFmt w:val="lowerRoman"/>
      <w:lvlText w:val="%6."/>
      <w:lvlJc w:val="right"/>
      <w:pPr>
        <w:ind w:left="4320" w:hanging="180"/>
      </w:pPr>
    </w:lvl>
    <w:lvl w:ilvl="6" w:tplc="27798008" w:tentative="1">
      <w:start w:val="1"/>
      <w:numFmt w:val="decimal"/>
      <w:lvlText w:val="%7."/>
      <w:lvlJc w:val="left"/>
      <w:pPr>
        <w:ind w:left="5040" w:hanging="360"/>
      </w:pPr>
    </w:lvl>
    <w:lvl w:ilvl="7" w:tplc="27798008" w:tentative="1">
      <w:start w:val="1"/>
      <w:numFmt w:val="lowerLetter"/>
      <w:lvlText w:val="%8."/>
      <w:lvlJc w:val="left"/>
      <w:pPr>
        <w:ind w:left="5760" w:hanging="360"/>
      </w:pPr>
    </w:lvl>
    <w:lvl w:ilvl="8" w:tplc="27798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08">
    <w:multiLevelType w:val="hybridMultilevel"/>
    <w:lvl w:ilvl="0" w:tplc="99858478">
      <w:start w:val="1"/>
      <w:numFmt w:val="decimal"/>
      <w:lvlText w:val="%1."/>
      <w:lvlJc w:val="left"/>
      <w:pPr>
        <w:ind w:left="720" w:hanging="360"/>
      </w:pPr>
    </w:lvl>
    <w:lvl w:ilvl="1" w:tplc="99858478" w:tentative="1">
      <w:start w:val="1"/>
      <w:numFmt w:val="lowerLetter"/>
      <w:lvlText w:val="%2."/>
      <w:lvlJc w:val="left"/>
      <w:pPr>
        <w:ind w:left="1440" w:hanging="360"/>
      </w:pPr>
    </w:lvl>
    <w:lvl w:ilvl="2" w:tplc="99858478" w:tentative="1">
      <w:start w:val="1"/>
      <w:numFmt w:val="lowerRoman"/>
      <w:lvlText w:val="%3."/>
      <w:lvlJc w:val="right"/>
      <w:pPr>
        <w:ind w:left="2160" w:hanging="180"/>
      </w:pPr>
    </w:lvl>
    <w:lvl w:ilvl="3" w:tplc="99858478" w:tentative="1">
      <w:start w:val="1"/>
      <w:numFmt w:val="decimal"/>
      <w:lvlText w:val="%4."/>
      <w:lvlJc w:val="left"/>
      <w:pPr>
        <w:ind w:left="2880" w:hanging="360"/>
      </w:pPr>
    </w:lvl>
    <w:lvl w:ilvl="4" w:tplc="99858478" w:tentative="1">
      <w:start w:val="1"/>
      <w:numFmt w:val="lowerLetter"/>
      <w:lvlText w:val="%5."/>
      <w:lvlJc w:val="left"/>
      <w:pPr>
        <w:ind w:left="3600" w:hanging="360"/>
      </w:pPr>
    </w:lvl>
    <w:lvl w:ilvl="5" w:tplc="99858478" w:tentative="1">
      <w:start w:val="1"/>
      <w:numFmt w:val="lowerRoman"/>
      <w:lvlText w:val="%6."/>
      <w:lvlJc w:val="right"/>
      <w:pPr>
        <w:ind w:left="4320" w:hanging="180"/>
      </w:pPr>
    </w:lvl>
    <w:lvl w:ilvl="6" w:tplc="99858478" w:tentative="1">
      <w:start w:val="1"/>
      <w:numFmt w:val="decimal"/>
      <w:lvlText w:val="%7."/>
      <w:lvlJc w:val="left"/>
      <w:pPr>
        <w:ind w:left="5040" w:hanging="360"/>
      </w:pPr>
    </w:lvl>
    <w:lvl w:ilvl="7" w:tplc="99858478" w:tentative="1">
      <w:start w:val="1"/>
      <w:numFmt w:val="lowerLetter"/>
      <w:lvlText w:val="%8."/>
      <w:lvlJc w:val="left"/>
      <w:pPr>
        <w:ind w:left="5760" w:hanging="360"/>
      </w:pPr>
    </w:lvl>
    <w:lvl w:ilvl="8" w:tplc="99858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07">
    <w:multiLevelType w:val="hybridMultilevel"/>
    <w:lvl w:ilvl="0" w:tplc="55327020">
      <w:start w:val="1"/>
      <w:numFmt w:val="decimal"/>
      <w:lvlText w:val="%1."/>
      <w:lvlJc w:val="left"/>
      <w:pPr>
        <w:ind w:left="720" w:hanging="360"/>
      </w:pPr>
    </w:lvl>
    <w:lvl w:ilvl="1" w:tplc="55327020" w:tentative="1">
      <w:start w:val="1"/>
      <w:numFmt w:val="lowerLetter"/>
      <w:lvlText w:val="%2."/>
      <w:lvlJc w:val="left"/>
      <w:pPr>
        <w:ind w:left="1440" w:hanging="360"/>
      </w:pPr>
    </w:lvl>
    <w:lvl w:ilvl="2" w:tplc="55327020" w:tentative="1">
      <w:start w:val="1"/>
      <w:numFmt w:val="lowerRoman"/>
      <w:lvlText w:val="%3."/>
      <w:lvlJc w:val="right"/>
      <w:pPr>
        <w:ind w:left="2160" w:hanging="180"/>
      </w:pPr>
    </w:lvl>
    <w:lvl w:ilvl="3" w:tplc="55327020" w:tentative="1">
      <w:start w:val="1"/>
      <w:numFmt w:val="decimal"/>
      <w:lvlText w:val="%4."/>
      <w:lvlJc w:val="left"/>
      <w:pPr>
        <w:ind w:left="2880" w:hanging="360"/>
      </w:pPr>
    </w:lvl>
    <w:lvl w:ilvl="4" w:tplc="55327020" w:tentative="1">
      <w:start w:val="1"/>
      <w:numFmt w:val="lowerLetter"/>
      <w:lvlText w:val="%5."/>
      <w:lvlJc w:val="left"/>
      <w:pPr>
        <w:ind w:left="3600" w:hanging="360"/>
      </w:pPr>
    </w:lvl>
    <w:lvl w:ilvl="5" w:tplc="55327020" w:tentative="1">
      <w:start w:val="1"/>
      <w:numFmt w:val="lowerRoman"/>
      <w:lvlText w:val="%6."/>
      <w:lvlJc w:val="right"/>
      <w:pPr>
        <w:ind w:left="4320" w:hanging="180"/>
      </w:pPr>
    </w:lvl>
    <w:lvl w:ilvl="6" w:tplc="55327020" w:tentative="1">
      <w:start w:val="1"/>
      <w:numFmt w:val="decimal"/>
      <w:lvlText w:val="%7."/>
      <w:lvlJc w:val="left"/>
      <w:pPr>
        <w:ind w:left="5040" w:hanging="360"/>
      </w:pPr>
    </w:lvl>
    <w:lvl w:ilvl="7" w:tplc="55327020" w:tentative="1">
      <w:start w:val="1"/>
      <w:numFmt w:val="lowerLetter"/>
      <w:lvlText w:val="%8."/>
      <w:lvlJc w:val="left"/>
      <w:pPr>
        <w:ind w:left="5760" w:hanging="360"/>
      </w:pPr>
    </w:lvl>
    <w:lvl w:ilvl="8" w:tplc="55327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06">
    <w:multiLevelType w:val="hybridMultilevel"/>
    <w:lvl w:ilvl="0" w:tplc="87983514">
      <w:start w:val="1"/>
      <w:numFmt w:val="decimal"/>
      <w:lvlText w:val="%1."/>
      <w:lvlJc w:val="left"/>
      <w:pPr>
        <w:ind w:left="720" w:hanging="360"/>
      </w:pPr>
    </w:lvl>
    <w:lvl w:ilvl="1" w:tplc="87983514" w:tentative="1">
      <w:start w:val="1"/>
      <w:numFmt w:val="lowerLetter"/>
      <w:lvlText w:val="%2."/>
      <w:lvlJc w:val="left"/>
      <w:pPr>
        <w:ind w:left="1440" w:hanging="360"/>
      </w:pPr>
    </w:lvl>
    <w:lvl w:ilvl="2" w:tplc="87983514" w:tentative="1">
      <w:start w:val="1"/>
      <w:numFmt w:val="lowerRoman"/>
      <w:lvlText w:val="%3."/>
      <w:lvlJc w:val="right"/>
      <w:pPr>
        <w:ind w:left="2160" w:hanging="180"/>
      </w:pPr>
    </w:lvl>
    <w:lvl w:ilvl="3" w:tplc="87983514" w:tentative="1">
      <w:start w:val="1"/>
      <w:numFmt w:val="decimal"/>
      <w:lvlText w:val="%4."/>
      <w:lvlJc w:val="left"/>
      <w:pPr>
        <w:ind w:left="2880" w:hanging="360"/>
      </w:pPr>
    </w:lvl>
    <w:lvl w:ilvl="4" w:tplc="87983514" w:tentative="1">
      <w:start w:val="1"/>
      <w:numFmt w:val="lowerLetter"/>
      <w:lvlText w:val="%5."/>
      <w:lvlJc w:val="left"/>
      <w:pPr>
        <w:ind w:left="3600" w:hanging="360"/>
      </w:pPr>
    </w:lvl>
    <w:lvl w:ilvl="5" w:tplc="87983514" w:tentative="1">
      <w:start w:val="1"/>
      <w:numFmt w:val="lowerRoman"/>
      <w:lvlText w:val="%6."/>
      <w:lvlJc w:val="right"/>
      <w:pPr>
        <w:ind w:left="4320" w:hanging="180"/>
      </w:pPr>
    </w:lvl>
    <w:lvl w:ilvl="6" w:tplc="87983514" w:tentative="1">
      <w:start w:val="1"/>
      <w:numFmt w:val="decimal"/>
      <w:lvlText w:val="%7."/>
      <w:lvlJc w:val="left"/>
      <w:pPr>
        <w:ind w:left="5040" w:hanging="360"/>
      </w:pPr>
    </w:lvl>
    <w:lvl w:ilvl="7" w:tplc="87983514" w:tentative="1">
      <w:start w:val="1"/>
      <w:numFmt w:val="lowerLetter"/>
      <w:lvlText w:val="%8."/>
      <w:lvlJc w:val="left"/>
      <w:pPr>
        <w:ind w:left="5760" w:hanging="360"/>
      </w:pPr>
    </w:lvl>
    <w:lvl w:ilvl="8" w:tplc="87983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05">
    <w:multiLevelType w:val="hybridMultilevel"/>
    <w:lvl w:ilvl="0" w:tplc="38554464">
      <w:start w:val="1"/>
      <w:numFmt w:val="decimal"/>
      <w:lvlText w:val="%1."/>
      <w:lvlJc w:val="left"/>
      <w:pPr>
        <w:ind w:left="720" w:hanging="360"/>
      </w:pPr>
    </w:lvl>
    <w:lvl w:ilvl="1" w:tplc="38554464" w:tentative="1">
      <w:start w:val="1"/>
      <w:numFmt w:val="lowerLetter"/>
      <w:lvlText w:val="%2."/>
      <w:lvlJc w:val="left"/>
      <w:pPr>
        <w:ind w:left="1440" w:hanging="360"/>
      </w:pPr>
    </w:lvl>
    <w:lvl w:ilvl="2" w:tplc="38554464" w:tentative="1">
      <w:start w:val="1"/>
      <w:numFmt w:val="lowerRoman"/>
      <w:lvlText w:val="%3."/>
      <w:lvlJc w:val="right"/>
      <w:pPr>
        <w:ind w:left="2160" w:hanging="180"/>
      </w:pPr>
    </w:lvl>
    <w:lvl w:ilvl="3" w:tplc="38554464" w:tentative="1">
      <w:start w:val="1"/>
      <w:numFmt w:val="decimal"/>
      <w:lvlText w:val="%4."/>
      <w:lvlJc w:val="left"/>
      <w:pPr>
        <w:ind w:left="2880" w:hanging="360"/>
      </w:pPr>
    </w:lvl>
    <w:lvl w:ilvl="4" w:tplc="38554464" w:tentative="1">
      <w:start w:val="1"/>
      <w:numFmt w:val="lowerLetter"/>
      <w:lvlText w:val="%5."/>
      <w:lvlJc w:val="left"/>
      <w:pPr>
        <w:ind w:left="3600" w:hanging="360"/>
      </w:pPr>
    </w:lvl>
    <w:lvl w:ilvl="5" w:tplc="38554464" w:tentative="1">
      <w:start w:val="1"/>
      <w:numFmt w:val="lowerRoman"/>
      <w:lvlText w:val="%6."/>
      <w:lvlJc w:val="right"/>
      <w:pPr>
        <w:ind w:left="4320" w:hanging="180"/>
      </w:pPr>
    </w:lvl>
    <w:lvl w:ilvl="6" w:tplc="38554464" w:tentative="1">
      <w:start w:val="1"/>
      <w:numFmt w:val="decimal"/>
      <w:lvlText w:val="%7."/>
      <w:lvlJc w:val="left"/>
      <w:pPr>
        <w:ind w:left="5040" w:hanging="360"/>
      </w:pPr>
    </w:lvl>
    <w:lvl w:ilvl="7" w:tplc="38554464" w:tentative="1">
      <w:start w:val="1"/>
      <w:numFmt w:val="lowerLetter"/>
      <w:lvlText w:val="%8."/>
      <w:lvlJc w:val="left"/>
      <w:pPr>
        <w:ind w:left="5760" w:hanging="360"/>
      </w:pPr>
    </w:lvl>
    <w:lvl w:ilvl="8" w:tplc="38554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04">
    <w:multiLevelType w:val="hybridMultilevel"/>
    <w:lvl w:ilvl="0" w:tplc="17961178">
      <w:start w:val="1"/>
      <w:numFmt w:val="decimal"/>
      <w:lvlText w:val="%1."/>
      <w:lvlJc w:val="left"/>
      <w:pPr>
        <w:ind w:left="720" w:hanging="360"/>
      </w:pPr>
    </w:lvl>
    <w:lvl w:ilvl="1" w:tplc="17961178" w:tentative="1">
      <w:start w:val="1"/>
      <w:numFmt w:val="lowerLetter"/>
      <w:lvlText w:val="%2."/>
      <w:lvlJc w:val="left"/>
      <w:pPr>
        <w:ind w:left="1440" w:hanging="360"/>
      </w:pPr>
    </w:lvl>
    <w:lvl w:ilvl="2" w:tplc="17961178" w:tentative="1">
      <w:start w:val="1"/>
      <w:numFmt w:val="lowerRoman"/>
      <w:lvlText w:val="%3."/>
      <w:lvlJc w:val="right"/>
      <w:pPr>
        <w:ind w:left="2160" w:hanging="180"/>
      </w:pPr>
    </w:lvl>
    <w:lvl w:ilvl="3" w:tplc="17961178" w:tentative="1">
      <w:start w:val="1"/>
      <w:numFmt w:val="decimal"/>
      <w:lvlText w:val="%4."/>
      <w:lvlJc w:val="left"/>
      <w:pPr>
        <w:ind w:left="2880" w:hanging="360"/>
      </w:pPr>
    </w:lvl>
    <w:lvl w:ilvl="4" w:tplc="17961178" w:tentative="1">
      <w:start w:val="1"/>
      <w:numFmt w:val="lowerLetter"/>
      <w:lvlText w:val="%5."/>
      <w:lvlJc w:val="left"/>
      <w:pPr>
        <w:ind w:left="3600" w:hanging="360"/>
      </w:pPr>
    </w:lvl>
    <w:lvl w:ilvl="5" w:tplc="17961178" w:tentative="1">
      <w:start w:val="1"/>
      <w:numFmt w:val="lowerRoman"/>
      <w:lvlText w:val="%6."/>
      <w:lvlJc w:val="right"/>
      <w:pPr>
        <w:ind w:left="4320" w:hanging="180"/>
      </w:pPr>
    </w:lvl>
    <w:lvl w:ilvl="6" w:tplc="17961178" w:tentative="1">
      <w:start w:val="1"/>
      <w:numFmt w:val="decimal"/>
      <w:lvlText w:val="%7."/>
      <w:lvlJc w:val="left"/>
      <w:pPr>
        <w:ind w:left="5040" w:hanging="360"/>
      </w:pPr>
    </w:lvl>
    <w:lvl w:ilvl="7" w:tplc="17961178" w:tentative="1">
      <w:start w:val="1"/>
      <w:numFmt w:val="lowerLetter"/>
      <w:lvlText w:val="%8."/>
      <w:lvlJc w:val="left"/>
      <w:pPr>
        <w:ind w:left="5760" w:hanging="360"/>
      </w:pPr>
    </w:lvl>
    <w:lvl w:ilvl="8" w:tplc="17961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03">
    <w:multiLevelType w:val="hybridMultilevel"/>
    <w:lvl w:ilvl="0" w:tplc="85892946">
      <w:start w:val="1"/>
      <w:numFmt w:val="decimal"/>
      <w:lvlText w:val="%1."/>
      <w:lvlJc w:val="left"/>
      <w:pPr>
        <w:ind w:left="720" w:hanging="360"/>
      </w:pPr>
    </w:lvl>
    <w:lvl w:ilvl="1" w:tplc="85892946" w:tentative="1">
      <w:start w:val="1"/>
      <w:numFmt w:val="lowerLetter"/>
      <w:lvlText w:val="%2."/>
      <w:lvlJc w:val="left"/>
      <w:pPr>
        <w:ind w:left="1440" w:hanging="360"/>
      </w:pPr>
    </w:lvl>
    <w:lvl w:ilvl="2" w:tplc="85892946" w:tentative="1">
      <w:start w:val="1"/>
      <w:numFmt w:val="lowerRoman"/>
      <w:lvlText w:val="%3."/>
      <w:lvlJc w:val="right"/>
      <w:pPr>
        <w:ind w:left="2160" w:hanging="180"/>
      </w:pPr>
    </w:lvl>
    <w:lvl w:ilvl="3" w:tplc="85892946" w:tentative="1">
      <w:start w:val="1"/>
      <w:numFmt w:val="decimal"/>
      <w:lvlText w:val="%4."/>
      <w:lvlJc w:val="left"/>
      <w:pPr>
        <w:ind w:left="2880" w:hanging="360"/>
      </w:pPr>
    </w:lvl>
    <w:lvl w:ilvl="4" w:tplc="85892946" w:tentative="1">
      <w:start w:val="1"/>
      <w:numFmt w:val="lowerLetter"/>
      <w:lvlText w:val="%5."/>
      <w:lvlJc w:val="left"/>
      <w:pPr>
        <w:ind w:left="3600" w:hanging="360"/>
      </w:pPr>
    </w:lvl>
    <w:lvl w:ilvl="5" w:tplc="85892946" w:tentative="1">
      <w:start w:val="1"/>
      <w:numFmt w:val="lowerRoman"/>
      <w:lvlText w:val="%6."/>
      <w:lvlJc w:val="right"/>
      <w:pPr>
        <w:ind w:left="4320" w:hanging="180"/>
      </w:pPr>
    </w:lvl>
    <w:lvl w:ilvl="6" w:tplc="85892946" w:tentative="1">
      <w:start w:val="1"/>
      <w:numFmt w:val="decimal"/>
      <w:lvlText w:val="%7."/>
      <w:lvlJc w:val="left"/>
      <w:pPr>
        <w:ind w:left="5040" w:hanging="360"/>
      </w:pPr>
    </w:lvl>
    <w:lvl w:ilvl="7" w:tplc="85892946" w:tentative="1">
      <w:start w:val="1"/>
      <w:numFmt w:val="lowerLetter"/>
      <w:lvlText w:val="%8."/>
      <w:lvlJc w:val="left"/>
      <w:pPr>
        <w:ind w:left="5760" w:hanging="360"/>
      </w:pPr>
    </w:lvl>
    <w:lvl w:ilvl="8" w:tplc="85892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02">
    <w:multiLevelType w:val="hybridMultilevel"/>
    <w:lvl w:ilvl="0" w:tplc="56552250">
      <w:start w:val="1"/>
      <w:numFmt w:val="decimal"/>
      <w:lvlText w:val="%1."/>
      <w:lvlJc w:val="left"/>
      <w:pPr>
        <w:ind w:left="720" w:hanging="360"/>
      </w:pPr>
    </w:lvl>
    <w:lvl w:ilvl="1" w:tplc="56552250" w:tentative="1">
      <w:start w:val="1"/>
      <w:numFmt w:val="lowerLetter"/>
      <w:lvlText w:val="%2."/>
      <w:lvlJc w:val="left"/>
      <w:pPr>
        <w:ind w:left="1440" w:hanging="360"/>
      </w:pPr>
    </w:lvl>
    <w:lvl w:ilvl="2" w:tplc="56552250" w:tentative="1">
      <w:start w:val="1"/>
      <w:numFmt w:val="lowerRoman"/>
      <w:lvlText w:val="%3."/>
      <w:lvlJc w:val="right"/>
      <w:pPr>
        <w:ind w:left="2160" w:hanging="180"/>
      </w:pPr>
    </w:lvl>
    <w:lvl w:ilvl="3" w:tplc="56552250" w:tentative="1">
      <w:start w:val="1"/>
      <w:numFmt w:val="decimal"/>
      <w:lvlText w:val="%4."/>
      <w:lvlJc w:val="left"/>
      <w:pPr>
        <w:ind w:left="2880" w:hanging="360"/>
      </w:pPr>
    </w:lvl>
    <w:lvl w:ilvl="4" w:tplc="56552250" w:tentative="1">
      <w:start w:val="1"/>
      <w:numFmt w:val="lowerLetter"/>
      <w:lvlText w:val="%5."/>
      <w:lvlJc w:val="left"/>
      <w:pPr>
        <w:ind w:left="3600" w:hanging="360"/>
      </w:pPr>
    </w:lvl>
    <w:lvl w:ilvl="5" w:tplc="56552250" w:tentative="1">
      <w:start w:val="1"/>
      <w:numFmt w:val="lowerRoman"/>
      <w:lvlText w:val="%6."/>
      <w:lvlJc w:val="right"/>
      <w:pPr>
        <w:ind w:left="4320" w:hanging="180"/>
      </w:pPr>
    </w:lvl>
    <w:lvl w:ilvl="6" w:tplc="56552250" w:tentative="1">
      <w:start w:val="1"/>
      <w:numFmt w:val="decimal"/>
      <w:lvlText w:val="%7."/>
      <w:lvlJc w:val="left"/>
      <w:pPr>
        <w:ind w:left="5040" w:hanging="360"/>
      </w:pPr>
    </w:lvl>
    <w:lvl w:ilvl="7" w:tplc="56552250" w:tentative="1">
      <w:start w:val="1"/>
      <w:numFmt w:val="lowerLetter"/>
      <w:lvlText w:val="%8."/>
      <w:lvlJc w:val="left"/>
      <w:pPr>
        <w:ind w:left="5760" w:hanging="360"/>
      </w:pPr>
    </w:lvl>
    <w:lvl w:ilvl="8" w:tplc="56552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01">
    <w:multiLevelType w:val="hybridMultilevel"/>
    <w:lvl w:ilvl="0" w:tplc="55373180">
      <w:start w:val="1"/>
      <w:numFmt w:val="decimal"/>
      <w:lvlText w:val="%1."/>
      <w:lvlJc w:val="left"/>
      <w:pPr>
        <w:ind w:left="720" w:hanging="360"/>
      </w:pPr>
    </w:lvl>
    <w:lvl w:ilvl="1" w:tplc="55373180" w:tentative="1">
      <w:start w:val="1"/>
      <w:numFmt w:val="lowerLetter"/>
      <w:lvlText w:val="%2."/>
      <w:lvlJc w:val="left"/>
      <w:pPr>
        <w:ind w:left="1440" w:hanging="360"/>
      </w:pPr>
    </w:lvl>
    <w:lvl w:ilvl="2" w:tplc="55373180" w:tentative="1">
      <w:start w:val="1"/>
      <w:numFmt w:val="lowerRoman"/>
      <w:lvlText w:val="%3."/>
      <w:lvlJc w:val="right"/>
      <w:pPr>
        <w:ind w:left="2160" w:hanging="180"/>
      </w:pPr>
    </w:lvl>
    <w:lvl w:ilvl="3" w:tplc="55373180" w:tentative="1">
      <w:start w:val="1"/>
      <w:numFmt w:val="decimal"/>
      <w:lvlText w:val="%4."/>
      <w:lvlJc w:val="left"/>
      <w:pPr>
        <w:ind w:left="2880" w:hanging="360"/>
      </w:pPr>
    </w:lvl>
    <w:lvl w:ilvl="4" w:tplc="55373180" w:tentative="1">
      <w:start w:val="1"/>
      <w:numFmt w:val="lowerLetter"/>
      <w:lvlText w:val="%5."/>
      <w:lvlJc w:val="left"/>
      <w:pPr>
        <w:ind w:left="3600" w:hanging="360"/>
      </w:pPr>
    </w:lvl>
    <w:lvl w:ilvl="5" w:tplc="55373180" w:tentative="1">
      <w:start w:val="1"/>
      <w:numFmt w:val="lowerRoman"/>
      <w:lvlText w:val="%6."/>
      <w:lvlJc w:val="right"/>
      <w:pPr>
        <w:ind w:left="4320" w:hanging="180"/>
      </w:pPr>
    </w:lvl>
    <w:lvl w:ilvl="6" w:tplc="55373180" w:tentative="1">
      <w:start w:val="1"/>
      <w:numFmt w:val="decimal"/>
      <w:lvlText w:val="%7."/>
      <w:lvlJc w:val="left"/>
      <w:pPr>
        <w:ind w:left="5040" w:hanging="360"/>
      </w:pPr>
    </w:lvl>
    <w:lvl w:ilvl="7" w:tplc="55373180" w:tentative="1">
      <w:start w:val="1"/>
      <w:numFmt w:val="lowerLetter"/>
      <w:lvlText w:val="%8."/>
      <w:lvlJc w:val="left"/>
      <w:pPr>
        <w:ind w:left="5760" w:hanging="360"/>
      </w:pPr>
    </w:lvl>
    <w:lvl w:ilvl="8" w:tplc="55373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00">
    <w:multiLevelType w:val="hybridMultilevel"/>
    <w:lvl w:ilvl="0" w:tplc="172098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8300">
    <w:abstractNumId w:val="8300"/>
  </w:num>
  <w:num w:numId="8301">
    <w:abstractNumId w:val="8301"/>
  </w:num>
  <w:num w:numId="8302">
    <w:abstractNumId w:val="8302"/>
  </w:num>
  <w:num w:numId="8303">
    <w:abstractNumId w:val="8303"/>
  </w:num>
  <w:num w:numId="8304">
    <w:abstractNumId w:val="8304"/>
  </w:num>
  <w:num w:numId="8305">
    <w:abstractNumId w:val="8305"/>
  </w:num>
  <w:num w:numId="8306">
    <w:abstractNumId w:val="8306"/>
  </w:num>
  <w:num w:numId="8307">
    <w:abstractNumId w:val="8307"/>
  </w:num>
  <w:num w:numId="8308">
    <w:abstractNumId w:val="8308"/>
  </w:num>
  <w:num w:numId="8309">
    <w:abstractNumId w:val="8309"/>
  </w:num>
  <w:num w:numId="8310">
    <w:abstractNumId w:val="8310"/>
  </w:num>
  <w:num w:numId="8311">
    <w:abstractNumId w:val="8311"/>
  </w:num>
  <w:num w:numId="8312">
    <w:abstractNumId w:val="8312"/>
  </w:num>
  <w:num w:numId="8313">
    <w:abstractNumId w:val="8313"/>
  </w:num>
  <w:num w:numId="8314">
    <w:abstractNumId w:val="8314"/>
  </w:num>
  <w:num w:numId="8315">
    <w:abstractNumId w:val="8315"/>
  </w:num>
  <w:num w:numId="8316">
    <w:abstractNumId w:val="8316"/>
  </w:num>
  <w:num w:numId="8317">
    <w:abstractNumId w:val="8317"/>
  </w:num>
  <w:num w:numId="8318">
    <w:abstractNumId w:val="8318"/>
  </w:num>
  <w:num w:numId="8319">
    <w:abstractNumId w:val="8319"/>
  </w:num>
  <w:num w:numId="8320">
    <w:abstractNumId w:val="8320"/>
  </w:num>
  <w:num w:numId="8321">
    <w:abstractNumId w:val="8321"/>
  </w:num>
  <w:num w:numId="8322">
    <w:abstractNumId w:val="8322"/>
  </w:num>
  <w:num w:numId="8323">
    <w:abstractNumId w:val="8323"/>
  </w:num>
  <w:num w:numId="8324">
    <w:abstractNumId w:val="8324"/>
  </w:num>
  <w:num w:numId="8325">
    <w:abstractNumId w:val="8325"/>
  </w:num>
  <w:num w:numId="8326">
    <w:abstractNumId w:val="8326"/>
  </w:num>
  <w:num w:numId="8327">
    <w:abstractNumId w:val="8327"/>
  </w:num>
  <w:num w:numId="8328">
    <w:abstractNumId w:val="8328"/>
  </w:num>
  <w:num w:numId="8329">
    <w:abstractNumId w:val="8329"/>
  </w:num>
  <w:num w:numId="8330">
    <w:abstractNumId w:val="8330"/>
  </w:num>
  <w:num w:numId="8331">
    <w:abstractNumId w:val="8331"/>
  </w:num>
  <w:num w:numId="8332">
    <w:abstractNumId w:val="8332"/>
  </w:num>
  <w:num w:numId="8333">
    <w:abstractNumId w:val="8333"/>
  </w:num>
  <w:num w:numId="8334">
    <w:abstractNumId w:val="8334"/>
  </w:num>
  <w:num w:numId="8335">
    <w:abstractNumId w:val="8335"/>
  </w:num>
  <w:num w:numId="8336">
    <w:abstractNumId w:val="8336"/>
  </w:num>
  <w:num w:numId="8337">
    <w:abstractNumId w:val="8337"/>
  </w:num>
  <w:num w:numId="8338">
    <w:abstractNumId w:val="8338"/>
  </w:num>
  <w:num w:numId="8339">
    <w:abstractNumId w:val="8339"/>
  </w:num>
  <w:num w:numId="8340">
    <w:abstractNumId w:val="8340"/>
  </w:num>
  <w:num w:numId="8341">
    <w:abstractNumId w:val="8341"/>
  </w:num>
  <w:num w:numId="8342">
    <w:abstractNumId w:val="8342"/>
  </w:num>
  <w:num w:numId="8343">
    <w:abstractNumId w:val="8343"/>
  </w:num>
  <w:num w:numId="8344">
    <w:abstractNumId w:val="8344"/>
  </w:num>
  <w:num w:numId="8345">
    <w:abstractNumId w:val="8345"/>
  </w:num>
  <w:num w:numId="8346">
    <w:abstractNumId w:val="8346"/>
  </w:num>
  <w:num w:numId="8347">
    <w:abstractNumId w:val="8347"/>
  </w:num>
  <w:num w:numId="8348">
    <w:abstractNumId w:val="8348"/>
  </w:num>
  <w:num w:numId="8349">
    <w:abstractNumId w:val="8349"/>
  </w:num>
  <w:num w:numId="8350">
    <w:abstractNumId w:val="8350"/>
  </w:num>
  <w:num w:numId="8351">
    <w:abstractNumId w:val="8351"/>
  </w:num>
  <w:num w:numId="8352">
    <w:abstractNumId w:val="8352"/>
  </w:num>
  <w:num w:numId="8353">
    <w:abstractNumId w:val="8353"/>
  </w:num>
  <w:num w:numId="8354">
    <w:abstractNumId w:val="8354"/>
  </w:num>
  <w:num w:numId="8355">
    <w:abstractNumId w:val="8355"/>
  </w:num>
  <w:num w:numId="8356">
    <w:abstractNumId w:val="8356"/>
  </w:num>
  <w:num w:numId="8357">
    <w:abstractNumId w:val="8357"/>
  </w:num>
  <w:num w:numId="8358">
    <w:abstractNumId w:val="8358"/>
  </w:num>
  <w:num w:numId="8359">
    <w:abstractNumId w:val="8359"/>
  </w:num>
  <w:num w:numId="8360">
    <w:abstractNumId w:val="8360"/>
  </w:num>
  <w:num w:numId="8361">
    <w:abstractNumId w:val="8361"/>
  </w:num>
  <w:num w:numId="8362">
    <w:abstractNumId w:val="8362"/>
  </w:num>
  <w:num w:numId="8363">
    <w:abstractNumId w:val="8363"/>
  </w:num>
  <w:num w:numId="8364">
    <w:abstractNumId w:val="8364"/>
  </w:num>
  <w:num w:numId="8365">
    <w:abstractNumId w:val="8365"/>
  </w:num>
  <w:num w:numId="8366">
    <w:abstractNumId w:val="8366"/>
  </w:num>
  <w:num w:numId="8367">
    <w:abstractNumId w:val="8367"/>
  </w:num>
  <w:num w:numId="8368">
    <w:abstractNumId w:val="8368"/>
  </w:num>
  <w:num w:numId="8369">
    <w:abstractNumId w:val="8369"/>
  </w:num>
  <w:num w:numId="8370">
    <w:abstractNumId w:val="8370"/>
  </w:num>
  <w:num w:numId="8371">
    <w:abstractNumId w:val="8371"/>
  </w:num>
  <w:num w:numId="8372">
    <w:abstractNumId w:val="8372"/>
  </w:num>
  <w:num w:numId="8373">
    <w:abstractNumId w:val="8373"/>
  </w:num>
  <w:num w:numId="8374">
    <w:abstractNumId w:val="8374"/>
  </w:num>
  <w:num w:numId="8375">
    <w:abstractNumId w:val="8375"/>
  </w:num>
  <w:num w:numId="8376">
    <w:abstractNumId w:val="8376"/>
  </w:num>
  <w:num w:numId="8377">
    <w:abstractNumId w:val="8377"/>
  </w:num>
  <w:num w:numId="8378">
    <w:abstractNumId w:val="8378"/>
  </w:num>
  <w:num w:numId="8379">
    <w:abstractNumId w:val="8379"/>
  </w:num>
  <w:num w:numId="8380">
    <w:abstractNumId w:val="8380"/>
  </w:num>
  <w:num w:numId="8381">
    <w:abstractNumId w:val="8381"/>
  </w:num>
  <w:num w:numId="8382">
    <w:abstractNumId w:val="838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67714965" Type="http://schemas.openxmlformats.org/officeDocument/2006/relationships/comments" Target="comments.xml"/><Relationship Id="rId881501472" Type="http://schemas.microsoft.com/office/2011/relationships/commentsExtended" Target="commentsExtended.xml"/><Relationship Id="rId51081178" Type="http://schemas.openxmlformats.org/officeDocument/2006/relationships/image" Target="media/imgrId51081178.jpg"/><Relationship Id="rId6309685be9921c42e" Type="http://schemas.openxmlformats.org/officeDocument/2006/relationships/hyperlink" Target="https://iservice.lombardini.it/jsp/Template2/manuale.jsp?id=120&amp;parent=1000" TargetMode="External"/><Relationship Id="rId7772685be9921c8c3" Type="http://schemas.openxmlformats.org/officeDocument/2006/relationships/hyperlink" Target="https://iservice.lombardini.it/jsp/Template2/manuale.jsp?id=114&amp;parent=1000" TargetMode="External"/><Relationship Id="rId2356685be9921ceaa" Type="http://schemas.openxmlformats.org/officeDocument/2006/relationships/hyperlink" Target="https://iservice.lombardini.it/jsp/Template2/manuale.jsp?id=103&amp;parent=1000" TargetMode="External"/><Relationship Id="rId3468685be9921d4e5" Type="http://schemas.openxmlformats.org/officeDocument/2006/relationships/hyperlink" Target="https://iservice.lombardini.it/jsp/Template2/manuale.jsp?id=822&amp;parent=1000" TargetMode="External"/><Relationship Id="rId4749685be9921d6a3" Type="http://schemas.openxmlformats.org/officeDocument/2006/relationships/hyperlink" Target="https://iservice.lombardini.it/jsp/Template2/manuale.jsp?id=822&amp;parent=1000" TargetMode="External"/><Relationship Id="rId4512685be9921e2cb" Type="http://schemas.openxmlformats.org/officeDocument/2006/relationships/hyperlink" Target="https://iservice.lombardini.it/jsp/Template2/manuale.jsp?id=822&amp;parent=1000" TargetMode="External"/><Relationship Id="rId5852685be9922b09f" Type="http://schemas.openxmlformats.org/officeDocument/2006/relationships/hyperlink" Target="https://iservice.lombardini.it/jsp/Template2/manuale.jsp?id=822&amp;parent=1000" TargetMode="External"/><Relationship Id="rId1121685be99239d42" Type="http://schemas.openxmlformats.org/officeDocument/2006/relationships/hyperlink" Target="https://iservice.lombardini.it/jsp/Template2/manuale.jsp?id=822&amp;parent=1000" TargetMode="External"/><Relationship Id="rId3492685be9926b478" Type="http://schemas.openxmlformats.org/officeDocument/2006/relationships/hyperlink" Target="https://iservice.lombardini.it/jsp/Template2/manuale.jsp?id=107&amp;parent=1000" TargetMode="External"/><Relationship Id="rId2561685be992a1f8f" Type="http://schemas.openxmlformats.org/officeDocument/2006/relationships/hyperlink" Target="https://iservice.lombardini.it/jsp/Template2/manuale.jsp?id=822&amp;parent=1000" TargetMode="External"/><Relationship Id="rId1987685be9931dd09" Type="http://schemas.openxmlformats.org/officeDocument/2006/relationships/hyperlink" Target="https://iservice.lombardini.it/jsp/Template2/manuale.jsp?id=822&amp;parent=1000" TargetMode="External"/><Relationship Id="rId9437685be9931e488" Type="http://schemas.openxmlformats.org/officeDocument/2006/relationships/hyperlink" Target="https://iservice.lombardini.it/jsp/Template2/manuale.jsp?id=822&amp;parent=1000" TargetMode="External"/><Relationship Id="rId2623685be9932b6eb" Type="http://schemas.openxmlformats.org/officeDocument/2006/relationships/hyperlink" Target="https://iservice.lombardini.it/jsp/Template2/manuale.jsp?id=822&amp;parent=1000" TargetMode="External"/><Relationship Id="rId2287685be99340e33" Type="http://schemas.openxmlformats.org/officeDocument/2006/relationships/hyperlink" Target="https://iservice.lombardini.it/jsp/Template2/manuale.jsp?id=822&amp;parent=1000" TargetMode="External"/><Relationship Id="rId5973685be9939e0c6" Type="http://schemas.openxmlformats.org/officeDocument/2006/relationships/hyperlink" Target="https://iservice.lombardini.it/jsp/Template2/manuale.jsp?id=822&amp;parent=1000" TargetMode="External"/><Relationship Id="rId5435685be993d8dfa" Type="http://schemas.openxmlformats.org/officeDocument/2006/relationships/hyperlink" Target="https://iservice.lombardini.it/jsp/Template2/manuale.jsp?id=105&amp;parent=1000" TargetMode="External"/><Relationship Id="rId7863685be994170e7" Type="http://schemas.openxmlformats.org/officeDocument/2006/relationships/hyperlink" Target="https://iservice.lombardini.it/jsp/Template2/manuale.jsp?id=822&amp;parent=1000" TargetMode="External"/><Relationship Id="rId3677685be99439a5f" Type="http://schemas.openxmlformats.org/officeDocument/2006/relationships/hyperlink" Target="https://iservice.lombardini.it/jsp/Template2/manuale.jsp?id=822&amp;parent=1000" TargetMode="External"/><Relationship Id="rId8750685be99465ab3" Type="http://schemas.openxmlformats.org/officeDocument/2006/relationships/hyperlink" Target="https://iservice.lombardini.it/jsp/Template2/manuale.jsp?id=132&amp;parent=1000" TargetMode="External"/><Relationship Id="rId4603685be9948d99d" Type="http://schemas.openxmlformats.org/officeDocument/2006/relationships/hyperlink" Target="https://iservice.lombardini.it/jsp/Template2/manuale.jsp?id=822&amp;parent=1000" TargetMode="External"/><Relationship Id="rId1463685be9949d14c" Type="http://schemas.openxmlformats.org/officeDocument/2006/relationships/hyperlink" Target="https://iservice.lombardini.it/jsp/Template2/manuale.jsp?id=822&amp;parent=1000" TargetMode="External"/><Relationship Id="rId9932685be994f05b4" Type="http://schemas.openxmlformats.org/officeDocument/2006/relationships/hyperlink" Target="https://iservice.lombardini.it/jsp/Template2/manuale.jsp?id=199&amp;parent=1000" TargetMode="External"/><Relationship Id="rId3704685be9952f1c8" Type="http://schemas.openxmlformats.org/officeDocument/2006/relationships/hyperlink" Target="https://iservice.lombardini.it/jsp/Template2/manuale.jsp?id=103&amp;parent=1000" TargetMode="External"/><Relationship Id="rId5769685be99542a9b" Type="http://schemas.openxmlformats.org/officeDocument/2006/relationships/hyperlink" Target="https://iservice.lombardini.it/jsp/Template2/manuale.jsp?id=822&amp;parent=1000" TargetMode="External"/><Relationship Id="rId1800685be99544230" Type="http://schemas.openxmlformats.org/officeDocument/2006/relationships/hyperlink" Target="https://iservice.lombardini.it/jsp/Template2/manuale.jsp?id=103&amp;parent=1000" TargetMode="External"/><Relationship Id="rId6909685be99576bbf" Type="http://schemas.openxmlformats.org/officeDocument/2006/relationships/hyperlink" Target="https://iservice.lombardini.it/jsp/Template2/manuale.jsp?id=112&amp;parent=1000" TargetMode="External"/><Relationship Id="rId6106685be995771bc" Type="http://schemas.openxmlformats.org/officeDocument/2006/relationships/hyperlink" Target="https://iservice.lombardini.it/jsp/Template2/manuale.jsp?id=822&amp;parent=1000" TargetMode="External"/><Relationship Id="rId9072685be99577e37" Type="http://schemas.openxmlformats.org/officeDocument/2006/relationships/hyperlink" Target="https://iservice.lombardini.it/jsp/Template2/manuale.jsp?id=822&amp;parent=1000" TargetMode="External"/><Relationship Id="rId7945685be99579330" Type="http://schemas.openxmlformats.org/officeDocument/2006/relationships/hyperlink" Target="https://iservice.lombardini.it/jsp/Template2/manuale.jsp?id=103&amp;parent=1000" TargetMode="External"/><Relationship Id="rId5040685be995b7815" Type="http://schemas.openxmlformats.org/officeDocument/2006/relationships/hyperlink" Target="https://iservice.lombardini.it/jsp/Template2/manuale.jsp?id=822&amp;parent=1000" TargetMode="External"/><Relationship Id="rId1022685be995b7aae" Type="http://schemas.openxmlformats.org/officeDocument/2006/relationships/hyperlink" Target="https://iservice.lombardini.it/jsp/Template2/manuale.jsp?id=140&amp;parent=1000" TargetMode="External"/><Relationship Id="rId8193685be995b8261" Type="http://schemas.openxmlformats.org/officeDocument/2006/relationships/hyperlink" Target="https://iservice.lombardini.it/jsp/Template2/manuale.jsp?id=822&amp;parent=1000" TargetMode="External"/><Relationship Id="rId4465685be995c001b" Type="http://schemas.openxmlformats.org/officeDocument/2006/relationships/hyperlink" Target="https://iservice.lombardini.it/jsp/Template2/manuale.jsp?id=822&amp;parent=1000" TargetMode="External"/><Relationship Id="rId1117685be995c03ba" Type="http://schemas.openxmlformats.org/officeDocument/2006/relationships/hyperlink" Target="https://iservice.lombardini.it/jsp/Template2/manuale.jsp?id=822&amp;parent=1000" TargetMode="External"/><Relationship Id="rId7614685be995c05d8" Type="http://schemas.openxmlformats.org/officeDocument/2006/relationships/hyperlink" Target="https://iservice.lombardini.it/jsp/Template2/manuale.jsp?id=136&amp;parent=1000" TargetMode="External"/><Relationship Id="rId2658685be9964d7e6" Type="http://schemas.openxmlformats.org/officeDocument/2006/relationships/hyperlink" Target="https://iservice.lombardini.it/jsp/Template2/manuale.jsp?id=822&amp;parent=1000" TargetMode="External"/><Relationship Id="rId4667685be9964e296" Type="http://schemas.openxmlformats.org/officeDocument/2006/relationships/hyperlink" Target="https://iservice.lombardini.it/jsp/Template2/manuale.jsp?id=822&amp;parent=1000" TargetMode="External"/><Relationship Id="rId7468685be996585f1" Type="http://schemas.openxmlformats.org/officeDocument/2006/relationships/hyperlink" Target="https://iservice.lombardini.it/jsp/Template2/manuale.jsp?id=822&amp;parent=1000" TargetMode="External"/><Relationship Id="rId7161685be992160a3" Type="http://schemas.openxmlformats.org/officeDocument/2006/relationships/image" Target="media/imgrId7161685be992160a3.jpg"/><Relationship Id="rId7926685be9921be3e" Type="http://schemas.openxmlformats.org/officeDocument/2006/relationships/image" Target="media/imgrId7926685be9921be3e.gif"/><Relationship Id="rId4607685be9922a828" Type="http://schemas.openxmlformats.org/officeDocument/2006/relationships/image" Target="media/imgrId4607685be9922a828.jpg"/><Relationship Id="rId7811685be99238bfe" Type="http://schemas.openxmlformats.org/officeDocument/2006/relationships/image" Target="media/imgrId7811685be99238bfe.jpg"/><Relationship Id="rId9450685be99245500" Type="http://schemas.openxmlformats.org/officeDocument/2006/relationships/image" Target="media/imgrId9450685be99245500.jpg"/><Relationship Id="rId7262685be99251a60" Type="http://schemas.openxmlformats.org/officeDocument/2006/relationships/image" Target="media/imgrId7262685be99251a60.jpg"/><Relationship Id="rId3418685be992605ea" Type="http://schemas.openxmlformats.org/officeDocument/2006/relationships/image" Target="media/imgrId3418685be992605ea.jpg"/><Relationship Id="rId1044685be9926acb1" Type="http://schemas.openxmlformats.org/officeDocument/2006/relationships/image" Target="media/imgrId1044685be9926acb1.jpg"/><Relationship Id="rId2777685be9927a8e8" Type="http://schemas.openxmlformats.org/officeDocument/2006/relationships/image" Target="media/imgrId2777685be9927a8e8.jpg"/><Relationship Id="rId1322685be99289a9f" Type="http://schemas.openxmlformats.org/officeDocument/2006/relationships/image" Target="media/imgrId1322685be99289a9f.jpg"/><Relationship Id="rId5235685be99294c86" Type="http://schemas.openxmlformats.org/officeDocument/2006/relationships/image" Target="media/imgrId5235685be99294c86.jpg"/><Relationship Id="rId8197685be992a12ff" Type="http://schemas.openxmlformats.org/officeDocument/2006/relationships/image" Target="media/imgrId8197685be992a12ff.jpg"/><Relationship Id="rId7847685be992b18f0" Type="http://schemas.openxmlformats.org/officeDocument/2006/relationships/image" Target="media/imgrId7847685be992b18f0.jpg"/><Relationship Id="rId8743685be992b9570" Type="http://schemas.openxmlformats.org/officeDocument/2006/relationships/image" Target="media/imgrId8743685be992b9570.jpg"/><Relationship Id="rId6673685be992c75ae" Type="http://schemas.openxmlformats.org/officeDocument/2006/relationships/image" Target="media/imgrId6673685be992c75ae.jpg"/><Relationship Id="rId1606685be992d10f7" Type="http://schemas.openxmlformats.org/officeDocument/2006/relationships/image" Target="media/imgrId1606685be992d10f7.jpg"/><Relationship Id="rId4702685be992dd83c" Type="http://schemas.openxmlformats.org/officeDocument/2006/relationships/image" Target="media/imgrId4702685be992dd83c.jpg"/><Relationship Id="rId9852685be992e4142" Type="http://schemas.openxmlformats.org/officeDocument/2006/relationships/image" Target="media/imgrId9852685be992e4142.jpg"/><Relationship Id="rId2225685be992eb8ea" Type="http://schemas.openxmlformats.org/officeDocument/2006/relationships/image" Target="media/imgrId2225685be992eb8ea.gif"/><Relationship Id="rId4066685be99302820" Type="http://schemas.openxmlformats.org/officeDocument/2006/relationships/image" Target="media/imgrId4066685be99302820.jpg"/><Relationship Id="rId4372685be9930abe3" Type="http://schemas.openxmlformats.org/officeDocument/2006/relationships/image" Target="media/imgrId4372685be9930abe3.gif"/><Relationship Id="rId1459685be99317199" Type="http://schemas.openxmlformats.org/officeDocument/2006/relationships/image" Target="media/imgrId1459685be99317199.jpg"/><Relationship Id="rId4671685be9931d3c7" Type="http://schemas.openxmlformats.org/officeDocument/2006/relationships/image" Target="media/imgrId4671685be9931d3c7.gif"/><Relationship Id="rId5110685be9932acbf" Type="http://schemas.openxmlformats.org/officeDocument/2006/relationships/image" Target="media/imgrId5110685be9932acbf.jpg"/><Relationship Id="rId6005685be993397ad" Type="http://schemas.openxmlformats.org/officeDocument/2006/relationships/image" Target="media/imgrId6005685be993397ad.jpg"/><Relationship Id="rId4232685be993407ad" Type="http://schemas.openxmlformats.org/officeDocument/2006/relationships/image" Target="media/imgrId4232685be993407ad.gif"/><Relationship Id="rId1369685be9934c7ee" Type="http://schemas.openxmlformats.org/officeDocument/2006/relationships/image" Target="media/imgrId1369685be9934c7ee.jpg"/><Relationship Id="rId6481685be99352e9c" Type="http://schemas.openxmlformats.org/officeDocument/2006/relationships/image" Target="media/imgrId6481685be99352e9c.gif"/><Relationship Id="rId8522685be993589d1" Type="http://schemas.openxmlformats.org/officeDocument/2006/relationships/image" Target="media/imgrId8522685be993589d1.jpg"/><Relationship Id="rId7873685be99369473" Type="http://schemas.openxmlformats.org/officeDocument/2006/relationships/image" Target="media/imgrId7873685be99369473.jpg"/><Relationship Id="rId3465685be99376162" Type="http://schemas.openxmlformats.org/officeDocument/2006/relationships/image" Target="media/imgrId3465685be99376162.jpg"/><Relationship Id="rId7733685be9938252f" Type="http://schemas.openxmlformats.org/officeDocument/2006/relationships/image" Target="media/imgrId7733685be9938252f.jpg"/><Relationship Id="rId6081685be99390b26" Type="http://schemas.openxmlformats.org/officeDocument/2006/relationships/image" Target="media/imgrId6081685be99390b26.jpg"/><Relationship Id="rId2362685be9939cd0b" Type="http://schemas.openxmlformats.org/officeDocument/2006/relationships/image" Target="media/imgrId2362685be9939cd0b.jpg"/><Relationship Id="rId3664685be993abf8f" Type="http://schemas.openxmlformats.org/officeDocument/2006/relationships/image" Target="media/imgrId3664685be993abf8f.jpg"/><Relationship Id="rId4275685be993ba2ac" Type="http://schemas.openxmlformats.org/officeDocument/2006/relationships/image" Target="media/imgrId4275685be993ba2ac.jpg"/><Relationship Id="rId5106685be993c1636" Type="http://schemas.openxmlformats.org/officeDocument/2006/relationships/image" Target="media/imgrId5106685be993c1636.jpg"/><Relationship Id="rId2966685be993ce585" Type="http://schemas.openxmlformats.org/officeDocument/2006/relationships/image" Target="media/imgrId2966685be993ce585.jpg"/><Relationship Id="rId6239685be993d80e8" Type="http://schemas.openxmlformats.org/officeDocument/2006/relationships/image" Target="media/imgrId6239685be993d80e8.jpg"/><Relationship Id="rId9809685be993e2531" Type="http://schemas.openxmlformats.org/officeDocument/2006/relationships/image" Target="media/imgrId9809685be993e2531.jpg"/><Relationship Id="rId4593685be993f0538" Type="http://schemas.openxmlformats.org/officeDocument/2006/relationships/image" Target="media/imgrId4593685be993f0538.jpg"/><Relationship Id="rId2641685be99402a5a" Type="http://schemas.openxmlformats.org/officeDocument/2006/relationships/image" Target="media/imgrId2641685be99402a5a.gif"/><Relationship Id="rId9200685be9940dba3" Type="http://schemas.openxmlformats.org/officeDocument/2006/relationships/image" Target="media/imgrId9200685be9940dba3.jpg"/><Relationship Id="rId5989685be9941699c" Type="http://schemas.openxmlformats.org/officeDocument/2006/relationships/image" Target="media/imgrId5989685be9941699c.gif"/><Relationship Id="rId9638685be994215cc" Type="http://schemas.openxmlformats.org/officeDocument/2006/relationships/image" Target="media/imgrId9638685be994215cc.jpg"/><Relationship Id="rId1977685be9942e87a" Type="http://schemas.openxmlformats.org/officeDocument/2006/relationships/image" Target="media/imgrId1977685be9942e87a.jpg"/><Relationship Id="rId6526685be994388ad" Type="http://schemas.openxmlformats.org/officeDocument/2006/relationships/image" Target="media/imgrId6526685be994388ad.jpg"/><Relationship Id="rId5570685be99444c48" Type="http://schemas.openxmlformats.org/officeDocument/2006/relationships/image" Target="media/imgrId5570685be99444c48.jpg"/><Relationship Id="rId1969685be994533f0" Type="http://schemas.openxmlformats.org/officeDocument/2006/relationships/image" Target="media/imgrId1969685be994533f0.jpg"/><Relationship Id="rId5189685be99459999" Type="http://schemas.openxmlformats.org/officeDocument/2006/relationships/image" Target="media/imgrId5189685be99459999.jpg"/><Relationship Id="rId8351685be99465069" Type="http://schemas.openxmlformats.org/officeDocument/2006/relationships/image" Target="media/imgrId8351685be99465069.jpg"/><Relationship Id="rId6113685be99473e65" Type="http://schemas.openxmlformats.org/officeDocument/2006/relationships/image" Target="media/imgrId6113685be99473e65.jpg"/><Relationship Id="rId3130685be99481ae9" Type="http://schemas.openxmlformats.org/officeDocument/2006/relationships/image" Target="media/imgrId3130685be99481ae9.jpg"/><Relationship Id="rId1896685be9948cbce" Type="http://schemas.openxmlformats.org/officeDocument/2006/relationships/image" Target="media/imgrId1896685be9948cbce.jpg"/><Relationship Id="rId3613685be9949cb0c" Type="http://schemas.openxmlformats.org/officeDocument/2006/relationships/image" Target="media/imgrId3613685be9949cb0c.jpg"/><Relationship Id="rId5726685be994abc8c" Type="http://schemas.openxmlformats.org/officeDocument/2006/relationships/image" Target="media/imgrId5726685be994abc8c.jpg"/><Relationship Id="rId4511685be994b6425" Type="http://schemas.openxmlformats.org/officeDocument/2006/relationships/image" Target="media/imgrId4511685be994b6425.jpg"/><Relationship Id="rId8492685be994c646d" Type="http://schemas.openxmlformats.org/officeDocument/2006/relationships/image" Target="media/imgrId8492685be994c646d.jpg"/><Relationship Id="rId7512685be994d3cd2" Type="http://schemas.openxmlformats.org/officeDocument/2006/relationships/image" Target="media/imgrId7512685be994d3cd2.jpg"/><Relationship Id="rId5694685be994dc919" Type="http://schemas.openxmlformats.org/officeDocument/2006/relationships/image" Target="media/imgrId5694685be994dc919.jpg"/><Relationship Id="rId6028685be994e7f35" Type="http://schemas.openxmlformats.org/officeDocument/2006/relationships/image" Target="media/imgrId6028685be994e7f35.jpg"/><Relationship Id="rId4612685be994efe1d" Type="http://schemas.openxmlformats.org/officeDocument/2006/relationships/image" Target="media/imgrId4612685be994efe1d.jpg"/><Relationship Id="rId5654685be99527322" Type="http://schemas.openxmlformats.org/officeDocument/2006/relationships/image" Target="media/imgrId5654685be99527322.jpg"/><Relationship Id="rId5312685be9952e9d0" Type="http://schemas.openxmlformats.org/officeDocument/2006/relationships/image" Target="media/imgrId5312685be9952e9d0.jpg"/><Relationship Id="rId5873685be99539bb4" Type="http://schemas.openxmlformats.org/officeDocument/2006/relationships/image" Target="media/imgrId5873685be99539bb4.jpg"/><Relationship Id="rId6058685be99541e1a" Type="http://schemas.openxmlformats.org/officeDocument/2006/relationships/image" Target="media/imgrId6058685be99541e1a.jpg"/><Relationship Id="rId9278685be995504ce" Type="http://schemas.openxmlformats.org/officeDocument/2006/relationships/image" Target="media/imgrId9278685be995504ce.jpg"/><Relationship Id="rId2983685be9955b7ed" Type="http://schemas.openxmlformats.org/officeDocument/2006/relationships/image" Target="media/imgrId2983685be9955b7ed.jpg"/><Relationship Id="rId5066685be99562081" Type="http://schemas.openxmlformats.org/officeDocument/2006/relationships/image" Target="media/imgrId5066685be99562081.gif"/><Relationship Id="rId9896685be9956ccef" Type="http://schemas.openxmlformats.org/officeDocument/2006/relationships/image" Target="media/imgrId9896685be9956ccef.jpg"/><Relationship Id="rId6217685be995763bb" Type="http://schemas.openxmlformats.org/officeDocument/2006/relationships/image" Target="media/imgrId6217685be995763bb.jpg"/><Relationship Id="rId8157685be99585c2d" Type="http://schemas.openxmlformats.org/officeDocument/2006/relationships/image" Target="media/imgrId8157685be99585c2d.jpg"/><Relationship Id="rId6991685be99592eb9" Type="http://schemas.openxmlformats.org/officeDocument/2006/relationships/image" Target="media/imgrId6991685be99592eb9.jpg"/><Relationship Id="rId1751685be995a1a81" Type="http://schemas.openxmlformats.org/officeDocument/2006/relationships/image" Target="media/imgrId1751685be995a1a81.jpg"/><Relationship Id="rId5751685be995ad193" Type="http://schemas.openxmlformats.org/officeDocument/2006/relationships/image" Target="media/imgrId5751685be995ad193.jpg"/><Relationship Id="rId7636685be995b70dc" Type="http://schemas.openxmlformats.org/officeDocument/2006/relationships/image" Target="media/imgrId7636685be995b70dc.jpg"/><Relationship Id="rId9766685be995bf19e" Type="http://schemas.openxmlformats.org/officeDocument/2006/relationships/image" Target="media/imgrId9766685be995bf19e.jpg"/><Relationship Id="rId7908685be995cb5b3" Type="http://schemas.openxmlformats.org/officeDocument/2006/relationships/image" Target="media/imgrId7908685be995cb5b3.jpg"/><Relationship Id="rId4059685be995d19b3" Type="http://schemas.openxmlformats.org/officeDocument/2006/relationships/image" Target="media/imgrId4059685be995d19b3.jpg"/><Relationship Id="rId7077685be995deebd" Type="http://schemas.openxmlformats.org/officeDocument/2006/relationships/image" Target="media/imgrId7077685be995deebd.jpg"/><Relationship Id="rId8712685be995e8ca5" Type="http://schemas.openxmlformats.org/officeDocument/2006/relationships/image" Target="media/imgrId8712685be995e8ca5.jpg"/><Relationship Id="rId7082685be995f422d" Type="http://schemas.openxmlformats.org/officeDocument/2006/relationships/image" Target="media/imgrId7082685be995f422d.jpg"/><Relationship Id="rId4483685be9960a448" Type="http://schemas.openxmlformats.org/officeDocument/2006/relationships/image" Target="media/imgrId4483685be9960a448.gif"/><Relationship Id="rId3977685be99617525" Type="http://schemas.openxmlformats.org/officeDocument/2006/relationships/image" Target="media/imgrId3977685be99617525.jpg"/><Relationship Id="rId8067685be996204ed" Type="http://schemas.openxmlformats.org/officeDocument/2006/relationships/image" Target="media/imgrId8067685be996204ed.jpg"/><Relationship Id="rId8808685be99626a86" Type="http://schemas.openxmlformats.org/officeDocument/2006/relationships/image" Target="media/imgrId8808685be99626a86.jpg"/><Relationship Id="rId5386685be9962e4dd" Type="http://schemas.openxmlformats.org/officeDocument/2006/relationships/image" Target="media/imgrId5386685be9962e4dd.jpg"/><Relationship Id="rId4134685be9963985c" Type="http://schemas.openxmlformats.org/officeDocument/2006/relationships/image" Target="media/imgrId4134685be9963985c.jpg"/><Relationship Id="rId6225685be99644f3a" Type="http://schemas.openxmlformats.org/officeDocument/2006/relationships/image" Target="media/imgrId6225685be99644f3a.jpg"/><Relationship Id="rId8096685be9964d37d" Type="http://schemas.openxmlformats.org/officeDocument/2006/relationships/image" Target="media/imgrId8096685be9964d37d.gif"/><Relationship Id="rId8259685be9965807b" Type="http://schemas.openxmlformats.org/officeDocument/2006/relationships/image" Target="media/imgrId8259685be9965807b.jpg"/><Relationship Id="rId9645685be99678dcb" Type="http://schemas.openxmlformats.org/officeDocument/2006/relationships/image" Target="media/imgrId9645685be99678dcb.jpg"/><Relationship Id="rId1926685be9967e8e9" Type="http://schemas.openxmlformats.org/officeDocument/2006/relationships/image" Target="media/imgrId1926685be9967e8e9.jpg"/><Relationship Id="rId8808685be99686838" Type="http://schemas.openxmlformats.org/officeDocument/2006/relationships/image" Target="media/imgrId8808685be99686838.jpg"/><Relationship Id="rId8167685be996908f4" Type="http://schemas.openxmlformats.org/officeDocument/2006/relationships/image" Target="media/imgrId8167685be996908f4.gif"/><Relationship Id="rId8028685be9969c8f2" Type="http://schemas.openxmlformats.org/officeDocument/2006/relationships/image" Target="media/imgrId8028685be9969c8f2.jpg"/><Relationship Id="rId3368685be996a5948" Type="http://schemas.openxmlformats.org/officeDocument/2006/relationships/image" Target="media/imgrId3368685be996a5948.gif"/><Relationship Id="rId9925685be996ae80f" Type="http://schemas.openxmlformats.org/officeDocument/2006/relationships/image" Target="media/imgrId9925685be996ae80f.jpg"/><Relationship Id="rId1563685be996b741c" Type="http://schemas.openxmlformats.org/officeDocument/2006/relationships/image" Target="media/imgrId1563685be996b741c.gif"/><Relationship Id="rId1930685be996c1a14" Type="http://schemas.openxmlformats.org/officeDocument/2006/relationships/image" Target="media/imgrId1930685be996c1a14.jpg"/><Relationship Id="rId3294685be996d11ce" Type="http://schemas.openxmlformats.org/officeDocument/2006/relationships/image" Target="media/imgrId3294685be996d11ce.jpg"/><Relationship Id="rId2011685be996df5d3" Type="http://schemas.openxmlformats.org/officeDocument/2006/relationships/image" Target="media/imgrId2011685be996df5d3.jpg"/><Relationship Id="rId9317685be996e5629" Type="http://schemas.openxmlformats.org/officeDocument/2006/relationships/image" Target="media/imgrId9317685be996e5629.gif"/><Relationship Id="rId1828685be996f2b6a" Type="http://schemas.openxmlformats.org/officeDocument/2006/relationships/image" Target="media/imgrId1828685be996f2b6a.jpg"/><Relationship Id="rId5154685be9970dab9" Type="http://schemas.openxmlformats.org/officeDocument/2006/relationships/image" Target="media/imgrId5154685be9970dab9.jpg"/><Relationship Id="rId1287685be99714a73" Type="http://schemas.openxmlformats.org/officeDocument/2006/relationships/image" Target="media/imgrId1287685be99714a73.jpg"/><Relationship Id="rId4561685be99723f68" Type="http://schemas.openxmlformats.org/officeDocument/2006/relationships/image" Target="media/imgrId4561685be99723f68.jpg"/><Relationship Id="rId3034685be99733cc1" Type="http://schemas.openxmlformats.org/officeDocument/2006/relationships/image" Target="media/imgrId3034685be99733cc1.png"/><Relationship Id="rId2822685be997570bf" Type="http://schemas.openxmlformats.org/officeDocument/2006/relationships/image" Target="media/imgrId2822685be997570bf.png"/><Relationship Id="rId5065685be99768d4e" Type="http://schemas.openxmlformats.org/officeDocument/2006/relationships/image" Target="media/imgrId5065685be99768d4e.png"/><Relationship Id="rId2433685be9977691a" Type="http://schemas.openxmlformats.org/officeDocument/2006/relationships/image" Target="media/imgrId2433685be9977691a.jpg"/><Relationship Id="rId9727685be9977db83" Type="http://schemas.openxmlformats.org/officeDocument/2006/relationships/image" Target="media/imgrId9727685be9977db83.jpg"/><Relationship Id="rId6468685be99789033" Type="http://schemas.openxmlformats.org/officeDocument/2006/relationships/image" Target="media/imgrId6468685be99789033.jpg"/><Relationship Id="rId4904685be9979a4af" Type="http://schemas.openxmlformats.org/officeDocument/2006/relationships/image" Target="media/imgrId4904685be9979a4af.jpg"/><Relationship Id="rId1203685be997af97c" Type="http://schemas.openxmlformats.org/officeDocument/2006/relationships/image" Target="media/imgrId1203685be997af97c.jpg"/><Relationship Id="rId3534685be997bb4a3" Type="http://schemas.openxmlformats.org/officeDocument/2006/relationships/image" Target="media/imgrId3534685be997bb4a3.jpg"/><Relationship Id="rId3468685be997c363e" Type="http://schemas.openxmlformats.org/officeDocument/2006/relationships/image" Target="media/imgrId3468685be997c363e.gif"/><Relationship Id="rId4081685be997caa56" Type="http://schemas.openxmlformats.org/officeDocument/2006/relationships/image" Target="media/imgrId4081685be997caa56.jpg"/><Relationship Id="rId2388685be997d4fa7" Type="http://schemas.openxmlformats.org/officeDocument/2006/relationships/image" Target="media/imgrId2388685be997d4fa7.jpg"/><Relationship Id="rId2125685be997dd2cf" Type="http://schemas.openxmlformats.org/officeDocument/2006/relationships/image" Target="media/imgrId2125685be997dd2cf.gif"/><Relationship Id="rId4032685be997e88ee" Type="http://schemas.openxmlformats.org/officeDocument/2006/relationships/image" Target="media/imgrId4032685be997e88ee.jpg"/><Relationship Id="rId8266685be997effec" Type="http://schemas.openxmlformats.org/officeDocument/2006/relationships/image" Target="media/imgrId8266685be997effec.gif"/><Relationship Id="rId9587685be998066dd" Type="http://schemas.openxmlformats.org/officeDocument/2006/relationships/image" Target="media/imgrId9587685be998066dd.jpg"/><Relationship Id="rId5252685be998142d5" Type="http://schemas.openxmlformats.org/officeDocument/2006/relationships/image" Target="media/imgrId5252685be998142d5.jpg"/><Relationship Id="rId5028685be998223c4" Type="http://schemas.openxmlformats.org/officeDocument/2006/relationships/image" Target="media/imgrId5028685be998223c4.jpg"/><Relationship Id="rId8362685be99829455" Type="http://schemas.openxmlformats.org/officeDocument/2006/relationships/image" Target="media/imgrId8362685be99829455.jpg"/><Relationship Id="rId5454685be99833df1" Type="http://schemas.openxmlformats.org/officeDocument/2006/relationships/image" Target="media/imgrId5454685be99833df1.jpg"/><Relationship Id="rId4444685be99840856" Type="http://schemas.openxmlformats.org/officeDocument/2006/relationships/image" Target="media/imgrId4444685be99840856.jpg"/><Relationship Id="rId7716685be99848867" Type="http://schemas.openxmlformats.org/officeDocument/2006/relationships/image" Target="media/imgrId7716685be99848867.gif"/><Relationship Id="rId1235685be998531c1" Type="http://schemas.openxmlformats.org/officeDocument/2006/relationships/image" Target="media/imgrId1235685be998531c1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081178" Type="http://schemas.openxmlformats.org/officeDocument/2006/relationships/image" Target="media/imgrId5108117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081178" Type="http://schemas.openxmlformats.org/officeDocument/2006/relationships/image" Target="media/imgrId5108117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081178" Type="http://schemas.openxmlformats.org/officeDocument/2006/relationships/image" Target="media/imgrId5108117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081178" Type="http://schemas.openxmlformats.org/officeDocument/2006/relationships/image" Target="media/imgrId5108117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081178" Type="http://schemas.openxmlformats.org/officeDocument/2006/relationships/image" Target="media/imgrId5108117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081178" Type="http://schemas.openxmlformats.org/officeDocument/2006/relationships/image" Target="media/imgrId5108117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