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235069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080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501108" w:name="ctxt"/>
    <w:bookmarkEnd w:id="785011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770003" name="name9629685be9a5e7e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33685be9a5e7e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7415317" name="name2072685be9a5f0eb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820685be9a5f0eb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6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6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337685be9a5f14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516685be9a5f18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6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830685be9a5f1e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6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6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224685be9a5f24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313685be9a5f26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6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13685be9a5f3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6697" name="name2521685be9a608671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088685be9a608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09685be9a608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52404" name="name6255685be9a6158ac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010685be9a615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325685be9a616e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079" name="name8980685be9a62700d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463685be9a627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1227" name="name6178685be9a65f691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814685be9a65f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27988" name="name4830685be9a672611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845685be9a672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94370" name="name2368685be9a6810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6685be9a681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918685be9a681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340827" name="name9935685be9a6aeda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541685be9a6ae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01832" name="name4241685be9a6b8e59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364685be9a6b8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39274" name="name2631685be9a6c3fc4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559685be9a6c3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57147" name="name8136685be9a6cf987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944685be9a6cf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23685be9a6d0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6081" name="name1622685be9a6dad8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295685be9a6da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69801" name="name6361685be9a6e84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4685be9a6e8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7843427" name="name4798685be9a7234a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079685be9a723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87434" name="name8217685be9a730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1685be9a730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263819" name="name6685685be9a73d98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825685be9a73d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95564" name="name4187685be9a7470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7685be9a747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10141" name="name9517685be9a74e3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76685be9a74e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9450" name="name6795685be9a756f6b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256685be9a756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241447" name="name2717685be9a75db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64685be9a75d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807803" name="name6174685be9a76bec6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958685be9a76b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156255" name="name9067685be9a774d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27685be9a774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70685be9a775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92685be9a775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90465" name="name2579685be9a77f6f1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3828685be9a77f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6289685be9a7800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58092" name="name8012685be9a78a7f3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769685be9a78a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593066" name="name4331685be9a7934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58685be9a793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3081685be9a793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1112" name="name1404685be9a79d66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649685be9a79d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482173" name="name7735685be9a7a35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50685be9a7a3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94456" name="name1512685be9a7aa7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55685be9a7aa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32902" name="name2817685be9a7b3a0a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808685be9a7b3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74965" name="name2686685be9a7c4523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038685be9a7c4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10478" name="name2019685be9a7d09e0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849685be9a7d0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69159" name="name4429685be9a7db6a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850685be9a7db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11121" name="name5106685be9a7e692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598685be9a7e6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609685be9a7e7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93533" name="name1307685be9a7f13c4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972685be9a7f1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46100" name="name4791685be9a8080dd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470685be9a808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39349" name="name6971685be9a811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0685be9a811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55879" name="name8633685be9a81bd7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738685be9a81b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35546" name="name6871685be9a824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1685be9a824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261685be9a825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93546" name="name3095685be9a82f04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781685be9a82f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26766" name="name3717685be9a83a588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455685be9a83a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03222" name="name4670685be9a8425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13685be9a842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58270" name="name7249685be9a84b735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157685be9a84b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402715" name="name6729685be9a8521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26685be9a852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030685be9a852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30540" name="name8858685be9a85d846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830685be9a85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73905" name="name8390685be9a868d09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556685be9a868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00009" name="name6766685be9a870d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5685be9a870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59685be9a871f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14348" name="name4470685be9a87b51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451685be9a87b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5384" name="name4623685be9a886419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2293685be9a886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6641" name="name7574685be9a88f55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57685be9a88f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59664" name="name4808685be9a8999a2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054685be9a899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4235685be9a89a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0806" name="name6055685be9a8a3f2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981685be9a8a3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23990" name="name8583685be9a8b0d4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567685be9a8b0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31101" name="name6630685be9a8bc12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499685be9a8bc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367685be9a8bce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95891" name="name1365685be9a8c8b7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144685be9a8c8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218685be9a8c9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78103" name="name9300685be9a8d2827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390685be9a8d2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92390" name="name2007685be9a8dc8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25685be9a8dc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1639" name="name6940685be9a8ea08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101685be9a8ea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68313" name="name7897685be9a902b0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556685be9a902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57281" name="name2253685be9a909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5685be9a909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42256" name="name4295685be9a91408a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043685be9a914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49278" name="name7334685be9a91d85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04685be9a91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212685be9a91d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005977" name="name7824685be9a9275c1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929685be9a927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6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48024" name="name1508685be9a92f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1685be9a92f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16685be9a930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73865" name="name4049685be9a93b182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097685be9a93b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6937" name="name9664685be9a9436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3685be9a943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6312685be9a944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105685be9a945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60895" name="name6199685be9a951fe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671685be9a951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81026" name="name7469685be9a95cae2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717685be9a95c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927473" name="name3287685be9a965c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63685be9a965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60737" name="name2762685be9a9701b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1701685be9a970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05919" name="name9318685be9a978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2685be9a978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706685be9a979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580685be9a979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821685be9a97a5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88685be9a97b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121925" name="name2324685be9a985092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604685be9a985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92283" name="name6772685be9a98efcd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3822685be9a98e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08918" name="name8462685be9a99a9c5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421685be9a99a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37704" name="name8654685be9a9a381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598685be9a9a3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15065" name="name7671685be9a9aa5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0685be9a9aa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377685be9a9aa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54685be9a9aa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299685be9a9ab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6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31659" name="name1719685be9a9b1b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43685be9a9b1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614685be9a9b2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710685be9a9b2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334685be9a9b2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70227" name="name5684685be9a9bbd7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9381685be9a9bb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50819" name="name5763685be9a9c501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37685be9a9c5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41486" name="name8937685be9a9cfd6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118685be9a9cf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722618" name="name2493685be9a9dab6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540685be9a9da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9650" name="name4133685be9a9e569b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568685be9a9e5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822357" name="name4215685be9a9ef1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84685be9a9ef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48612" name="name9432685be9aa04a4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696685be9aa04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93083" name="name3826685be9aa10355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548685be9aa10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45970" name="name7102685be9aa19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6685be9aa19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2206" name="name2177685be9aa20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4685be9aa20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19093" name="name7639685be9aa2b1a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760685be9aa2b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091499" name="name2199685be9aa36543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315685be9aa36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072621" name="name9116685be9aa3fd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57685be9aa3f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4990685be9aa40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550685be9aa40c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55931" name="name5982685be9aa4a04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837685be9aa4a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565685be9aa4a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09858" name="name1955685be9aa55a3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770685be9aa55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48542" name="name3792685be9aa5d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4685be9aa5d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0588" name="name4810685be9aa67f55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383685be9aa67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699127" name="name2739685be9aa713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00685be9aa71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59071" name="name9207685be9aa7bd55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036685be9aa7b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05993" name="name2846685be9aa844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98685be9aa84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66804" name="name8092685be9aa8e24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289685be9aa8e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9346" name="name5434685be9aa979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81685be9aa97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187692" name="name3204685be9aaa19d1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932685be9aaa1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965999" name="name6342685be9aaad019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5200685be9aaad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6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13356" name="name5255685be9aab8e8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972685be9aab8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821911" name="name5955685be9aac1b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56685be9aac1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82006" name="name8531685be9aac9cf0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672685be9aac9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3739" name="name8217685be9aad871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853685be9aad8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33128" name="name5488685be9aae1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3685be9aae1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6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897192" name="name8308685be9aaeedcb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007685be9aaee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65904" name="name6751685be9ab0a7fc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782685be9ab0a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1931744" name="name4129685be9ab280b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913685be9ab28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7753035" name="name9715685be9ab3516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784685be9ab35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6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807625" name="name2105685be9ab4209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618685be9ab42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57096" name="name6074685be9ab4a0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42685be9ab4a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2145" name="name2468685be9ab546b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865685be9ab54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6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2246080" name="name8563685be9ab675b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453685be9ab67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6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4532608" name="name6626685be9ab772a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216685be9ab77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670002" name="name5464685be9ab80c2f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428685be9ab80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807476" name="name8226685be9ab896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16685be9ab89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31349" name="name6380685be9ab914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4685be9ab91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03785" name="name8928685be9ab9b95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206685be9ab9b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20699" name="name3243685be9aba44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03685be9aba4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7735" name="name9556685be9abac25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509685be9abac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467677" name="name7934685be9abb47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71685be9abb4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3602" name="name1674685be9abbf034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694685be9abbf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46565" name="name1084685be9abcb940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750685be9abcb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92504" name="name6344685be9abd68e5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378685be9abd6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6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97885" name="name9430685be9abdf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4685be9abdf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78333" name="name4758685be9abe9e8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544685be9abe9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05869" name="name8152685be9ac0135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906685be9ac0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667272" name="name2253685be9ac080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41685be9ac08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70327" name="name5742685be9ac102e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518685be9ac10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194">
    <w:multiLevelType w:val="hybridMultilevel"/>
    <w:lvl w:ilvl="0" w:tplc="41763110">
      <w:start w:val="1"/>
      <w:numFmt w:val="decimal"/>
      <w:lvlText w:val="%1."/>
      <w:lvlJc w:val="left"/>
      <w:pPr>
        <w:ind w:left="720" w:hanging="360"/>
      </w:pPr>
    </w:lvl>
    <w:lvl w:ilvl="1" w:tplc="41763110" w:tentative="1">
      <w:start w:val="1"/>
      <w:numFmt w:val="lowerLetter"/>
      <w:lvlText w:val="%2."/>
      <w:lvlJc w:val="left"/>
      <w:pPr>
        <w:ind w:left="1440" w:hanging="360"/>
      </w:pPr>
    </w:lvl>
    <w:lvl w:ilvl="2" w:tplc="41763110" w:tentative="1">
      <w:start w:val="1"/>
      <w:numFmt w:val="lowerRoman"/>
      <w:lvlText w:val="%3."/>
      <w:lvlJc w:val="right"/>
      <w:pPr>
        <w:ind w:left="2160" w:hanging="180"/>
      </w:pPr>
    </w:lvl>
    <w:lvl w:ilvl="3" w:tplc="41763110" w:tentative="1">
      <w:start w:val="1"/>
      <w:numFmt w:val="decimal"/>
      <w:lvlText w:val="%4."/>
      <w:lvlJc w:val="left"/>
      <w:pPr>
        <w:ind w:left="2880" w:hanging="360"/>
      </w:pPr>
    </w:lvl>
    <w:lvl w:ilvl="4" w:tplc="41763110" w:tentative="1">
      <w:start w:val="1"/>
      <w:numFmt w:val="lowerLetter"/>
      <w:lvlText w:val="%5."/>
      <w:lvlJc w:val="left"/>
      <w:pPr>
        <w:ind w:left="3600" w:hanging="360"/>
      </w:pPr>
    </w:lvl>
    <w:lvl w:ilvl="5" w:tplc="41763110" w:tentative="1">
      <w:start w:val="1"/>
      <w:numFmt w:val="lowerRoman"/>
      <w:lvlText w:val="%6."/>
      <w:lvlJc w:val="right"/>
      <w:pPr>
        <w:ind w:left="4320" w:hanging="180"/>
      </w:pPr>
    </w:lvl>
    <w:lvl w:ilvl="6" w:tplc="41763110" w:tentative="1">
      <w:start w:val="1"/>
      <w:numFmt w:val="decimal"/>
      <w:lvlText w:val="%7."/>
      <w:lvlJc w:val="left"/>
      <w:pPr>
        <w:ind w:left="5040" w:hanging="360"/>
      </w:pPr>
    </w:lvl>
    <w:lvl w:ilvl="7" w:tplc="41763110" w:tentative="1">
      <w:start w:val="1"/>
      <w:numFmt w:val="lowerLetter"/>
      <w:lvlText w:val="%8."/>
      <w:lvlJc w:val="left"/>
      <w:pPr>
        <w:ind w:left="5760" w:hanging="360"/>
      </w:pPr>
    </w:lvl>
    <w:lvl w:ilvl="8" w:tplc="41763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3">
    <w:multiLevelType w:val="hybridMultilevel"/>
    <w:lvl w:ilvl="0" w:tplc="14848271">
      <w:start w:val="1"/>
      <w:numFmt w:val="decimal"/>
      <w:lvlText w:val="%1."/>
      <w:lvlJc w:val="left"/>
      <w:pPr>
        <w:ind w:left="720" w:hanging="360"/>
      </w:pPr>
    </w:lvl>
    <w:lvl w:ilvl="1" w:tplc="14848271" w:tentative="1">
      <w:start w:val="1"/>
      <w:numFmt w:val="lowerLetter"/>
      <w:lvlText w:val="%2."/>
      <w:lvlJc w:val="left"/>
      <w:pPr>
        <w:ind w:left="1440" w:hanging="360"/>
      </w:pPr>
    </w:lvl>
    <w:lvl w:ilvl="2" w:tplc="14848271" w:tentative="1">
      <w:start w:val="1"/>
      <w:numFmt w:val="lowerRoman"/>
      <w:lvlText w:val="%3."/>
      <w:lvlJc w:val="right"/>
      <w:pPr>
        <w:ind w:left="2160" w:hanging="180"/>
      </w:pPr>
    </w:lvl>
    <w:lvl w:ilvl="3" w:tplc="14848271" w:tentative="1">
      <w:start w:val="1"/>
      <w:numFmt w:val="decimal"/>
      <w:lvlText w:val="%4."/>
      <w:lvlJc w:val="left"/>
      <w:pPr>
        <w:ind w:left="2880" w:hanging="360"/>
      </w:pPr>
    </w:lvl>
    <w:lvl w:ilvl="4" w:tplc="14848271" w:tentative="1">
      <w:start w:val="1"/>
      <w:numFmt w:val="lowerLetter"/>
      <w:lvlText w:val="%5."/>
      <w:lvlJc w:val="left"/>
      <w:pPr>
        <w:ind w:left="3600" w:hanging="360"/>
      </w:pPr>
    </w:lvl>
    <w:lvl w:ilvl="5" w:tplc="14848271" w:tentative="1">
      <w:start w:val="1"/>
      <w:numFmt w:val="lowerRoman"/>
      <w:lvlText w:val="%6."/>
      <w:lvlJc w:val="right"/>
      <w:pPr>
        <w:ind w:left="4320" w:hanging="180"/>
      </w:pPr>
    </w:lvl>
    <w:lvl w:ilvl="6" w:tplc="14848271" w:tentative="1">
      <w:start w:val="1"/>
      <w:numFmt w:val="decimal"/>
      <w:lvlText w:val="%7."/>
      <w:lvlJc w:val="left"/>
      <w:pPr>
        <w:ind w:left="5040" w:hanging="360"/>
      </w:pPr>
    </w:lvl>
    <w:lvl w:ilvl="7" w:tplc="14848271" w:tentative="1">
      <w:start w:val="1"/>
      <w:numFmt w:val="lowerLetter"/>
      <w:lvlText w:val="%8."/>
      <w:lvlJc w:val="left"/>
      <w:pPr>
        <w:ind w:left="5760" w:hanging="360"/>
      </w:pPr>
    </w:lvl>
    <w:lvl w:ilvl="8" w:tplc="1484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2">
    <w:multiLevelType w:val="hybridMultilevel"/>
    <w:lvl w:ilvl="0" w:tplc="15914980">
      <w:start w:val="1"/>
      <w:numFmt w:val="decimal"/>
      <w:lvlText w:val="%1."/>
      <w:lvlJc w:val="left"/>
      <w:pPr>
        <w:ind w:left="720" w:hanging="360"/>
      </w:pPr>
    </w:lvl>
    <w:lvl w:ilvl="1" w:tplc="15914980" w:tentative="1">
      <w:start w:val="1"/>
      <w:numFmt w:val="lowerLetter"/>
      <w:lvlText w:val="%2."/>
      <w:lvlJc w:val="left"/>
      <w:pPr>
        <w:ind w:left="1440" w:hanging="360"/>
      </w:pPr>
    </w:lvl>
    <w:lvl w:ilvl="2" w:tplc="15914980" w:tentative="1">
      <w:start w:val="1"/>
      <w:numFmt w:val="lowerRoman"/>
      <w:lvlText w:val="%3."/>
      <w:lvlJc w:val="right"/>
      <w:pPr>
        <w:ind w:left="2160" w:hanging="180"/>
      </w:pPr>
    </w:lvl>
    <w:lvl w:ilvl="3" w:tplc="15914980" w:tentative="1">
      <w:start w:val="1"/>
      <w:numFmt w:val="decimal"/>
      <w:lvlText w:val="%4."/>
      <w:lvlJc w:val="left"/>
      <w:pPr>
        <w:ind w:left="2880" w:hanging="360"/>
      </w:pPr>
    </w:lvl>
    <w:lvl w:ilvl="4" w:tplc="15914980" w:tentative="1">
      <w:start w:val="1"/>
      <w:numFmt w:val="lowerLetter"/>
      <w:lvlText w:val="%5."/>
      <w:lvlJc w:val="left"/>
      <w:pPr>
        <w:ind w:left="3600" w:hanging="360"/>
      </w:pPr>
    </w:lvl>
    <w:lvl w:ilvl="5" w:tplc="15914980" w:tentative="1">
      <w:start w:val="1"/>
      <w:numFmt w:val="lowerRoman"/>
      <w:lvlText w:val="%6."/>
      <w:lvlJc w:val="right"/>
      <w:pPr>
        <w:ind w:left="4320" w:hanging="180"/>
      </w:pPr>
    </w:lvl>
    <w:lvl w:ilvl="6" w:tplc="15914980" w:tentative="1">
      <w:start w:val="1"/>
      <w:numFmt w:val="decimal"/>
      <w:lvlText w:val="%7."/>
      <w:lvlJc w:val="left"/>
      <w:pPr>
        <w:ind w:left="5040" w:hanging="360"/>
      </w:pPr>
    </w:lvl>
    <w:lvl w:ilvl="7" w:tplc="15914980" w:tentative="1">
      <w:start w:val="1"/>
      <w:numFmt w:val="lowerLetter"/>
      <w:lvlText w:val="%8."/>
      <w:lvlJc w:val="left"/>
      <w:pPr>
        <w:ind w:left="5760" w:hanging="360"/>
      </w:pPr>
    </w:lvl>
    <w:lvl w:ilvl="8" w:tplc="15914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1">
    <w:multiLevelType w:val="hybridMultilevel"/>
    <w:lvl w:ilvl="0" w:tplc="99805304">
      <w:start w:val="1"/>
      <w:numFmt w:val="decimal"/>
      <w:lvlText w:val="%1."/>
      <w:lvlJc w:val="left"/>
      <w:pPr>
        <w:ind w:left="720" w:hanging="360"/>
      </w:pPr>
    </w:lvl>
    <w:lvl w:ilvl="1" w:tplc="99805304" w:tentative="1">
      <w:start w:val="1"/>
      <w:numFmt w:val="lowerLetter"/>
      <w:lvlText w:val="%2."/>
      <w:lvlJc w:val="left"/>
      <w:pPr>
        <w:ind w:left="1440" w:hanging="360"/>
      </w:pPr>
    </w:lvl>
    <w:lvl w:ilvl="2" w:tplc="99805304" w:tentative="1">
      <w:start w:val="1"/>
      <w:numFmt w:val="lowerRoman"/>
      <w:lvlText w:val="%3."/>
      <w:lvlJc w:val="right"/>
      <w:pPr>
        <w:ind w:left="2160" w:hanging="180"/>
      </w:pPr>
    </w:lvl>
    <w:lvl w:ilvl="3" w:tplc="99805304" w:tentative="1">
      <w:start w:val="1"/>
      <w:numFmt w:val="decimal"/>
      <w:lvlText w:val="%4."/>
      <w:lvlJc w:val="left"/>
      <w:pPr>
        <w:ind w:left="2880" w:hanging="360"/>
      </w:pPr>
    </w:lvl>
    <w:lvl w:ilvl="4" w:tplc="99805304" w:tentative="1">
      <w:start w:val="1"/>
      <w:numFmt w:val="lowerLetter"/>
      <w:lvlText w:val="%5."/>
      <w:lvlJc w:val="left"/>
      <w:pPr>
        <w:ind w:left="3600" w:hanging="360"/>
      </w:pPr>
    </w:lvl>
    <w:lvl w:ilvl="5" w:tplc="99805304" w:tentative="1">
      <w:start w:val="1"/>
      <w:numFmt w:val="lowerRoman"/>
      <w:lvlText w:val="%6."/>
      <w:lvlJc w:val="right"/>
      <w:pPr>
        <w:ind w:left="4320" w:hanging="180"/>
      </w:pPr>
    </w:lvl>
    <w:lvl w:ilvl="6" w:tplc="99805304" w:tentative="1">
      <w:start w:val="1"/>
      <w:numFmt w:val="decimal"/>
      <w:lvlText w:val="%7."/>
      <w:lvlJc w:val="left"/>
      <w:pPr>
        <w:ind w:left="5040" w:hanging="360"/>
      </w:pPr>
    </w:lvl>
    <w:lvl w:ilvl="7" w:tplc="99805304" w:tentative="1">
      <w:start w:val="1"/>
      <w:numFmt w:val="lowerLetter"/>
      <w:lvlText w:val="%8."/>
      <w:lvlJc w:val="left"/>
      <w:pPr>
        <w:ind w:left="5760" w:hanging="360"/>
      </w:pPr>
    </w:lvl>
    <w:lvl w:ilvl="8" w:tplc="99805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0">
    <w:multiLevelType w:val="hybridMultilevel"/>
    <w:lvl w:ilvl="0" w:tplc="60249808">
      <w:start w:val="1"/>
      <w:numFmt w:val="decimal"/>
      <w:lvlText w:val="%1."/>
      <w:lvlJc w:val="left"/>
      <w:pPr>
        <w:ind w:left="720" w:hanging="360"/>
      </w:pPr>
    </w:lvl>
    <w:lvl w:ilvl="1" w:tplc="60249808" w:tentative="1">
      <w:start w:val="1"/>
      <w:numFmt w:val="lowerLetter"/>
      <w:lvlText w:val="%2."/>
      <w:lvlJc w:val="left"/>
      <w:pPr>
        <w:ind w:left="1440" w:hanging="360"/>
      </w:pPr>
    </w:lvl>
    <w:lvl w:ilvl="2" w:tplc="60249808" w:tentative="1">
      <w:start w:val="1"/>
      <w:numFmt w:val="lowerRoman"/>
      <w:lvlText w:val="%3."/>
      <w:lvlJc w:val="right"/>
      <w:pPr>
        <w:ind w:left="2160" w:hanging="180"/>
      </w:pPr>
    </w:lvl>
    <w:lvl w:ilvl="3" w:tplc="60249808" w:tentative="1">
      <w:start w:val="1"/>
      <w:numFmt w:val="decimal"/>
      <w:lvlText w:val="%4."/>
      <w:lvlJc w:val="left"/>
      <w:pPr>
        <w:ind w:left="2880" w:hanging="360"/>
      </w:pPr>
    </w:lvl>
    <w:lvl w:ilvl="4" w:tplc="60249808" w:tentative="1">
      <w:start w:val="1"/>
      <w:numFmt w:val="lowerLetter"/>
      <w:lvlText w:val="%5."/>
      <w:lvlJc w:val="left"/>
      <w:pPr>
        <w:ind w:left="3600" w:hanging="360"/>
      </w:pPr>
    </w:lvl>
    <w:lvl w:ilvl="5" w:tplc="60249808" w:tentative="1">
      <w:start w:val="1"/>
      <w:numFmt w:val="lowerRoman"/>
      <w:lvlText w:val="%6."/>
      <w:lvlJc w:val="right"/>
      <w:pPr>
        <w:ind w:left="4320" w:hanging="180"/>
      </w:pPr>
    </w:lvl>
    <w:lvl w:ilvl="6" w:tplc="60249808" w:tentative="1">
      <w:start w:val="1"/>
      <w:numFmt w:val="decimal"/>
      <w:lvlText w:val="%7."/>
      <w:lvlJc w:val="left"/>
      <w:pPr>
        <w:ind w:left="5040" w:hanging="360"/>
      </w:pPr>
    </w:lvl>
    <w:lvl w:ilvl="7" w:tplc="60249808" w:tentative="1">
      <w:start w:val="1"/>
      <w:numFmt w:val="lowerLetter"/>
      <w:lvlText w:val="%8."/>
      <w:lvlJc w:val="left"/>
      <w:pPr>
        <w:ind w:left="5760" w:hanging="360"/>
      </w:pPr>
    </w:lvl>
    <w:lvl w:ilvl="8" w:tplc="6024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9">
    <w:multiLevelType w:val="hybridMultilevel"/>
    <w:lvl w:ilvl="0" w:tplc="17313195">
      <w:start w:val="1"/>
      <w:numFmt w:val="decimal"/>
      <w:lvlText w:val="%1."/>
      <w:lvlJc w:val="left"/>
      <w:pPr>
        <w:ind w:left="720" w:hanging="360"/>
      </w:pPr>
    </w:lvl>
    <w:lvl w:ilvl="1" w:tplc="17313195" w:tentative="1">
      <w:start w:val="1"/>
      <w:numFmt w:val="lowerLetter"/>
      <w:lvlText w:val="%2."/>
      <w:lvlJc w:val="left"/>
      <w:pPr>
        <w:ind w:left="1440" w:hanging="360"/>
      </w:pPr>
    </w:lvl>
    <w:lvl w:ilvl="2" w:tplc="17313195" w:tentative="1">
      <w:start w:val="1"/>
      <w:numFmt w:val="lowerRoman"/>
      <w:lvlText w:val="%3."/>
      <w:lvlJc w:val="right"/>
      <w:pPr>
        <w:ind w:left="2160" w:hanging="180"/>
      </w:pPr>
    </w:lvl>
    <w:lvl w:ilvl="3" w:tplc="17313195" w:tentative="1">
      <w:start w:val="1"/>
      <w:numFmt w:val="decimal"/>
      <w:lvlText w:val="%4."/>
      <w:lvlJc w:val="left"/>
      <w:pPr>
        <w:ind w:left="2880" w:hanging="360"/>
      </w:pPr>
    </w:lvl>
    <w:lvl w:ilvl="4" w:tplc="17313195" w:tentative="1">
      <w:start w:val="1"/>
      <w:numFmt w:val="lowerLetter"/>
      <w:lvlText w:val="%5."/>
      <w:lvlJc w:val="left"/>
      <w:pPr>
        <w:ind w:left="3600" w:hanging="360"/>
      </w:pPr>
    </w:lvl>
    <w:lvl w:ilvl="5" w:tplc="17313195" w:tentative="1">
      <w:start w:val="1"/>
      <w:numFmt w:val="lowerRoman"/>
      <w:lvlText w:val="%6."/>
      <w:lvlJc w:val="right"/>
      <w:pPr>
        <w:ind w:left="4320" w:hanging="180"/>
      </w:pPr>
    </w:lvl>
    <w:lvl w:ilvl="6" w:tplc="17313195" w:tentative="1">
      <w:start w:val="1"/>
      <w:numFmt w:val="decimal"/>
      <w:lvlText w:val="%7."/>
      <w:lvlJc w:val="left"/>
      <w:pPr>
        <w:ind w:left="5040" w:hanging="360"/>
      </w:pPr>
    </w:lvl>
    <w:lvl w:ilvl="7" w:tplc="17313195" w:tentative="1">
      <w:start w:val="1"/>
      <w:numFmt w:val="lowerLetter"/>
      <w:lvlText w:val="%8."/>
      <w:lvlJc w:val="left"/>
      <w:pPr>
        <w:ind w:left="5760" w:hanging="360"/>
      </w:pPr>
    </w:lvl>
    <w:lvl w:ilvl="8" w:tplc="1731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8">
    <w:multiLevelType w:val="hybridMultilevel"/>
    <w:lvl w:ilvl="0" w:tplc="95132233">
      <w:start w:val="1"/>
      <w:numFmt w:val="decimal"/>
      <w:lvlText w:val="%1."/>
      <w:lvlJc w:val="left"/>
      <w:pPr>
        <w:ind w:left="720" w:hanging="360"/>
      </w:pPr>
    </w:lvl>
    <w:lvl w:ilvl="1" w:tplc="95132233" w:tentative="1">
      <w:start w:val="1"/>
      <w:numFmt w:val="lowerLetter"/>
      <w:lvlText w:val="%2."/>
      <w:lvlJc w:val="left"/>
      <w:pPr>
        <w:ind w:left="1440" w:hanging="360"/>
      </w:pPr>
    </w:lvl>
    <w:lvl w:ilvl="2" w:tplc="95132233" w:tentative="1">
      <w:start w:val="1"/>
      <w:numFmt w:val="lowerRoman"/>
      <w:lvlText w:val="%3."/>
      <w:lvlJc w:val="right"/>
      <w:pPr>
        <w:ind w:left="2160" w:hanging="180"/>
      </w:pPr>
    </w:lvl>
    <w:lvl w:ilvl="3" w:tplc="95132233" w:tentative="1">
      <w:start w:val="1"/>
      <w:numFmt w:val="decimal"/>
      <w:lvlText w:val="%4."/>
      <w:lvlJc w:val="left"/>
      <w:pPr>
        <w:ind w:left="2880" w:hanging="360"/>
      </w:pPr>
    </w:lvl>
    <w:lvl w:ilvl="4" w:tplc="95132233" w:tentative="1">
      <w:start w:val="1"/>
      <w:numFmt w:val="lowerLetter"/>
      <w:lvlText w:val="%5."/>
      <w:lvlJc w:val="left"/>
      <w:pPr>
        <w:ind w:left="3600" w:hanging="360"/>
      </w:pPr>
    </w:lvl>
    <w:lvl w:ilvl="5" w:tplc="95132233" w:tentative="1">
      <w:start w:val="1"/>
      <w:numFmt w:val="lowerRoman"/>
      <w:lvlText w:val="%6."/>
      <w:lvlJc w:val="right"/>
      <w:pPr>
        <w:ind w:left="4320" w:hanging="180"/>
      </w:pPr>
    </w:lvl>
    <w:lvl w:ilvl="6" w:tplc="95132233" w:tentative="1">
      <w:start w:val="1"/>
      <w:numFmt w:val="decimal"/>
      <w:lvlText w:val="%7."/>
      <w:lvlJc w:val="left"/>
      <w:pPr>
        <w:ind w:left="5040" w:hanging="360"/>
      </w:pPr>
    </w:lvl>
    <w:lvl w:ilvl="7" w:tplc="95132233" w:tentative="1">
      <w:start w:val="1"/>
      <w:numFmt w:val="lowerLetter"/>
      <w:lvlText w:val="%8."/>
      <w:lvlJc w:val="left"/>
      <w:pPr>
        <w:ind w:left="5760" w:hanging="360"/>
      </w:pPr>
    </w:lvl>
    <w:lvl w:ilvl="8" w:tplc="9513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7">
    <w:multiLevelType w:val="hybridMultilevel"/>
    <w:lvl w:ilvl="0" w:tplc="13572760">
      <w:start w:val="1"/>
      <w:numFmt w:val="decimal"/>
      <w:lvlText w:val="%1."/>
      <w:lvlJc w:val="left"/>
      <w:pPr>
        <w:ind w:left="720" w:hanging="360"/>
      </w:pPr>
    </w:lvl>
    <w:lvl w:ilvl="1" w:tplc="13572760" w:tentative="1">
      <w:start w:val="1"/>
      <w:numFmt w:val="lowerLetter"/>
      <w:lvlText w:val="%2."/>
      <w:lvlJc w:val="left"/>
      <w:pPr>
        <w:ind w:left="1440" w:hanging="360"/>
      </w:pPr>
    </w:lvl>
    <w:lvl w:ilvl="2" w:tplc="13572760" w:tentative="1">
      <w:start w:val="1"/>
      <w:numFmt w:val="lowerRoman"/>
      <w:lvlText w:val="%3."/>
      <w:lvlJc w:val="right"/>
      <w:pPr>
        <w:ind w:left="2160" w:hanging="180"/>
      </w:pPr>
    </w:lvl>
    <w:lvl w:ilvl="3" w:tplc="13572760" w:tentative="1">
      <w:start w:val="1"/>
      <w:numFmt w:val="decimal"/>
      <w:lvlText w:val="%4."/>
      <w:lvlJc w:val="left"/>
      <w:pPr>
        <w:ind w:left="2880" w:hanging="360"/>
      </w:pPr>
    </w:lvl>
    <w:lvl w:ilvl="4" w:tplc="13572760" w:tentative="1">
      <w:start w:val="1"/>
      <w:numFmt w:val="lowerLetter"/>
      <w:lvlText w:val="%5."/>
      <w:lvlJc w:val="left"/>
      <w:pPr>
        <w:ind w:left="3600" w:hanging="360"/>
      </w:pPr>
    </w:lvl>
    <w:lvl w:ilvl="5" w:tplc="13572760" w:tentative="1">
      <w:start w:val="1"/>
      <w:numFmt w:val="lowerRoman"/>
      <w:lvlText w:val="%6."/>
      <w:lvlJc w:val="right"/>
      <w:pPr>
        <w:ind w:left="4320" w:hanging="180"/>
      </w:pPr>
    </w:lvl>
    <w:lvl w:ilvl="6" w:tplc="13572760" w:tentative="1">
      <w:start w:val="1"/>
      <w:numFmt w:val="decimal"/>
      <w:lvlText w:val="%7."/>
      <w:lvlJc w:val="left"/>
      <w:pPr>
        <w:ind w:left="5040" w:hanging="360"/>
      </w:pPr>
    </w:lvl>
    <w:lvl w:ilvl="7" w:tplc="13572760" w:tentative="1">
      <w:start w:val="1"/>
      <w:numFmt w:val="lowerLetter"/>
      <w:lvlText w:val="%8."/>
      <w:lvlJc w:val="left"/>
      <w:pPr>
        <w:ind w:left="5760" w:hanging="360"/>
      </w:pPr>
    </w:lvl>
    <w:lvl w:ilvl="8" w:tplc="1357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6">
    <w:multiLevelType w:val="hybridMultilevel"/>
    <w:lvl w:ilvl="0" w:tplc="95287716">
      <w:start w:val="1"/>
      <w:numFmt w:val="decimal"/>
      <w:lvlText w:val="%1."/>
      <w:lvlJc w:val="left"/>
      <w:pPr>
        <w:ind w:left="720" w:hanging="360"/>
      </w:pPr>
    </w:lvl>
    <w:lvl w:ilvl="1" w:tplc="95287716" w:tentative="1">
      <w:start w:val="1"/>
      <w:numFmt w:val="lowerLetter"/>
      <w:lvlText w:val="%2."/>
      <w:lvlJc w:val="left"/>
      <w:pPr>
        <w:ind w:left="1440" w:hanging="360"/>
      </w:pPr>
    </w:lvl>
    <w:lvl w:ilvl="2" w:tplc="95287716" w:tentative="1">
      <w:start w:val="1"/>
      <w:numFmt w:val="lowerRoman"/>
      <w:lvlText w:val="%3."/>
      <w:lvlJc w:val="right"/>
      <w:pPr>
        <w:ind w:left="2160" w:hanging="180"/>
      </w:pPr>
    </w:lvl>
    <w:lvl w:ilvl="3" w:tplc="95287716" w:tentative="1">
      <w:start w:val="1"/>
      <w:numFmt w:val="decimal"/>
      <w:lvlText w:val="%4."/>
      <w:lvlJc w:val="left"/>
      <w:pPr>
        <w:ind w:left="2880" w:hanging="360"/>
      </w:pPr>
    </w:lvl>
    <w:lvl w:ilvl="4" w:tplc="95287716" w:tentative="1">
      <w:start w:val="1"/>
      <w:numFmt w:val="lowerLetter"/>
      <w:lvlText w:val="%5."/>
      <w:lvlJc w:val="left"/>
      <w:pPr>
        <w:ind w:left="3600" w:hanging="360"/>
      </w:pPr>
    </w:lvl>
    <w:lvl w:ilvl="5" w:tplc="95287716" w:tentative="1">
      <w:start w:val="1"/>
      <w:numFmt w:val="lowerRoman"/>
      <w:lvlText w:val="%6."/>
      <w:lvlJc w:val="right"/>
      <w:pPr>
        <w:ind w:left="4320" w:hanging="180"/>
      </w:pPr>
    </w:lvl>
    <w:lvl w:ilvl="6" w:tplc="95287716" w:tentative="1">
      <w:start w:val="1"/>
      <w:numFmt w:val="decimal"/>
      <w:lvlText w:val="%7."/>
      <w:lvlJc w:val="left"/>
      <w:pPr>
        <w:ind w:left="5040" w:hanging="360"/>
      </w:pPr>
    </w:lvl>
    <w:lvl w:ilvl="7" w:tplc="95287716" w:tentative="1">
      <w:start w:val="1"/>
      <w:numFmt w:val="lowerLetter"/>
      <w:lvlText w:val="%8."/>
      <w:lvlJc w:val="left"/>
      <w:pPr>
        <w:ind w:left="5760" w:hanging="360"/>
      </w:pPr>
    </w:lvl>
    <w:lvl w:ilvl="8" w:tplc="9528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5">
    <w:multiLevelType w:val="hybridMultilevel"/>
    <w:lvl w:ilvl="0" w:tplc="71253227">
      <w:start w:val="1"/>
      <w:numFmt w:val="decimal"/>
      <w:lvlText w:val="%1."/>
      <w:lvlJc w:val="left"/>
      <w:pPr>
        <w:ind w:left="720" w:hanging="360"/>
      </w:pPr>
    </w:lvl>
    <w:lvl w:ilvl="1" w:tplc="71253227" w:tentative="1">
      <w:start w:val="1"/>
      <w:numFmt w:val="lowerLetter"/>
      <w:lvlText w:val="%2."/>
      <w:lvlJc w:val="left"/>
      <w:pPr>
        <w:ind w:left="1440" w:hanging="360"/>
      </w:pPr>
    </w:lvl>
    <w:lvl w:ilvl="2" w:tplc="71253227" w:tentative="1">
      <w:start w:val="1"/>
      <w:numFmt w:val="lowerRoman"/>
      <w:lvlText w:val="%3."/>
      <w:lvlJc w:val="right"/>
      <w:pPr>
        <w:ind w:left="2160" w:hanging="180"/>
      </w:pPr>
    </w:lvl>
    <w:lvl w:ilvl="3" w:tplc="71253227" w:tentative="1">
      <w:start w:val="1"/>
      <w:numFmt w:val="decimal"/>
      <w:lvlText w:val="%4."/>
      <w:lvlJc w:val="left"/>
      <w:pPr>
        <w:ind w:left="2880" w:hanging="360"/>
      </w:pPr>
    </w:lvl>
    <w:lvl w:ilvl="4" w:tplc="71253227" w:tentative="1">
      <w:start w:val="1"/>
      <w:numFmt w:val="lowerLetter"/>
      <w:lvlText w:val="%5."/>
      <w:lvlJc w:val="left"/>
      <w:pPr>
        <w:ind w:left="3600" w:hanging="360"/>
      </w:pPr>
    </w:lvl>
    <w:lvl w:ilvl="5" w:tplc="71253227" w:tentative="1">
      <w:start w:val="1"/>
      <w:numFmt w:val="lowerRoman"/>
      <w:lvlText w:val="%6."/>
      <w:lvlJc w:val="right"/>
      <w:pPr>
        <w:ind w:left="4320" w:hanging="180"/>
      </w:pPr>
    </w:lvl>
    <w:lvl w:ilvl="6" w:tplc="71253227" w:tentative="1">
      <w:start w:val="1"/>
      <w:numFmt w:val="decimal"/>
      <w:lvlText w:val="%7."/>
      <w:lvlJc w:val="left"/>
      <w:pPr>
        <w:ind w:left="5040" w:hanging="360"/>
      </w:pPr>
    </w:lvl>
    <w:lvl w:ilvl="7" w:tplc="71253227" w:tentative="1">
      <w:start w:val="1"/>
      <w:numFmt w:val="lowerLetter"/>
      <w:lvlText w:val="%8."/>
      <w:lvlJc w:val="left"/>
      <w:pPr>
        <w:ind w:left="5760" w:hanging="360"/>
      </w:pPr>
    </w:lvl>
    <w:lvl w:ilvl="8" w:tplc="7125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4">
    <w:multiLevelType w:val="hybridMultilevel"/>
    <w:lvl w:ilvl="0" w:tplc="49836835">
      <w:start w:val="1"/>
      <w:numFmt w:val="decimal"/>
      <w:lvlText w:val="%1."/>
      <w:lvlJc w:val="left"/>
      <w:pPr>
        <w:ind w:left="720" w:hanging="360"/>
      </w:pPr>
    </w:lvl>
    <w:lvl w:ilvl="1" w:tplc="49836835" w:tentative="1">
      <w:start w:val="1"/>
      <w:numFmt w:val="lowerLetter"/>
      <w:lvlText w:val="%2."/>
      <w:lvlJc w:val="left"/>
      <w:pPr>
        <w:ind w:left="1440" w:hanging="360"/>
      </w:pPr>
    </w:lvl>
    <w:lvl w:ilvl="2" w:tplc="49836835" w:tentative="1">
      <w:start w:val="1"/>
      <w:numFmt w:val="lowerRoman"/>
      <w:lvlText w:val="%3."/>
      <w:lvlJc w:val="right"/>
      <w:pPr>
        <w:ind w:left="2160" w:hanging="180"/>
      </w:pPr>
    </w:lvl>
    <w:lvl w:ilvl="3" w:tplc="49836835" w:tentative="1">
      <w:start w:val="1"/>
      <w:numFmt w:val="decimal"/>
      <w:lvlText w:val="%4."/>
      <w:lvlJc w:val="left"/>
      <w:pPr>
        <w:ind w:left="2880" w:hanging="360"/>
      </w:pPr>
    </w:lvl>
    <w:lvl w:ilvl="4" w:tplc="49836835" w:tentative="1">
      <w:start w:val="1"/>
      <w:numFmt w:val="lowerLetter"/>
      <w:lvlText w:val="%5."/>
      <w:lvlJc w:val="left"/>
      <w:pPr>
        <w:ind w:left="3600" w:hanging="360"/>
      </w:pPr>
    </w:lvl>
    <w:lvl w:ilvl="5" w:tplc="49836835" w:tentative="1">
      <w:start w:val="1"/>
      <w:numFmt w:val="lowerRoman"/>
      <w:lvlText w:val="%6."/>
      <w:lvlJc w:val="right"/>
      <w:pPr>
        <w:ind w:left="4320" w:hanging="180"/>
      </w:pPr>
    </w:lvl>
    <w:lvl w:ilvl="6" w:tplc="49836835" w:tentative="1">
      <w:start w:val="1"/>
      <w:numFmt w:val="decimal"/>
      <w:lvlText w:val="%7."/>
      <w:lvlJc w:val="left"/>
      <w:pPr>
        <w:ind w:left="5040" w:hanging="360"/>
      </w:pPr>
    </w:lvl>
    <w:lvl w:ilvl="7" w:tplc="49836835" w:tentative="1">
      <w:start w:val="1"/>
      <w:numFmt w:val="lowerLetter"/>
      <w:lvlText w:val="%8."/>
      <w:lvlJc w:val="left"/>
      <w:pPr>
        <w:ind w:left="5760" w:hanging="360"/>
      </w:pPr>
    </w:lvl>
    <w:lvl w:ilvl="8" w:tplc="4983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3">
    <w:multiLevelType w:val="hybridMultilevel"/>
    <w:lvl w:ilvl="0" w:tplc="78121545">
      <w:start w:val="1"/>
      <w:numFmt w:val="decimal"/>
      <w:lvlText w:val="%1."/>
      <w:lvlJc w:val="left"/>
      <w:pPr>
        <w:ind w:left="720" w:hanging="360"/>
      </w:pPr>
    </w:lvl>
    <w:lvl w:ilvl="1" w:tplc="78121545" w:tentative="1">
      <w:start w:val="1"/>
      <w:numFmt w:val="lowerLetter"/>
      <w:lvlText w:val="%2."/>
      <w:lvlJc w:val="left"/>
      <w:pPr>
        <w:ind w:left="1440" w:hanging="360"/>
      </w:pPr>
    </w:lvl>
    <w:lvl w:ilvl="2" w:tplc="78121545" w:tentative="1">
      <w:start w:val="1"/>
      <w:numFmt w:val="lowerRoman"/>
      <w:lvlText w:val="%3."/>
      <w:lvlJc w:val="right"/>
      <w:pPr>
        <w:ind w:left="2160" w:hanging="180"/>
      </w:pPr>
    </w:lvl>
    <w:lvl w:ilvl="3" w:tplc="78121545" w:tentative="1">
      <w:start w:val="1"/>
      <w:numFmt w:val="decimal"/>
      <w:lvlText w:val="%4."/>
      <w:lvlJc w:val="left"/>
      <w:pPr>
        <w:ind w:left="2880" w:hanging="360"/>
      </w:pPr>
    </w:lvl>
    <w:lvl w:ilvl="4" w:tplc="78121545" w:tentative="1">
      <w:start w:val="1"/>
      <w:numFmt w:val="lowerLetter"/>
      <w:lvlText w:val="%5."/>
      <w:lvlJc w:val="left"/>
      <w:pPr>
        <w:ind w:left="3600" w:hanging="360"/>
      </w:pPr>
    </w:lvl>
    <w:lvl w:ilvl="5" w:tplc="78121545" w:tentative="1">
      <w:start w:val="1"/>
      <w:numFmt w:val="lowerRoman"/>
      <w:lvlText w:val="%6."/>
      <w:lvlJc w:val="right"/>
      <w:pPr>
        <w:ind w:left="4320" w:hanging="180"/>
      </w:pPr>
    </w:lvl>
    <w:lvl w:ilvl="6" w:tplc="78121545" w:tentative="1">
      <w:start w:val="1"/>
      <w:numFmt w:val="decimal"/>
      <w:lvlText w:val="%7."/>
      <w:lvlJc w:val="left"/>
      <w:pPr>
        <w:ind w:left="5040" w:hanging="360"/>
      </w:pPr>
    </w:lvl>
    <w:lvl w:ilvl="7" w:tplc="78121545" w:tentative="1">
      <w:start w:val="1"/>
      <w:numFmt w:val="lowerLetter"/>
      <w:lvlText w:val="%8."/>
      <w:lvlJc w:val="left"/>
      <w:pPr>
        <w:ind w:left="5760" w:hanging="360"/>
      </w:pPr>
    </w:lvl>
    <w:lvl w:ilvl="8" w:tplc="7812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2">
    <w:multiLevelType w:val="hybridMultilevel"/>
    <w:lvl w:ilvl="0" w:tplc="20195412">
      <w:start w:val="1"/>
      <w:numFmt w:val="decimal"/>
      <w:lvlText w:val="%1."/>
      <w:lvlJc w:val="left"/>
      <w:pPr>
        <w:ind w:left="720" w:hanging="360"/>
      </w:pPr>
    </w:lvl>
    <w:lvl w:ilvl="1" w:tplc="20195412" w:tentative="1">
      <w:start w:val="1"/>
      <w:numFmt w:val="lowerLetter"/>
      <w:lvlText w:val="%2."/>
      <w:lvlJc w:val="left"/>
      <w:pPr>
        <w:ind w:left="1440" w:hanging="360"/>
      </w:pPr>
    </w:lvl>
    <w:lvl w:ilvl="2" w:tplc="20195412" w:tentative="1">
      <w:start w:val="1"/>
      <w:numFmt w:val="lowerRoman"/>
      <w:lvlText w:val="%3."/>
      <w:lvlJc w:val="right"/>
      <w:pPr>
        <w:ind w:left="2160" w:hanging="180"/>
      </w:pPr>
    </w:lvl>
    <w:lvl w:ilvl="3" w:tplc="20195412" w:tentative="1">
      <w:start w:val="1"/>
      <w:numFmt w:val="decimal"/>
      <w:lvlText w:val="%4."/>
      <w:lvlJc w:val="left"/>
      <w:pPr>
        <w:ind w:left="2880" w:hanging="360"/>
      </w:pPr>
    </w:lvl>
    <w:lvl w:ilvl="4" w:tplc="20195412" w:tentative="1">
      <w:start w:val="1"/>
      <w:numFmt w:val="lowerLetter"/>
      <w:lvlText w:val="%5."/>
      <w:lvlJc w:val="left"/>
      <w:pPr>
        <w:ind w:left="3600" w:hanging="360"/>
      </w:pPr>
    </w:lvl>
    <w:lvl w:ilvl="5" w:tplc="20195412" w:tentative="1">
      <w:start w:val="1"/>
      <w:numFmt w:val="lowerRoman"/>
      <w:lvlText w:val="%6."/>
      <w:lvlJc w:val="right"/>
      <w:pPr>
        <w:ind w:left="4320" w:hanging="180"/>
      </w:pPr>
    </w:lvl>
    <w:lvl w:ilvl="6" w:tplc="20195412" w:tentative="1">
      <w:start w:val="1"/>
      <w:numFmt w:val="decimal"/>
      <w:lvlText w:val="%7."/>
      <w:lvlJc w:val="left"/>
      <w:pPr>
        <w:ind w:left="5040" w:hanging="360"/>
      </w:pPr>
    </w:lvl>
    <w:lvl w:ilvl="7" w:tplc="20195412" w:tentative="1">
      <w:start w:val="1"/>
      <w:numFmt w:val="lowerLetter"/>
      <w:lvlText w:val="%8."/>
      <w:lvlJc w:val="left"/>
      <w:pPr>
        <w:ind w:left="5760" w:hanging="360"/>
      </w:pPr>
    </w:lvl>
    <w:lvl w:ilvl="8" w:tplc="20195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1">
    <w:multiLevelType w:val="hybridMultilevel"/>
    <w:lvl w:ilvl="0" w:tplc="46716621">
      <w:start w:val="1"/>
      <w:numFmt w:val="decimal"/>
      <w:lvlText w:val="%1."/>
      <w:lvlJc w:val="left"/>
      <w:pPr>
        <w:ind w:left="720" w:hanging="360"/>
      </w:pPr>
    </w:lvl>
    <w:lvl w:ilvl="1" w:tplc="46716621" w:tentative="1">
      <w:start w:val="1"/>
      <w:numFmt w:val="lowerLetter"/>
      <w:lvlText w:val="%2."/>
      <w:lvlJc w:val="left"/>
      <w:pPr>
        <w:ind w:left="1440" w:hanging="360"/>
      </w:pPr>
    </w:lvl>
    <w:lvl w:ilvl="2" w:tplc="46716621" w:tentative="1">
      <w:start w:val="1"/>
      <w:numFmt w:val="lowerRoman"/>
      <w:lvlText w:val="%3."/>
      <w:lvlJc w:val="right"/>
      <w:pPr>
        <w:ind w:left="2160" w:hanging="180"/>
      </w:pPr>
    </w:lvl>
    <w:lvl w:ilvl="3" w:tplc="46716621" w:tentative="1">
      <w:start w:val="1"/>
      <w:numFmt w:val="decimal"/>
      <w:lvlText w:val="%4."/>
      <w:lvlJc w:val="left"/>
      <w:pPr>
        <w:ind w:left="2880" w:hanging="360"/>
      </w:pPr>
    </w:lvl>
    <w:lvl w:ilvl="4" w:tplc="46716621" w:tentative="1">
      <w:start w:val="1"/>
      <w:numFmt w:val="lowerLetter"/>
      <w:lvlText w:val="%5."/>
      <w:lvlJc w:val="left"/>
      <w:pPr>
        <w:ind w:left="3600" w:hanging="360"/>
      </w:pPr>
    </w:lvl>
    <w:lvl w:ilvl="5" w:tplc="46716621" w:tentative="1">
      <w:start w:val="1"/>
      <w:numFmt w:val="lowerRoman"/>
      <w:lvlText w:val="%6."/>
      <w:lvlJc w:val="right"/>
      <w:pPr>
        <w:ind w:left="4320" w:hanging="180"/>
      </w:pPr>
    </w:lvl>
    <w:lvl w:ilvl="6" w:tplc="46716621" w:tentative="1">
      <w:start w:val="1"/>
      <w:numFmt w:val="decimal"/>
      <w:lvlText w:val="%7."/>
      <w:lvlJc w:val="left"/>
      <w:pPr>
        <w:ind w:left="5040" w:hanging="360"/>
      </w:pPr>
    </w:lvl>
    <w:lvl w:ilvl="7" w:tplc="46716621" w:tentative="1">
      <w:start w:val="1"/>
      <w:numFmt w:val="lowerLetter"/>
      <w:lvlText w:val="%8."/>
      <w:lvlJc w:val="left"/>
      <w:pPr>
        <w:ind w:left="5760" w:hanging="360"/>
      </w:pPr>
    </w:lvl>
    <w:lvl w:ilvl="8" w:tplc="46716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80">
    <w:multiLevelType w:val="hybridMultilevel"/>
    <w:lvl w:ilvl="0" w:tplc="67538613">
      <w:start w:val="1"/>
      <w:numFmt w:val="decimal"/>
      <w:lvlText w:val="%1."/>
      <w:lvlJc w:val="left"/>
      <w:pPr>
        <w:ind w:left="720" w:hanging="360"/>
      </w:pPr>
    </w:lvl>
    <w:lvl w:ilvl="1" w:tplc="67538613" w:tentative="1">
      <w:start w:val="1"/>
      <w:numFmt w:val="lowerLetter"/>
      <w:lvlText w:val="%2."/>
      <w:lvlJc w:val="left"/>
      <w:pPr>
        <w:ind w:left="1440" w:hanging="360"/>
      </w:pPr>
    </w:lvl>
    <w:lvl w:ilvl="2" w:tplc="67538613" w:tentative="1">
      <w:start w:val="1"/>
      <w:numFmt w:val="lowerRoman"/>
      <w:lvlText w:val="%3."/>
      <w:lvlJc w:val="right"/>
      <w:pPr>
        <w:ind w:left="2160" w:hanging="180"/>
      </w:pPr>
    </w:lvl>
    <w:lvl w:ilvl="3" w:tplc="67538613" w:tentative="1">
      <w:start w:val="1"/>
      <w:numFmt w:val="decimal"/>
      <w:lvlText w:val="%4."/>
      <w:lvlJc w:val="left"/>
      <w:pPr>
        <w:ind w:left="2880" w:hanging="360"/>
      </w:pPr>
    </w:lvl>
    <w:lvl w:ilvl="4" w:tplc="67538613" w:tentative="1">
      <w:start w:val="1"/>
      <w:numFmt w:val="lowerLetter"/>
      <w:lvlText w:val="%5."/>
      <w:lvlJc w:val="left"/>
      <w:pPr>
        <w:ind w:left="3600" w:hanging="360"/>
      </w:pPr>
    </w:lvl>
    <w:lvl w:ilvl="5" w:tplc="67538613" w:tentative="1">
      <w:start w:val="1"/>
      <w:numFmt w:val="lowerRoman"/>
      <w:lvlText w:val="%6."/>
      <w:lvlJc w:val="right"/>
      <w:pPr>
        <w:ind w:left="4320" w:hanging="180"/>
      </w:pPr>
    </w:lvl>
    <w:lvl w:ilvl="6" w:tplc="67538613" w:tentative="1">
      <w:start w:val="1"/>
      <w:numFmt w:val="decimal"/>
      <w:lvlText w:val="%7."/>
      <w:lvlJc w:val="left"/>
      <w:pPr>
        <w:ind w:left="5040" w:hanging="360"/>
      </w:pPr>
    </w:lvl>
    <w:lvl w:ilvl="7" w:tplc="67538613" w:tentative="1">
      <w:start w:val="1"/>
      <w:numFmt w:val="lowerLetter"/>
      <w:lvlText w:val="%8."/>
      <w:lvlJc w:val="left"/>
      <w:pPr>
        <w:ind w:left="5760" w:hanging="360"/>
      </w:pPr>
    </w:lvl>
    <w:lvl w:ilvl="8" w:tplc="67538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9">
    <w:multiLevelType w:val="hybridMultilevel"/>
    <w:lvl w:ilvl="0" w:tplc="25636661">
      <w:start w:val="1"/>
      <w:numFmt w:val="decimal"/>
      <w:lvlText w:val="%1."/>
      <w:lvlJc w:val="left"/>
      <w:pPr>
        <w:ind w:left="720" w:hanging="360"/>
      </w:pPr>
    </w:lvl>
    <w:lvl w:ilvl="1" w:tplc="25636661" w:tentative="1">
      <w:start w:val="1"/>
      <w:numFmt w:val="lowerLetter"/>
      <w:lvlText w:val="%2."/>
      <w:lvlJc w:val="left"/>
      <w:pPr>
        <w:ind w:left="1440" w:hanging="360"/>
      </w:pPr>
    </w:lvl>
    <w:lvl w:ilvl="2" w:tplc="25636661" w:tentative="1">
      <w:start w:val="1"/>
      <w:numFmt w:val="lowerRoman"/>
      <w:lvlText w:val="%3."/>
      <w:lvlJc w:val="right"/>
      <w:pPr>
        <w:ind w:left="2160" w:hanging="180"/>
      </w:pPr>
    </w:lvl>
    <w:lvl w:ilvl="3" w:tplc="25636661" w:tentative="1">
      <w:start w:val="1"/>
      <w:numFmt w:val="decimal"/>
      <w:lvlText w:val="%4."/>
      <w:lvlJc w:val="left"/>
      <w:pPr>
        <w:ind w:left="2880" w:hanging="360"/>
      </w:pPr>
    </w:lvl>
    <w:lvl w:ilvl="4" w:tplc="25636661" w:tentative="1">
      <w:start w:val="1"/>
      <w:numFmt w:val="lowerLetter"/>
      <w:lvlText w:val="%5."/>
      <w:lvlJc w:val="left"/>
      <w:pPr>
        <w:ind w:left="3600" w:hanging="360"/>
      </w:pPr>
    </w:lvl>
    <w:lvl w:ilvl="5" w:tplc="25636661" w:tentative="1">
      <w:start w:val="1"/>
      <w:numFmt w:val="lowerRoman"/>
      <w:lvlText w:val="%6."/>
      <w:lvlJc w:val="right"/>
      <w:pPr>
        <w:ind w:left="4320" w:hanging="180"/>
      </w:pPr>
    </w:lvl>
    <w:lvl w:ilvl="6" w:tplc="25636661" w:tentative="1">
      <w:start w:val="1"/>
      <w:numFmt w:val="decimal"/>
      <w:lvlText w:val="%7."/>
      <w:lvlJc w:val="left"/>
      <w:pPr>
        <w:ind w:left="5040" w:hanging="360"/>
      </w:pPr>
    </w:lvl>
    <w:lvl w:ilvl="7" w:tplc="25636661" w:tentative="1">
      <w:start w:val="1"/>
      <w:numFmt w:val="lowerLetter"/>
      <w:lvlText w:val="%8."/>
      <w:lvlJc w:val="left"/>
      <w:pPr>
        <w:ind w:left="5760" w:hanging="360"/>
      </w:pPr>
    </w:lvl>
    <w:lvl w:ilvl="8" w:tplc="2563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8">
    <w:multiLevelType w:val="hybridMultilevel"/>
    <w:lvl w:ilvl="0" w:tplc="81480253">
      <w:start w:val="1"/>
      <w:numFmt w:val="decimal"/>
      <w:lvlText w:val="%1."/>
      <w:lvlJc w:val="left"/>
      <w:pPr>
        <w:ind w:left="720" w:hanging="360"/>
      </w:pPr>
    </w:lvl>
    <w:lvl w:ilvl="1" w:tplc="81480253" w:tentative="1">
      <w:start w:val="1"/>
      <w:numFmt w:val="lowerLetter"/>
      <w:lvlText w:val="%2."/>
      <w:lvlJc w:val="left"/>
      <w:pPr>
        <w:ind w:left="1440" w:hanging="360"/>
      </w:pPr>
    </w:lvl>
    <w:lvl w:ilvl="2" w:tplc="81480253" w:tentative="1">
      <w:start w:val="1"/>
      <w:numFmt w:val="lowerRoman"/>
      <w:lvlText w:val="%3."/>
      <w:lvlJc w:val="right"/>
      <w:pPr>
        <w:ind w:left="2160" w:hanging="180"/>
      </w:pPr>
    </w:lvl>
    <w:lvl w:ilvl="3" w:tplc="81480253" w:tentative="1">
      <w:start w:val="1"/>
      <w:numFmt w:val="decimal"/>
      <w:lvlText w:val="%4."/>
      <w:lvlJc w:val="left"/>
      <w:pPr>
        <w:ind w:left="2880" w:hanging="360"/>
      </w:pPr>
    </w:lvl>
    <w:lvl w:ilvl="4" w:tplc="81480253" w:tentative="1">
      <w:start w:val="1"/>
      <w:numFmt w:val="lowerLetter"/>
      <w:lvlText w:val="%5."/>
      <w:lvlJc w:val="left"/>
      <w:pPr>
        <w:ind w:left="3600" w:hanging="360"/>
      </w:pPr>
    </w:lvl>
    <w:lvl w:ilvl="5" w:tplc="81480253" w:tentative="1">
      <w:start w:val="1"/>
      <w:numFmt w:val="lowerRoman"/>
      <w:lvlText w:val="%6."/>
      <w:lvlJc w:val="right"/>
      <w:pPr>
        <w:ind w:left="4320" w:hanging="180"/>
      </w:pPr>
    </w:lvl>
    <w:lvl w:ilvl="6" w:tplc="81480253" w:tentative="1">
      <w:start w:val="1"/>
      <w:numFmt w:val="decimal"/>
      <w:lvlText w:val="%7."/>
      <w:lvlJc w:val="left"/>
      <w:pPr>
        <w:ind w:left="5040" w:hanging="360"/>
      </w:pPr>
    </w:lvl>
    <w:lvl w:ilvl="7" w:tplc="81480253" w:tentative="1">
      <w:start w:val="1"/>
      <w:numFmt w:val="lowerLetter"/>
      <w:lvlText w:val="%8."/>
      <w:lvlJc w:val="left"/>
      <w:pPr>
        <w:ind w:left="5760" w:hanging="360"/>
      </w:pPr>
    </w:lvl>
    <w:lvl w:ilvl="8" w:tplc="8148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7">
    <w:multiLevelType w:val="hybridMultilevel"/>
    <w:lvl w:ilvl="0" w:tplc="75441277">
      <w:start w:val="1"/>
      <w:numFmt w:val="decimal"/>
      <w:lvlText w:val="%1."/>
      <w:lvlJc w:val="left"/>
      <w:pPr>
        <w:ind w:left="720" w:hanging="360"/>
      </w:pPr>
    </w:lvl>
    <w:lvl w:ilvl="1" w:tplc="75441277" w:tentative="1">
      <w:start w:val="1"/>
      <w:numFmt w:val="lowerLetter"/>
      <w:lvlText w:val="%2."/>
      <w:lvlJc w:val="left"/>
      <w:pPr>
        <w:ind w:left="1440" w:hanging="360"/>
      </w:pPr>
    </w:lvl>
    <w:lvl w:ilvl="2" w:tplc="75441277" w:tentative="1">
      <w:start w:val="1"/>
      <w:numFmt w:val="lowerRoman"/>
      <w:lvlText w:val="%3."/>
      <w:lvlJc w:val="right"/>
      <w:pPr>
        <w:ind w:left="2160" w:hanging="180"/>
      </w:pPr>
    </w:lvl>
    <w:lvl w:ilvl="3" w:tplc="75441277" w:tentative="1">
      <w:start w:val="1"/>
      <w:numFmt w:val="decimal"/>
      <w:lvlText w:val="%4."/>
      <w:lvlJc w:val="left"/>
      <w:pPr>
        <w:ind w:left="2880" w:hanging="360"/>
      </w:pPr>
    </w:lvl>
    <w:lvl w:ilvl="4" w:tplc="75441277" w:tentative="1">
      <w:start w:val="1"/>
      <w:numFmt w:val="lowerLetter"/>
      <w:lvlText w:val="%5."/>
      <w:lvlJc w:val="left"/>
      <w:pPr>
        <w:ind w:left="3600" w:hanging="360"/>
      </w:pPr>
    </w:lvl>
    <w:lvl w:ilvl="5" w:tplc="75441277" w:tentative="1">
      <w:start w:val="1"/>
      <w:numFmt w:val="lowerRoman"/>
      <w:lvlText w:val="%6."/>
      <w:lvlJc w:val="right"/>
      <w:pPr>
        <w:ind w:left="4320" w:hanging="180"/>
      </w:pPr>
    </w:lvl>
    <w:lvl w:ilvl="6" w:tplc="75441277" w:tentative="1">
      <w:start w:val="1"/>
      <w:numFmt w:val="decimal"/>
      <w:lvlText w:val="%7."/>
      <w:lvlJc w:val="left"/>
      <w:pPr>
        <w:ind w:left="5040" w:hanging="360"/>
      </w:pPr>
    </w:lvl>
    <w:lvl w:ilvl="7" w:tplc="75441277" w:tentative="1">
      <w:start w:val="1"/>
      <w:numFmt w:val="lowerLetter"/>
      <w:lvlText w:val="%8."/>
      <w:lvlJc w:val="left"/>
      <w:pPr>
        <w:ind w:left="5760" w:hanging="360"/>
      </w:pPr>
    </w:lvl>
    <w:lvl w:ilvl="8" w:tplc="7544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6">
    <w:multiLevelType w:val="hybridMultilevel"/>
    <w:lvl w:ilvl="0" w:tplc="58226345">
      <w:start w:val="1"/>
      <w:numFmt w:val="decimal"/>
      <w:lvlText w:val="%1."/>
      <w:lvlJc w:val="left"/>
      <w:pPr>
        <w:ind w:left="720" w:hanging="360"/>
      </w:pPr>
    </w:lvl>
    <w:lvl w:ilvl="1" w:tplc="58226345" w:tentative="1">
      <w:start w:val="1"/>
      <w:numFmt w:val="lowerLetter"/>
      <w:lvlText w:val="%2."/>
      <w:lvlJc w:val="left"/>
      <w:pPr>
        <w:ind w:left="1440" w:hanging="360"/>
      </w:pPr>
    </w:lvl>
    <w:lvl w:ilvl="2" w:tplc="58226345" w:tentative="1">
      <w:start w:val="1"/>
      <w:numFmt w:val="lowerRoman"/>
      <w:lvlText w:val="%3."/>
      <w:lvlJc w:val="right"/>
      <w:pPr>
        <w:ind w:left="2160" w:hanging="180"/>
      </w:pPr>
    </w:lvl>
    <w:lvl w:ilvl="3" w:tplc="58226345" w:tentative="1">
      <w:start w:val="1"/>
      <w:numFmt w:val="decimal"/>
      <w:lvlText w:val="%4."/>
      <w:lvlJc w:val="left"/>
      <w:pPr>
        <w:ind w:left="2880" w:hanging="360"/>
      </w:pPr>
    </w:lvl>
    <w:lvl w:ilvl="4" w:tplc="58226345" w:tentative="1">
      <w:start w:val="1"/>
      <w:numFmt w:val="lowerLetter"/>
      <w:lvlText w:val="%5."/>
      <w:lvlJc w:val="left"/>
      <w:pPr>
        <w:ind w:left="3600" w:hanging="360"/>
      </w:pPr>
    </w:lvl>
    <w:lvl w:ilvl="5" w:tplc="58226345" w:tentative="1">
      <w:start w:val="1"/>
      <w:numFmt w:val="lowerRoman"/>
      <w:lvlText w:val="%6."/>
      <w:lvlJc w:val="right"/>
      <w:pPr>
        <w:ind w:left="4320" w:hanging="180"/>
      </w:pPr>
    </w:lvl>
    <w:lvl w:ilvl="6" w:tplc="58226345" w:tentative="1">
      <w:start w:val="1"/>
      <w:numFmt w:val="decimal"/>
      <w:lvlText w:val="%7."/>
      <w:lvlJc w:val="left"/>
      <w:pPr>
        <w:ind w:left="5040" w:hanging="360"/>
      </w:pPr>
    </w:lvl>
    <w:lvl w:ilvl="7" w:tplc="58226345" w:tentative="1">
      <w:start w:val="1"/>
      <w:numFmt w:val="lowerLetter"/>
      <w:lvlText w:val="%8."/>
      <w:lvlJc w:val="left"/>
      <w:pPr>
        <w:ind w:left="5760" w:hanging="360"/>
      </w:pPr>
    </w:lvl>
    <w:lvl w:ilvl="8" w:tplc="58226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5">
    <w:multiLevelType w:val="hybridMultilevel"/>
    <w:lvl w:ilvl="0" w:tplc="79670236">
      <w:start w:val="1"/>
      <w:numFmt w:val="decimal"/>
      <w:lvlText w:val="%1."/>
      <w:lvlJc w:val="left"/>
      <w:pPr>
        <w:ind w:left="720" w:hanging="360"/>
      </w:pPr>
    </w:lvl>
    <w:lvl w:ilvl="1" w:tplc="79670236" w:tentative="1">
      <w:start w:val="1"/>
      <w:numFmt w:val="lowerLetter"/>
      <w:lvlText w:val="%2."/>
      <w:lvlJc w:val="left"/>
      <w:pPr>
        <w:ind w:left="1440" w:hanging="360"/>
      </w:pPr>
    </w:lvl>
    <w:lvl w:ilvl="2" w:tplc="79670236" w:tentative="1">
      <w:start w:val="1"/>
      <w:numFmt w:val="lowerRoman"/>
      <w:lvlText w:val="%3."/>
      <w:lvlJc w:val="right"/>
      <w:pPr>
        <w:ind w:left="2160" w:hanging="180"/>
      </w:pPr>
    </w:lvl>
    <w:lvl w:ilvl="3" w:tplc="79670236" w:tentative="1">
      <w:start w:val="1"/>
      <w:numFmt w:val="decimal"/>
      <w:lvlText w:val="%4."/>
      <w:lvlJc w:val="left"/>
      <w:pPr>
        <w:ind w:left="2880" w:hanging="360"/>
      </w:pPr>
    </w:lvl>
    <w:lvl w:ilvl="4" w:tplc="79670236" w:tentative="1">
      <w:start w:val="1"/>
      <w:numFmt w:val="lowerLetter"/>
      <w:lvlText w:val="%5."/>
      <w:lvlJc w:val="left"/>
      <w:pPr>
        <w:ind w:left="3600" w:hanging="360"/>
      </w:pPr>
    </w:lvl>
    <w:lvl w:ilvl="5" w:tplc="79670236" w:tentative="1">
      <w:start w:val="1"/>
      <w:numFmt w:val="lowerRoman"/>
      <w:lvlText w:val="%6."/>
      <w:lvlJc w:val="right"/>
      <w:pPr>
        <w:ind w:left="4320" w:hanging="180"/>
      </w:pPr>
    </w:lvl>
    <w:lvl w:ilvl="6" w:tplc="79670236" w:tentative="1">
      <w:start w:val="1"/>
      <w:numFmt w:val="decimal"/>
      <w:lvlText w:val="%7."/>
      <w:lvlJc w:val="left"/>
      <w:pPr>
        <w:ind w:left="5040" w:hanging="360"/>
      </w:pPr>
    </w:lvl>
    <w:lvl w:ilvl="7" w:tplc="79670236" w:tentative="1">
      <w:start w:val="1"/>
      <w:numFmt w:val="lowerLetter"/>
      <w:lvlText w:val="%8."/>
      <w:lvlJc w:val="left"/>
      <w:pPr>
        <w:ind w:left="5760" w:hanging="360"/>
      </w:pPr>
    </w:lvl>
    <w:lvl w:ilvl="8" w:tplc="79670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4">
    <w:multiLevelType w:val="hybridMultilevel"/>
    <w:lvl w:ilvl="0" w:tplc="41004949">
      <w:start w:val="1"/>
      <w:numFmt w:val="decimal"/>
      <w:lvlText w:val="%1."/>
      <w:lvlJc w:val="left"/>
      <w:pPr>
        <w:ind w:left="720" w:hanging="360"/>
      </w:pPr>
    </w:lvl>
    <w:lvl w:ilvl="1" w:tplc="41004949" w:tentative="1">
      <w:start w:val="1"/>
      <w:numFmt w:val="lowerLetter"/>
      <w:lvlText w:val="%2."/>
      <w:lvlJc w:val="left"/>
      <w:pPr>
        <w:ind w:left="1440" w:hanging="360"/>
      </w:pPr>
    </w:lvl>
    <w:lvl w:ilvl="2" w:tplc="41004949" w:tentative="1">
      <w:start w:val="1"/>
      <w:numFmt w:val="lowerRoman"/>
      <w:lvlText w:val="%3."/>
      <w:lvlJc w:val="right"/>
      <w:pPr>
        <w:ind w:left="2160" w:hanging="180"/>
      </w:pPr>
    </w:lvl>
    <w:lvl w:ilvl="3" w:tplc="41004949" w:tentative="1">
      <w:start w:val="1"/>
      <w:numFmt w:val="decimal"/>
      <w:lvlText w:val="%4."/>
      <w:lvlJc w:val="left"/>
      <w:pPr>
        <w:ind w:left="2880" w:hanging="360"/>
      </w:pPr>
    </w:lvl>
    <w:lvl w:ilvl="4" w:tplc="41004949" w:tentative="1">
      <w:start w:val="1"/>
      <w:numFmt w:val="lowerLetter"/>
      <w:lvlText w:val="%5."/>
      <w:lvlJc w:val="left"/>
      <w:pPr>
        <w:ind w:left="3600" w:hanging="360"/>
      </w:pPr>
    </w:lvl>
    <w:lvl w:ilvl="5" w:tplc="41004949" w:tentative="1">
      <w:start w:val="1"/>
      <w:numFmt w:val="lowerRoman"/>
      <w:lvlText w:val="%6."/>
      <w:lvlJc w:val="right"/>
      <w:pPr>
        <w:ind w:left="4320" w:hanging="180"/>
      </w:pPr>
    </w:lvl>
    <w:lvl w:ilvl="6" w:tplc="41004949" w:tentative="1">
      <w:start w:val="1"/>
      <w:numFmt w:val="decimal"/>
      <w:lvlText w:val="%7."/>
      <w:lvlJc w:val="left"/>
      <w:pPr>
        <w:ind w:left="5040" w:hanging="360"/>
      </w:pPr>
    </w:lvl>
    <w:lvl w:ilvl="7" w:tplc="41004949" w:tentative="1">
      <w:start w:val="1"/>
      <w:numFmt w:val="lowerLetter"/>
      <w:lvlText w:val="%8."/>
      <w:lvlJc w:val="left"/>
      <w:pPr>
        <w:ind w:left="5760" w:hanging="360"/>
      </w:pPr>
    </w:lvl>
    <w:lvl w:ilvl="8" w:tplc="41004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3">
    <w:multiLevelType w:val="hybridMultilevel"/>
    <w:lvl w:ilvl="0" w:tplc="80375687">
      <w:start w:val="1"/>
      <w:numFmt w:val="decimal"/>
      <w:lvlText w:val="%1."/>
      <w:lvlJc w:val="left"/>
      <w:pPr>
        <w:ind w:left="720" w:hanging="360"/>
      </w:pPr>
    </w:lvl>
    <w:lvl w:ilvl="1" w:tplc="80375687" w:tentative="1">
      <w:start w:val="1"/>
      <w:numFmt w:val="lowerLetter"/>
      <w:lvlText w:val="%2."/>
      <w:lvlJc w:val="left"/>
      <w:pPr>
        <w:ind w:left="1440" w:hanging="360"/>
      </w:pPr>
    </w:lvl>
    <w:lvl w:ilvl="2" w:tplc="80375687" w:tentative="1">
      <w:start w:val="1"/>
      <w:numFmt w:val="lowerRoman"/>
      <w:lvlText w:val="%3."/>
      <w:lvlJc w:val="right"/>
      <w:pPr>
        <w:ind w:left="2160" w:hanging="180"/>
      </w:pPr>
    </w:lvl>
    <w:lvl w:ilvl="3" w:tplc="80375687" w:tentative="1">
      <w:start w:val="1"/>
      <w:numFmt w:val="decimal"/>
      <w:lvlText w:val="%4."/>
      <w:lvlJc w:val="left"/>
      <w:pPr>
        <w:ind w:left="2880" w:hanging="360"/>
      </w:pPr>
    </w:lvl>
    <w:lvl w:ilvl="4" w:tplc="80375687" w:tentative="1">
      <w:start w:val="1"/>
      <w:numFmt w:val="lowerLetter"/>
      <w:lvlText w:val="%5."/>
      <w:lvlJc w:val="left"/>
      <w:pPr>
        <w:ind w:left="3600" w:hanging="360"/>
      </w:pPr>
    </w:lvl>
    <w:lvl w:ilvl="5" w:tplc="80375687" w:tentative="1">
      <w:start w:val="1"/>
      <w:numFmt w:val="lowerRoman"/>
      <w:lvlText w:val="%6."/>
      <w:lvlJc w:val="right"/>
      <w:pPr>
        <w:ind w:left="4320" w:hanging="180"/>
      </w:pPr>
    </w:lvl>
    <w:lvl w:ilvl="6" w:tplc="80375687" w:tentative="1">
      <w:start w:val="1"/>
      <w:numFmt w:val="decimal"/>
      <w:lvlText w:val="%7."/>
      <w:lvlJc w:val="left"/>
      <w:pPr>
        <w:ind w:left="5040" w:hanging="360"/>
      </w:pPr>
    </w:lvl>
    <w:lvl w:ilvl="7" w:tplc="80375687" w:tentative="1">
      <w:start w:val="1"/>
      <w:numFmt w:val="lowerLetter"/>
      <w:lvlText w:val="%8."/>
      <w:lvlJc w:val="left"/>
      <w:pPr>
        <w:ind w:left="5760" w:hanging="360"/>
      </w:pPr>
    </w:lvl>
    <w:lvl w:ilvl="8" w:tplc="80375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2">
    <w:multiLevelType w:val="hybridMultilevel"/>
    <w:lvl w:ilvl="0" w:tplc="74087419">
      <w:start w:val="1"/>
      <w:numFmt w:val="decimal"/>
      <w:lvlText w:val="%1."/>
      <w:lvlJc w:val="left"/>
      <w:pPr>
        <w:ind w:left="720" w:hanging="360"/>
      </w:pPr>
    </w:lvl>
    <w:lvl w:ilvl="1" w:tplc="74087419" w:tentative="1">
      <w:start w:val="1"/>
      <w:numFmt w:val="lowerLetter"/>
      <w:lvlText w:val="%2."/>
      <w:lvlJc w:val="left"/>
      <w:pPr>
        <w:ind w:left="1440" w:hanging="360"/>
      </w:pPr>
    </w:lvl>
    <w:lvl w:ilvl="2" w:tplc="74087419" w:tentative="1">
      <w:start w:val="1"/>
      <w:numFmt w:val="lowerRoman"/>
      <w:lvlText w:val="%3."/>
      <w:lvlJc w:val="right"/>
      <w:pPr>
        <w:ind w:left="2160" w:hanging="180"/>
      </w:pPr>
    </w:lvl>
    <w:lvl w:ilvl="3" w:tplc="74087419" w:tentative="1">
      <w:start w:val="1"/>
      <w:numFmt w:val="decimal"/>
      <w:lvlText w:val="%4."/>
      <w:lvlJc w:val="left"/>
      <w:pPr>
        <w:ind w:left="2880" w:hanging="360"/>
      </w:pPr>
    </w:lvl>
    <w:lvl w:ilvl="4" w:tplc="74087419" w:tentative="1">
      <w:start w:val="1"/>
      <w:numFmt w:val="lowerLetter"/>
      <w:lvlText w:val="%5."/>
      <w:lvlJc w:val="left"/>
      <w:pPr>
        <w:ind w:left="3600" w:hanging="360"/>
      </w:pPr>
    </w:lvl>
    <w:lvl w:ilvl="5" w:tplc="74087419" w:tentative="1">
      <w:start w:val="1"/>
      <w:numFmt w:val="lowerRoman"/>
      <w:lvlText w:val="%6."/>
      <w:lvlJc w:val="right"/>
      <w:pPr>
        <w:ind w:left="4320" w:hanging="180"/>
      </w:pPr>
    </w:lvl>
    <w:lvl w:ilvl="6" w:tplc="74087419" w:tentative="1">
      <w:start w:val="1"/>
      <w:numFmt w:val="decimal"/>
      <w:lvlText w:val="%7."/>
      <w:lvlJc w:val="left"/>
      <w:pPr>
        <w:ind w:left="5040" w:hanging="360"/>
      </w:pPr>
    </w:lvl>
    <w:lvl w:ilvl="7" w:tplc="74087419" w:tentative="1">
      <w:start w:val="1"/>
      <w:numFmt w:val="lowerLetter"/>
      <w:lvlText w:val="%8."/>
      <w:lvlJc w:val="left"/>
      <w:pPr>
        <w:ind w:left="5760" w:hanging="360"/>
      </w:pPr>
    </w:lvl>
    <w:lvl w:ilvl="8" w:tplc="7408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1">
    <w:multiLevelType w:val="hybridMultilevel"/>
    <w:lvl w:ilvl="0" w:tplc="99352601">
      <w:start w:val="1"/>
      <w:numFmt w:val="decimal"/>
      <w:lvlText w:val="%1."/>
      <w:lvlJc w:val="left"/>
      <w:pPr>
        <w:ind w:left="720" w:hanging="360"/>
      </w:pPr>
    </w:lvl>
    <w:lvl w:ilvl="1" w:tplc="99352601" w:tentative="1">
      <w:start w:val="1"/>
      <w:numFmt w:val="lowerLetter"/>
      <w:lvlText w:val="%2."/>
      <w:lvlJc w:val="left"/>
      <w:pPr>
        <w:ind w:left="1440" w:hanging="360"/>
      </w:pPr>
    </w:lvl>
    <w:lvl w:ilvl="2" w:tplc="99352601" w:tentative="1">
      <w:start w:val="1"/>
      <w:numFmt w:val="lowerRoman"/>
      <w:lvlText w:val="%3."/>
      <w:lvlJc w:val="right"/>
      <w:pPr>
        <w:ind w:left="2160" w:hanging="180"/>
      </w:pPr>
    </w:lvl>
    <w:lvl w:ilvl="3" w:tplc="99352601" w:tentative="1">
      <w:start w:val="1"/>
      <w:numFmt w:val="decimal"/>
      <w:lvlText w:val="%4."/>
      <w:lvlJc w:val="left"/>
      <w:pPr>
        <w:ind w:left="2880" w:hanging="360"/>
      </w:pPr>
    </w:lvl>
    <w:lvl w:ilvl="4" w:tplc="99352601" w:tentative="1">
      <w:start w:val="1"/>
      <w:numFmt w:val="lowerLetter"/>
      <w:lvlText w:val="%5."/>
      <w:lvlJc w:val="left"/>
      <w:pPr>
        <w:ind w:left="3600" w:hanging="360"/>
      </w:pPr>
    </w:lvl>
    <w:lvl w:ilvl="5" w:tplc="99352601" w:tentative="1">
      <w:start w:val="1"/>
      <w:numFmt w:val="lowerRoman"/>
      <w:lvlText w:val="%6."/>
      <w:lvlJc w:val="right"/>
      <w:pPr>
        <w:ind w:left="4320" w:hanging="180"/>
      </w:pPr>
    </w:lvl>
    <w:lvl w:ilvl="6" w:tplc="99352601" w:tentative="1">
      <w:start w:val="1"/>
      <w:numFmt w:val="decimal"/>
      <w:lvlText w:val="%7."/>
      <w:lvlJc w:val="left"/>
      <w:pPr>
        <w:ind w:left="5040" w:hanging="360"/>
      </w:pPr>
    </w:lvl>
    <w:lvl w:ilvl="7" w:tplc="99352601" w:tentative="1">
      <w:start w:val="1"/>
      <w:numFmt w:val="lowerLetter"/>
      <w:lvlText w:val="%8."/>
      <w:lvlJc w:val="left"/>
      <w:pPr>
        <w:ind w:left="5760" w:hanging="360"/>
      </w:pPr>
    </w:lvl>
    <w:lvl w:ilvl="8" w:tplc="9935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70">
    <w:multiLevelType w:val="hybridMultilevel"/>
    <w:lvl w:ilvl="0" w:tplc="61587048">
      <w:start w:val="1"/>
      <w:numFmt w:val="decimal"/>
      <w:lvlText w:val="%1."/>
      <w:lvlJc w:val="left"/>
      <w:pPr>
        <w:ind w:left="720" w:hanging="360"/>
      </w:pPr>
    </w:lvl>
    <w:lvl w:ilvl="1" w:tplc="61587048" w:tentative="1">
      <w:start w:val="1"/>
      <w:numFmt w:val="lowerLetter"/>
      <w:lvlText w:val="%2."/>
      <w:lvlJc w:val="left"/>
      <w:pPr>
        <w:ind w:left="1440" w:hanging="360"/>
      </w:pPr>
    </w:lvl>
    <w:lvl w:ilvl="2" w:tplc="61587048" w:tentative="1">
      <w:start w:val="1"/>
      <w:numFmt w:val="lowerRoman"/>
      <w:lvlText w:val="%3."/>
      <w:lvlJc w:val="right"/>
      <w:pPr>
        <w:ind w:left="2160" w:hanging="180"/>
      </w:pPr>
    </w:lvl>
    <w:lvl w:ilvl="3" w:tplc="61587048" w:tentative="1">
      <w:start w:val="1"/>
      <w:numFmt w:val="decimal"/>
      <w:lvlText w:val="%4."/>
      <w:lvlJc w:val="left"/>
      <w:pPr>
        <w:ind w:left="2880" w:hanging="360"/>
      </w:pPr>
    </w:lvl>
    <w:lvl w:ilvl="4" w:tplc="61587048" w:tentative="1">
      <w:start w:val="1"/>
      <w:numFmt w:val="lowerLetter"/>
      <w:lvlText w:val="%5."/>
      <w:lvlJc w:val="left"/>
      <w:pPr>
        <w:ind w:left="3600" w:hanging="360"/>
      </w:pPr>
    </w:lvl>
    <w:lvl w:ilvl="5" w:tplc="61587048" w:tentative="1">
      <w:start w:val="1"/>
      <w:numFmt w:val="lowerRoman"/>
      <w:lvlText w:val="%6."/>
      <w:lvlJc w:val="right"/>
      <w:pPr>
        <w:ind w:left="4320" w:hanging="180"/>
      </w:pPr>
    </w:lvl>
    <w:lvl w:ilvl="6" w:tplc="61587048" w:tentative="1">
      <w:start w:val="1"/>
      <w:numFmt w:val="decimal"/>
      <w:lvlText w:val="%7."/>
      <w:lvlJc w:val="left"/>
      <w:pPr>
        <w:ind w:left="5040" w:hanging="360"/>
      </w:pPr>
    </w:lvl>
    <w:lvl w:ilvl="7" w:tplc="61587048" w:tentative="1">
      <w:start w:val="1"/>
      <w:numFmt w:val="lowerLetter"/>
      <w:lvlText w:val="%8."/>
      <w:lvlJc w:val="left"/>
      <w:pPr>
        <w:ind w:left="5760" w:hanging="360"/>
      </w:pPr>
    </w:lvl>
    <w:lvl w:ilvl="8" w:tplc="6158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9">
    <w:multiLevelType w:val="hybridMultilevel"/>
    <w:lvl w:ilvl="0" w:tplc="34564507">
      <w:start w:val="1"/>
      <w:numFmt w:val="decimal"/>
      <w:lvlText w:val="%1."/>
      <w:lvlJc w:val="left"/>
      <w:pPr>
        <w:ind w:left="720" w:hanging="360"/>
      </w:pPr>
    </w:lvl>
    <w:lvl w:ilvl="1" w:tplc="34564507" w:tentative="1">
      <w:start w:val="1"/>
      <w:numFmt w:val="lowerLetter"/>
      <w:lvlText w:val="%2."/>
      <w:lvlJc w:val="left"/>
      <w:pPr>
        <w:ind w:left="1440" w:hanging="360"/>
      </w:pPr>
    </w:lvl>
    <w:lvl w:ilvl="2" w:tplc="34564507" w:tentative="1">
      <w:start w:val="1"/>
      <w:numFmt w:val="lowerRoman"/>
      <w:lvlText w:val="%3."/>
      <w:lvlJc w:val="right"/>
      <w:pPr>
        <w:ind w:left="2160" w:hanging="180"/>
      </w:pPr>
    </w:lvl>
    <w:lvl w:ilvl="3" w:tplc="34564507" w:tentative="1">
      <w:start w:val="1"/>
      <w:numFmt w:val="decimal"/>
      <w:lvlText w:val="%4."/>
      <w:lvlJc w:val="left"/>
      <w:pPr>
        <w:ind w:left="2880" w:hanging="360"/>
      </w:pPr>
    </w:lvl>
    <w:lvl w:ilvl="4" w:tplc="34564507" w:tentative="1">
      <w:start w:val="1"/>
      <w:numFmt w:val="lowerLetter"/>
      <w:lvlText w:val="%5."/>
      <w:lvlJc w:val="left"/>
      <w:pPr>
        <w:ind w:left="3600" w:hanging="360"/>
      </w:pPr>
    </w:lvl>
    <w:lvl w:ilvl="5" w:tplc="34564507" w:tentative="1">
      <w:start w:val="1"/>
      <w:numFmt w:val="lowerRoman"/>
      <w:lvlText w:val="%6."/>
      <w:lvlJc w:val="right"/>
      <w:pPr>
        <w:ind w:left="4320" w:hanging="180"/>
      </w:pPr>
    </w:lvl>
    <w:lvl w:ilvl="6" w:tplc="34564507" w:tentative="1">
      <w:start w:val="1"/>
      <w:numFmt w:val="decimal"/>
      <w:lvlText w:val="%7."/>
      <w:lvlJc w:val="left"/>
      <w:pPr>
        <w:ind w:left="5040" w:hanging="360"/>
      </w:pPr>
    </w:lvl>
    <w:lvl w:ilvl="7" w:tplc="34564507" w:tentative="1">
      <w:start w:val="1"/>
      <w:numFmt w:val="lowerLetter"/>
      <w:lvlText w:val="%8."/>
      <w:lvlJc w:val="left"/>
      <w:pPr>
        <w:ind w:left="5760" w:hanging="360"/>
      </w:pPr>
    </w:lvl>
    <w:lvl w:ilvl="8" w:tplc="34564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8">
    <w:multiLevelType w:val="hybridMultilevel"/>
    <w:lvl w:ilvl="0" w:tplc="22123023">
      <w:start w:val="1"/>
      <w:numFmt w:val="decimal"/>
      <w:lvlText w:val="%1."/>
      <w:lvlJc w:val="left"/>
      <w:pPr>
        <w:ind w:left="720" w:hanging="360"/>
      </w:pPr>
    </w:lvl>
    <w:lvl w:ilvl="1" w:tplc="22123023" w:tentative="1">
      <w:start w:val="1"/>
      <w:numFmt w:val="lowerLetter"/>
      <w:lvlText w:val="%2."/>
      <w:lvlJc w:val="left"/>
      <w:pPr>
        <w:ind w:left="1440" w:hanging="360"/>
      </w:pPr>
    </w:lvl>
    <w:lvl w:ilvl="2" w:tplc="22123023" w:tentative="1">
      <w:start w:val="1"/>
      <w:numFmt w:val="lowerRoman"/>
      <w:lvlText w:val="%3."/>
      <w:lvlJc w:val="right"/>
      <w:pPr>
        <w:ind w:left="2160" w:hanging="180"/>
      </w:pPr>
    </w:lvl>
    <w:lvl w:ilvl="3" w:tplc="22123023" w:tentative="1">
      <w:start w:val="1"/>
      <w:numFmt w:val="decimal"/>
      <w:lvlText w:val="%4."/>
      <w:lvlJc w:val="left"/>
      <w:pPr>
        <w:ind w:left="2880" w:hanging="360"/>
      </w:pPr>
    </w:lvl>
    <w:lvl w:ilvl="4" w:tplc="22123023" w:tentative="1">
      <w:start w:val="1"/>
      <w:numFmt w:val="lowerLetter"/>
      <w:lvlText w:val="%5."/>
      <w:lvlJc w:val="left"/>
      <w:pPr>
        <w:ind w:left="3600" w:hanging="360"/>
      </w:pPr>
    </w:lvl>
    <w:lvl w:ilvl="5" w:tplc="22123023" w:tentative="1">
      <w:start w:val="1"/>
      <w:numFmt w:val="lowerRoman"/>
      <w:lvlText w:val="%6."/>
      <w:lvlJc w:val="right"/>
      <w:pPr>
        <w:ind w:left="4320" w:hanging="180"/>
      </w:pPr>
    </w:lvl>
    <w:lvl w:ilvl="6" w:tplc="22123023" w:tentative="1">
      <w:start w:val="1"/>
      <w:numFmt w:val="decimal"/>
      <w:lvlText w:val="%7."/>
      <w:lvlJc w:val="left"/>
      <w:pPr>
        <w:ind w:left="5040" w:hanging="360"/>
      </w:pPr>
    </w:lvl>
    <w:lvl w:ilvl="7" w:tplc="22123023" w:tentative="1">
      <w:start w:val="1"/>
      <w:numFmt w:val="lowerLetter"/>
      <w:lvlText w:val="%8."/>
      <w:lvlJc w:val="left"/>
      <w:pPr>
        <w:ind w:left="5760" w:hanging="360"/>
      </w:pPr>
    </w:lvl>
    <w:lvl w:ilvl="8" w:tplc="22123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7">
    <w:multiLevelType w:val="hybridMultilevel"/>
    <w:lvl w:ilvl="0" w:tplc="76152434">
      <w:start w:val="1"/>
      <w:numFmt w:val="decimal"/>
      <w:lvlText w:val="%1."/>
      <w:lvlJc w:val="left"/>
      <w:pPr>
        <w:ind w:left="720" w:hanging="360"/>
      </w:pPr>
    </w:lvl>
    <w:lvl w:ilvl="1" w:tplc="76152434" w:tentative="1">
      <w:start w:val="1"/>
      <w:numFmt w:val="lowerLetter"/>
      <w:lvlText w:val="%2."/>
      <w:lvlJc w:val="left"/>
      <w:pPr>
        <w:ind w:left="1440" w:hanging="360"/>
      </w:pPr>
    </w:lvl>
    <w:lvl w:ilvl="2" w:tplc="76152434" w:tentative="1">
      <w:start w:val="1"/>
      <w:numFmt w:val="lowerRoman"/>
      <w:lvlText w:val="%3."/>
      <w:lvlJc w:val="right"/>
      <w:pPr>
        <w:ind w:left="2160" w:hanging="180"/>
      </w:pPr>
    </w:lvl>
    <w:lvl w:ilvl="3" w:tplc="76152434" w:tentative="1">
      <w:start w:val="1"/>
      <w:numFmt w:val="decimal"/>
      <w:lvlText w:val="%4."/>
      <w:lvlJc w:val="left"/>
      <w:pPr>
        <w:ind w:left="2880" w:hanging="360"/>
      </w:pPr>
    </w:lvl>
    <w:lvl w:ilvl="4" w:tplc="76152434" w:tentative="1">
      <w:start w:val="1"/>
      <w:numFmt w:val="lowerLetter"/>
      <w:lvlText w:val="%5."/>
      <w:lvlJc w:val="left"/>
      <w:pPr>
        <w:ind w:left="3600" w:hanging="360"/>
      </w:pPr>
    </w:lvl>
    <w:lvl w:ilvl="5" w:tplc="76152434" w:tentative="1">
      <w:start w:val="1"/>
      <w:numFmt w:val="lowerRoman"/>
      <w:lvlText w:val="%6."/>
      <w:lvlJc w:val="right"/>
      <w:pPr>
        <w:ind w:left="4320" w:hanging="180"/>
      </w:pPr>
    </w:lvl>
    <w:lvl w:ilvl="6" w:tplc="76152434" w:tentative="1">
      <w:start w:val="1"/>
      <w:numFmt w:val="decimal"/>
      <w:lvlText w:val="%7."/>
      <w:lvlJc w:val="left"/>
      <w:pPr>
        <w:ind w:left="5040" w:hanging="360"/>
      </w:pPr>
    </w:lvl>
    <w:lvl w:ilvl="7" w:tplc="76152434" w:tentative="1">
      <w:start w:val="1"/>
      <w:numFmt w:val="lowerLetter"/>
      <w:lvlText w:val="%8."/>
      <w:lvlJc w:val="left"/>
      <w:pPr>
        <w:ind w:left="5760" w:hanging="360"/>
      </w:pPr>
    </w:lvl>
    <w:lvl w:ilvl="8" w:tplc="76152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6">
    <w:multiLevelType w:val="hybridMultilevel"/>
    <w:lvl w:ilvl="0" w:tplc="38539547">
      <w:start w:val="1"/>
      <w:numFmt w:val="decimal"/>
      <w:lvlText w:val="%1."/>
      <w:lvlJc w:val="left"/>
      <w:pPr>
        <w:ind w:left="720" w:hanging="360"/>
      </w:pPr>
    </w:lvl>
    <w:lvl w:ilvl="1" w:tplc="38539547" w:tentative="1">
      <w:start w:val="1"/>
      <w:numFmt w:val="lowerLetter"/>
      <w:lvlText w:val="%2."/>
      <w:lvlJc w:val="left"/>
      <w:pPr>
        <w:ind w:left="1440" w:hanging="360"/>
      </w:pPr>
    </w:lvl>
    <w:lvl w:ilvl="2" w:tplc="38539547" w:tentative="1">
      <w:start w:val="1"/>
      <w:numFmt w:val="lowerRoman"/>
      <w:lvlText w:val="%3."/>
      <w:lvlJc w:val="right"/>
      <w:pPr>
        <w:ind w:left="2160" w:hanging="180"/>
      </w:pPr>
    </w:lvl>
    <w:lvl w:ilvl="3" w:tplc="38539547" w:tentative="1">
      <w:start w:val="1"/>
      <w:numFmt w:val="decimal"/>
      <w:lvlText w:val="%4."/>
      <w:lvlJc w:val="left"/>
      <w:pPr>
        <w:ind w:left="2880" w:hanging="360"/>
      </w:pPr>
    </w:lvl>
    <w:lvl w:ilvl="4" w:tplc="38539547" w:tentative="1">
      <w:start w:val="1"/>
      <w:numFmt w:val="lowerLetter"/>
      <w:lvlText w:val="%5."/>
      <w:lvlJc w:val="left"/>
      <w:pPr>
        <w:ind w:left="3600" w:hanging="360"/>
      </w:pPr>
    </w:lvl>
    <w:lvl w:ilvl="5" w:tplc="38539547" w:tentative="1">
      <w:start w:val="1"/>
      <w:numFmt w:val="lowerRoman"/>
      <w:lvlText w:val="%6."/>
      <w:lvlJc w:val="right"/>
      <w:pPr>
        <w:ind w:left="4320" w:hanging="180"/>
      </w:pPr>
    </w:lvl>
    <w:lvl w:ilvl="6" w:tplc="38539547" w:tentative="1">
      <w:start w:val="1"/>
      <w:numFmt w:val="decimal"/>
      <w:lvlText w:val="%7."/>
      <w:lvlJc w:val="left"/>
      <w:pPr>
        <w:ind w:left="5040" w:hanging="360"/>
      </w:pPr>
    </w:lvl>
    <w:lvl w:ilvl="7" w:tplc="38539547" w:tentative="1">
      <w:start w:val="1"/>
      <w:numFmt w:val="lowerLetter"/>
      <w:lvlText w:val="%8."/>
      <w:lvlJc w:val="left"/>
      <w:pPr>
        <w:ind w:left="5760" w:hanging="360"/>
      </w:pPr>
    </w:lvl>
    <w:lvl w:ilvl="8" w:tplc="38539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5">
    <w:multiLevelType w:val="hybridMultilevel"/>
    <w:lvl w:ilvl="0" w:tplc="52064741">
      <w:start w:val="1"/>
      <w:numFmt w:val="decimal"/>
      <w:lvlText w:val="%1."/>
      <w:lvlJc w:val="left"/>
      <w:pPr>
        <w:ind w:left="720" w:hanging="360"/>
      </w:pPr>
    </w:lvl>
    <w:lvl w:ilvl="1" w:tplc="52064741" w:tentative="1">
      <w:start w:val="1"/>
      <w:numFmt w:val="lowerLetter"/>
      <w:lvlText w:val="%2."/>
      <w:lvlJc w:val="left"/>
      <w:pPr>
        <w:ind w:left="1440" w:hanging="360"/>
      </w:pPr>
    </w:lvl>
    <w:lvl w:ilvl="2" w:tplc="52064741" w:tentative="1">
      <w:start w:val="1"/>
      <w:numFmt w:val="lowerRoman"/>
      <w:lvlText w:val="%3."/>
      <w:lvlJc w:val="right"/>
      <w:pPr>
        <w:ind w:left="2160" w:hanging="180"/>
      </w:pPr>
    </w:lvl>
    <w:lvl w:ilvl="3" w:tplc="52064741" w:tentative="1">
      <w:start w:val="1"/>
      <w:numFmt w:val="decimal"/>
      <w:lvlText w:val="%4."/>
      <w:lvlJc w:val="left"/>
      <w:pPr>
        <w:ind w:left="2880" w:hanging="360"/>
      </w:pPr>
    </w:lvl>
    <w:lvl w:ilvl="4" w:tplc="52064741" w:tentative="1">
      <w:start w:val="1"/>
      <w:numFmt w:val="lowerLetter"/>
      <w:lvlText w:val="%5."/>
      <w:lvlJc w:val="left"/>
      <w:pPr>
        <w:ind w:left="3600" w:hanging="360"/>
      </w:pPr>
    </w:lvl>
    <w:lvl w:ilvl="5" w:tplc="52064741" w:tentative="1">
      <w:start w:val="1"/>
      <w:numFmt w:val="lowerRoman"/>
      <w:lvlText w:val="%6."/>
      <w:lvlJc w:val="right"/>
      <w:pPr>
        <w:ind w:left="4320" w:hanging="180"/>
      </w:pPr>
    </w:lvl>
    <w:lvl w:ilvl="6" w:tplc="52064741" w:tentative="1">
      <w:start w:val="1"/>
      <w:numFmt w:val="decimal"/>
      <w:lvlText w:val="%7."/>
      <w:lvlJc w:val="left"/>
      <w:pPr>
        <w:ind w:left="5040" w:hanging="360"/>
      </w:pPr>
    </w:lvl>
    <w:lvl w:ilvl="7" w:tplc="52064741" w:tentative="1">
      <w:start w:val="1"/>
      <w:numFmt w:val="lowerLetter"/>
      <w:lvlText w:val="%8."/>
      <w:lvlJc w:val="left"/>
      <w:pPr>
        <w:ind w:left="5760" w:hanging="360"/>
      </w:pPr>
    </w:lvl>
    <w:lvl w:ilvl="8" w:tplc="52064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4">
    <w:multiLevelType w:val="hybridMultilevel"/>
    <w:lvl w:ilvl="0" w:tplc="51935028">
      <w:start w:val="1"/>
      <w:numFmt w:val="decimal"/>
      <w:lvlText w:val="%1."/>
      <w:lvlJc w:val="left"/>
      <w:pPr>
        <w:ind w:left="720" w:hanging="360"/>
      </w:pPr>
    </w:lvl>
    <w:lvl w:ilvl="1" w:tplc="51935028" w:tentative="1">
      <w:start w:val="1"/>
      <w:numFmt w:val="lowerLetter"/>
      <w:lvlText w:val="%2."/>
      <w:lvlJc w:val="left"/>
      <w:pPr>
        <w:ind w:left="1440" w:hanging="360"/>
      </w:pPr>
    </w:lvl>
    <w:lvl w:ilvl="2" w:tplc="51935028" w:tentative="1">
      <w:start w:val="1"/>
      <w:numFmt w:val="lowerRoman"/>
      <w:lvlText w:val="%3."/>
      <w:lvlJc w:val="right"/>
      <w:pPr>
        <w:ind w:left="2160" w:hanging="180"/>
      </w:pPr>
    </w:lvl>
    <w:lvl w:ilvl="3" w:tplc="51935028" w:tentative="1">
      <w:start w:val="1"/>
      <w:numFmt w:val="decimal"/>
      <w:lvlText w:val="%4."/>
      <w:lvlJc w:val="left"/>
      <w:pPr>
        <w:ind w:left="2880" w:hanging="360"/>
      </w:pPr>
    </w:lvl>
    <w:lvl w:ilvl="4" w:tplc="51935028" w:tentative="1">
      <w:start w:val="1"/>
      <w:numFmt w:val="lowerLetter"/>
      <w:lvlText w:val="%5."/>
      <w:lvlJc w:val="left"/>
      <w:pPr>
        <w:ind w:left="3600" w:hanging="360"/>
      </w:pPr>
    </w:lvl>
    <w:lvl w:ilvl="5" w:tplc="51935028" w:tentative="1">
      <w:start w:val="1"/>
      <w:numFmt w:val="lowerRoman"/>
      <w:lvlText w:val="%6."/>
      <w:lvlJc w:val="right"/>
      <w:pPr>
        <w:ind w:left="4320" w:hanging="180"/>
      </w:pPr>
    </w:lvl>
    <w:lvl w:ilvl="6" w:tplc="51935028" w:tentative="1">
      <w:start w:val="1"/>
      <w:numFmt w:val="decimal"/>
      <w:lvlText w:val="%7."/>
      <w:lvlJc w:val="left"/>
      <w:pPr>
        <w:ind w:left="5040" w:hanging="360"/>
      </w:pPr>
    </w:lvl>
    <w:lvl w:ilvl="7" w:tplc="51935028" w:tentative="1">
      <w:start w:val="1"/>
      <w:numFmt w:val="lowerLetter"/>
      <w:lvlText w:val="%8."/>
      <w:lvlJc w:val="left"/>
      <w:pPr>
        <w:ind w:left="5760" w:hanging="360"/>
      </w:pPr>
    </w:lvl>
    <w:lvl w:ilvl="8" w:tplc="5193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3">
    <w:multiLevelType w:val="hybridMultilevel"/>
    <w:lvl w:ilvl="0" w:tplc="24424125">
      <w:start w:val="1"/>
      <w:numFmt w:val="decimal"/>
      <w:lvlText w:val="%1."/>
      <w:lvlJc w:val="left"/>
      <w:pPr>
        <w:ind w:left="720" w:hanging="360"/>
      </w:pPr>
    </w:lvl>
    <w:lvl w:ilvl="1" w:tplc="24424125" w:tentative="1">
      <w:start w:val="1"/>
      <w:numFmt w:val="lowerLetter"/>
      <w:lvlText w:val="%2."/>
      <w:lvlJc w:val="left"/>
      <w:pPr>
        <w:ind w:left="1440" w:hanging="360"/>
      </w:pPr>
    </w:lvl>
    <w:lvl w:ilvl="2" w:tplc="24424125" w:tentative="1">
      <w:start w:val="1"/>
      <w:numFmt w:val="lowerRoman"/>
      <w:lvlText w:val="%3."/>
      <w:lvlJc w:val="right"/>
      <w:pPr>
        <w:ind w:left="2160" w:hanging="180"/>
      </w:pPr>
    </w:lvl>
    <w:lvl w:ilvl="3" w:tplc="24424125" w:tentative="1">
      <w:start w:val="1"/>
      <w:numFmt w:val="decimal"/>
      <w:lvlText w:val="%4."/>
      <w:lvlJc w:val="left"/>
      <w:pPr>
        <w:ind w:left="2880" w:hanging="360"/>
      </w:pPr>
    </w:lvl>
    <w:lvl w:ilvl="4" w:tplc="24424125" w:tentative="1">
      <w:start w:val="1"/>
      <w:numFmt w:val="lowerLetter"/>
      <w:lvlText w:val="%5."/>
      <w:lvlJc w:val="left"/>
      <w:pPr>
        <w:ind w:left="3600" w:hanging="360"/>
      </w:pPr>
    </w:lvl>
    <w:lvl w:ilvl="5" w:tplc="24424125" w:tentative="1">
      <w:start w:val="1"/>
      <w:numFmt w:val="lowerRoman"/>
      <w:lvlText w:val="%6."/>
      <w:lvlJc w:val="right"/>
      <w:pPr>
        <w:ind w:left="4320" w:hanging="180"/>
      </w:pPr>
    </w:lvl>
    <w:lvl w:ilvl="6" w:tplc="24424125" w:tentative="1">
      <w:start w:val="1"/>
      <w:numFmt w:val="decimal"/>
      <w:lvlText w:val="%7."/>
      <w:lvlJc w:val="left"/>
      <w:pPr>
        <w:ind w:left="5040" w:hanging="360"/>
      </w:pPr>
    </w:lvl>
    <w:lvl w:ilvl="7" w:tplc="24424125" w:tentative="1">
      <w:start w:val="1"/>
      <w:numFmt w:val="lowerLetter"/>
      <w:lvlText w:val="%8."/>
      <w:lvlJc w:val="left"/>
      <w:pPr>
        <w:ind w:left="5760" w:hanging="360"/>
      </w:pPr>
    </w:lvl>
    <w:lvl w:ilvl="8" w:tplc="2442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2">
    <w:multiLevelType w:val="hybridMultilevel"/>
    <w:lvl w:ilvl="0" w:tplc="39155431">
      <w:start w:val="1"/>
      <w:numFmt w:val="decimal"/>
      <w:lvlText w:val="%1."/>
      <w:lvlJc w:val="left"/>
      <w:pPr>
        <w:ind w:left="720" w:hanging="360"/>
      </w:pPr>
    </w:lvl>
    <w:lvl w:ilvl="1" w:tplc="39155431" w:tentative="1">
      <w:start w:val="1"/>
      <w:numFmt w:val="lowerLetter"/>
      <w:lvlText w:val="%2."/>
      <w:lvlJc w:val="left"/>
      <w:pPr>
        <w:ind w:left="1440" w:hanging="360"/>
      </w:pPr>
    </w:lvl>
    <w:lvl w:ilvl="2" w:tplc="39155431" w:tentative="1">
      <w:start w:val="1"/>
      <w:numFmt w:val="lowerRoman"/>
      <w:lvlText w:val="%3."/>
      <w:lvlJc w:val="right"/>
      <w:pPr>
        <w:ind w:left="2160" w:hanging="180"/>
      </w:pPr>
    </w:lvl>
    <w:lvl w:ilvl="3" w:tplc="39155431" w:tentative="1">
      <w:start w:val="1"/>
      <w:numFmt w:val="decimal"/>
      <w:lvlText w:val="%4."/>
      <w:lvlJc w:val="left"/>
      <w:pPr>
        <w:ind w:left="2880" w:hanging="360"/>
      </w:pPr>
    </w:lvl>
    <w:lvl w:ilvl="4" w:tplc="39155431" w:tentative="1">
      <w:start w:val="1"/>
      <w:numFmt w:val="lowerLetter"/>
      <w:lvlText w:val="%5."/>
      <w:lvlJc w:val="left"/>
      <w:pPr>
        <w:ind w:left="3600" w:hanging="360"/>
      </w:pPr>
    </w:lvl>
    <w:lvl w:ilvl="5" w:tplc="39155431" w:tentative="1">
      <w:start w:val="1"/>
      <w:numFmt w:val="lowerRoman"/>
      <w:lvlText w:val="%6."/>
      <w:lvlJc w:val="right"/>
      <w:pPr>
        <w:ind w:left="4320" w:hanging="180"/>
      </w:pPr>
    </w:lvl>
    <w:lvl w:ilvl="6" w:tplc="39155431" w:tentative="1">
      <w:start w:val="1"/>
      <w:numFmt w:val="decimal"/>
      <w:lvlText w:val="%7."/>
      <w:lvlJc w:val="left"/>
      <w:pPr>
        <w:ind w:left="5040" w:hanging="360"/>
      </w:pPr>
    </w:lvl>
    <w:lvl w:ilvl="7" w:tplc="39155431" w:tentative="1">
      <w:start w:val="1"/>
      <w:numFmt w:val="lowerLetter"/>
      <w:lvlText w:val="%8."/>
      <w:lvlJc w:val="left"/>
      <w:pPr>
        <w:ind w:left="5760" w:hanging="360"/>
      </w:pPr>
    </w:lvl>
    <w:lvl w:ilvl="8" w:tplc="3915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1">
    <w:multiLevelType w:val="hybridMultilevel"/>
    <w:lvl w:ilvl="0" w:tplc="72054330">
      <w:start w:val="1"/>
      <w:numFmt w:val="decimal"/>
      <w:lvlText w:val="%1."/>
      <w:lvlJc w:val="left"/>
      <w:pPr>
        <w:ind w:left="720" w:hanging="360"/>
      </w:pPr>
    </w:lvl>
    <w:lvl w:ilvl="1" w:tplc="72054330" w:tentative="1">
      <w:start w:val="1"/>
      <w:numFmt w:val="lowerLetter"/>
      <w:lvlText w:val="%2."/>
      <w:lvlJc w:val="left"/>
      <w:pPr>
        <w:ind w:left="1440" w:hanging="360"/>
      </w:pPr>
    </w:lvl>
    <w:lvl w:ilvl="2" w:tplc="72054330" w:tentative="1">
      <w:start w:val="1"/>
      <w:numFmt w:val="lowerRoman"/>
      <w:lvlText w:val="%3."/>
      <w:lvlJc w:val="right"/>
      <w:pPr>
        <w:ind w:left="2160" w:hanging="180"/>
      </w:pPr>
    </w:lvl>
    <w:lvl w:ilvl="3" w:tplc="72054330" w:tentative="1">
      <w:start w:val="1"/>
      <w:numFmt w:val="decimal"/>
      <w:lvlText w:val="%4."/>
      <w:lvlJc w:val="left"/>
      <w:pPr>
        <w:ind w:left="2880" w:hanging="360"/>
      </w:pPr>
    </w:lvl>
    <w:lvl w:ilvl="4" w:tplc="72054330" w:tentative="1">
      <w:start w:val="1"/>
      <w:numFmt w:val="lowerLetter"/>
      <w:lvlText w:val="%5."/>
      <w:lvlJc w:val="left"/>
      <w:pPr>
        <w:ind w:left="3600" w:hanging="360"/>
      </w:pPr>
    </w:lvl>
    <w:lvl w:ilvl="5" w:tplc="72054330" w:tentative="1">
      <w:start w:val="1"/>
      <w:numFmt w:val="lowerRoman"/>
      <w:lvlText w:val="%6."/>
      <w:lvlJc w:val="right"/>
      <w:pPr>
        <w:ind w:left="4320" w:hanging="180"/>
      </w:pPr>
    </w:lvl>
    <w:lvl w:ilvl="6" w:tplc="72054330" w:tentative="1">
      <w:start w:val="1"/>
      <w:numFmt w:val="decimal"/>
      <w:lvlText w:val="%7."/>
      <w:lvlJc w:val="left"/>
      <w:pPr>
        <w:ind w:left="5040" w:hanging="360"/>
      </w:pPr>
    </w:lvl>
    <w:lvl w:ilvl="7" w:tplc="72054330" w:tentative="1">
      <w:start w:val="1"/>
      <w:numFmt w:val="lowerLetter"/>
      <w:lvlText w:val="%8."/>
      <w:lvlJc w:val="left"/>
      <w:pPr>
        <w:ind w:left="5760" w:hanging="360"/>
      </w:pPr>
    </w:lvl>
    <w:lvl w:ilvl="8" w:tplc="7205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0">
    <w:multiLevelType w:val="hybridMultilevel"/>
    <w:lvl w:ilvl="0" w:tplc="75210592">
      <w:start w:val="1"/>
      <w:numFmt w:val="decimal"/>
      <w:lvlText w:val="%1."/>
      <w:lvlJc w:val="left"/>
      <w:pPr>
        <w:ind w:left="720" w:hanging="360"/>
      </w:pPr>
    </w:lvl>
    <w:lvl w:ilvl="1" w:tplc="75210592" w:tentative="1">
      <w:start w:val="1"/>
      <w:numFmt w:val="lowerLetter"/>
      <w:lvlText w:val="%2."/>
      <w:lvlJc w:val="left"/>
      <w:pPr>
        <w:ind w:left="1440" w:hanging="360"/>
      </w:pPr>
    </w:lvl>
    <w:lvl w:ilvl="2" w:tplc="75210592" w:tentative="1">
      <w:start w:val="1"/>
      <w:numFmt w:val="lowerRoman"/>
      <w:lvlText w:val="%3."/>
      <w:lvlJc w:val="right"/>
      <w:pPr>
        <w:ind w:left="2160" w:hanging="180"/>
      </w:pPr>
    </w:lvl>
    <w:lvl w:ilvl="3" w:tplc="75210592" w:tentative="1">
      <w:start w:val="1"/>
      <w:numFmt w:val="decimal"/>
      <w:lvlText w:val="%4."/>
      <w:lvlJc w:val="left"/>
      <w:pPr>
        <w:ind w:left="2880" w:hanging="360"/>
      </w:pPr>
    </w:lvl>
    <w:lvl w:ilvl="4" w:tplc="75210592" w:tentative="1">
      <w:start w:val="1"/>
      <w:numFmt w:val="lowerLetter"/>
      <w:lvlText w:val="%5."/>
      <w:lvlJc w:val="left"/>
      <w:pPr>
        <w:ind w:left="3600" w:hanging="360"/>
      </w:pPr>
    </w:lvl>
    <w:lvl w:ilvl="5" w:tplc="75210592" w:tentative="1">
      <w:start w:val="1"/>
      <w:numFmt w:val="lowerRoman"/>
      <w:lvlText w:val="%6."/>
      <w:lvlJc w:val="right"/>
      <w:pPr>
        <w:ind w:left="4320" w:hanging="180"/>
      </w:pPr>
    </w:lvl>
    <w:lvl w:ilvl="6" w:tplc="75210592" w:tentative="1">
      <w:start w:val="1"/>
      <w:numFmt w:val="decimal"/>
      <w:lvlText w:val="%7."/>
      <w:lvlJc w:val="left"/>
      <w:pPr>
        <w:ind w:left="5040" w:hanging="360"/>
      </w:pPr>
    </w:lvl>
    <w:lvl w:ilvl="7" w:tplc="75210592" w:tentative="1">
      <w:start w:val="1"/>
      <w:numFmt w:val="lowerLetter"/>
      <w:lvlText w:val="%8."/>
      <w:lvlJc w:val="left"/>
      <w:pPr>
        <w:ind w:left="5760" w:hanging="360"/>
      </w:pPr>
    </w:lvl>
    <w:lvl w:ilvl="8" w:tplc="75210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9">
    <w:multiLevelType w:val="hybridMultilevel"/>
    <w:lvl w:ilvl="0" w:tplc="26074907">
      <w:start w:val="1"/>
      <w:numFmt w:val="decimal"/>
      <w:lvlText w:val="%1."/>
      <w:lvlJc w:val="left"/>
      <w:pPr>
        <w:ind w:left="720" w:hanging="360"/>
      </w:pPr>
    </w:lvl>
    <w:lvl w:ilvl="1" w:tplc="26074907" w:tentative="1">
      <w:start w:val="1"/>
      <w:numFmt w:val="lowerLetter"/>
      <w:lvlText w:val="%2."/>
      <w:lvlJc w:val="left"/>
      <w:pPr>
        <w:ind w:left="1440" w:hanging="360"/>
      </w:pPr>
    </w:lvl>
    <w:lvl w:ilvl="2" w:tplc="26074907" w:tentative="1">
      <w:start w:val="1"/>
      <w:numFmt w:val="lowerRoman"/>
      <w:lvlText w:val="%3."/>
      <w:lvlJc w:val="right"/>
      <w:pPr>
        <w:ind w:left="2160" w:hanging="180"/>
      </w:pPr>
    </w:lvl>
    <w:lvl w:ilvl="3" w:tplc="26074907" w:tentative="1">
      <w:start w:val="1"/>
      <w:numFmt w:val="decimal"/>
      <w:lvlText w:val="%4."/>
      <w:lvlJc w:val="left"/>
      <w:pPr>
        <w:ind w:left="2880" w:hanging="360"/>
      </w:pPr>
    </w:lvl>
    <w:lvl w:ilvl="4" w:tplc="26074907" w:tentative="1">
      <w:start w:val="1"/>
      <w:numFmt w:val="lowerLetter"/>
      <w:lvlText w:val="%5."/>
      <w:lvlJc w:val="left"/>
      <w:pPr>
        <w:ind w:left="3600" w:hanging="360"/>
      </w:pPr>
    </w:lvl>
    <w:lvl w:ilvl="5" w:tplc="26074907" w:tentative="1">
      <w:start w:val="1"/>
      <w:numFmt w:val="lowerRoman"/>
      <w:lvlText w:val="%6."/>
      <w:lvlJc w:val="right"/>
      <w:pPr>
        <w:ind w:left="4320" w:hanging="180"/>
      </w:pPr>
    </w:lvl>
    <w:lvl w:ilvl="6" w:tplc="26074907" w:tentative="1">
      <w:start w:val="1"/>
      <w:numFmt w:val="decimal"/>
      <w:lvlText w:val="%7."/>
      <w:lvlJc w:val="left"/>
      <w:pPr>
        <w:ind w:left="5040" w:hanging="360"/>
      </w:pPr>
    </w:lvl>
    <w:lvl w:ilvl="7" w:tplc="26074907" w:tentative="1">
      <w:start w:val="1"/>
      <w:numFmt w:val="lowerLetter"/>
      <w:lvlText w:val="%8."/>
      <w:lvlJc w:val="left"/>
      <w:pPr>
        <w:ind w:left="5760" w:hanging="360"/>
      </w:pPr>
    </w:lvl>
    <w:lvl w:ilvl="8" w:tplc="2607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8">
    <w:multiLevelType w:val="hybridMultilevel"/>
    <w:lvl w:ilvl="0" w:tplc="13155485">
      <w:start w:val="1"/>
      <w:numFmt w:val="decimal"/>
      <w:lvlText w:val="%1."/>
      <w:lvlJc w:val="left"/>
      <w:pPr>
        <w:ind w:left="720" w:hanging="360"/>
      </w:pPr>
    </w:lvl>
    <w:lvl w:ilvl="1" w:tplc="13155485" w:tentative="1">
      <w:start w:val="1"/>
      <w:numFmt w:val="lowerLetter"/>
      <w:lvlText w:val="%2."/>
      <w:lvlJc w:val="left"/>
      <w:pPr>
        <w:ind w:left="1440" w:hanging="360"/>
      </w:pPr>
    </w:lvl>
    <w:lvl w:ilvl="2" w:tplc="13155485" w:tentative="1">
      <w:start w:val="1"/>
      <w:numFmt w:val="lowerRoman"/>
      <w:lvlText w:val="%3."/>
      <w:lvlJc w:val="right"/>
      <w:pPr>
        <w:ind w:left="2160" w:hanging="180"/>
      </w:pPr>
    </w:lvl>
    <w:lvl w:ilvl="3" w:tplc="13155485" w:tentative="1">
      <w:start w:val="1"/>
      <w:numFmt w:val="decimal"/>
      <w:lvlText w:val="%4."/>
      <w:lvlJc w:val="left"/>
      <w:pPr>
        <w:ind w:left="2880" w:hanging="360"/>
      </w:pPr>
    </w:lvl>
    <w:lvl w:ilvl="4" w:tplc="13155485" w:tentative="1">
      <w:start w:val="1"/>
      <w:numFmt w:val="lowerLetter"/>
      <w:lvlText w:val="%5."/>
      <w:lvlJc w:val="left"/>
      <w:pPr>
        <w:ind w:left="3600" w:hanging="360"/>
      </w:pPr>
    </w:lvl>
    <w:lvl w:ilvl="5" w:tplc="13155485" w:tentative="1">
      <w:start w:val="1"/>
      <w:numFmt w:val="lowerRoman"/>
      <w:lvlText w:val="%6."/>
      <w:lvlJc w:val="right"/>
      <w:pPr>
        <w:ind w:left="4320" w:hanging="180"/>
      </w:pPr>
    </w:lvl>
    <w:lvl w:ilvl="6" w:tplc="13155485" w:tentative="1">
      <w:start w:val="1"/>
      <w:numFmt w:val="decimal"/>
      <w:lvlText w:val="%7."/>
      <w:lvlJc w:val="left"/>
      <w:pPr>
        <w:ind w:left="5040" w:hanging="360"/>
      </w:pPr>
    </w:lvl>
    <w:lvl w:ilvl="7" w:tplc="13155485" w:tentative="1">
      <w:start w:val="1"/>
      <w:numFmt w:val="lowerLetter"/>
      <w:lvlText w:val="%8."/>
      <w:lvlJc w:val="left"/>
      <w:pPr>
        <w:ind w:left="5760" w:hanging="360"/>
      </w:pPr>
    </w:lvl>
    <w:lvl w:ilvl="8" w:tplc="13155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7">
    <w:multiLevelType w:val="hybridMultilevel"/>
    <w:lvl w:ilvl="0" w:tplc="69979267">
      <w:start w:val="1"/>
      <w:numFmt w:val="decimal"/>
      <w:lvlText w:val="%1."/>
      <w:lvlJc w:val="left"/>
      <w:pPr>
        <w:ind w:left="720" w:hanging="360"/>
      </w:pPr>
    </w:lvl>
    <w:lvl w:ilvl="1" w:tplc="69979267" w:tentative="1">
      <w:start w:val="1"/>
      <w:numFmt w:val="lowerLetter"/>
      <w:lvlText w:val="%2."/>
      <w:lvlJc w:val="left"/>
      <w:pPr>
        <w:ind w:left="1440" w:hanging="360"/>
      </w:pPr>
    </w:lvl>
    <w:lvl w:ilvl="2" w:tplc="69979267" w:tentative="1">
      <w:start w:val="1"/>
      <w:numFmt w:val="lowerRoman"/>
      <w:lvlText w:val="%3."/>
      <w:lvlJc w:val="right"/>
      <w:pPr>
        <w:ind w:left="2160" w:hanging="180"/>
      </w:pPr>
    </w:lvl>
    <w:lvl w:ilvl="3" w:tplc="69979267" w:tentative="1">
      <w:start w:val="1"/>
      <w:numFmt w:val="decimal"/>
      <w:lvlText w:val="%4."/>
      <w:lvlJc w:val="left"/>
      <w:pPr>
        <w:ind w:left="2880" w:hanging="360"/>
      </w:pPr>
    </w:lvl>
    <w:lvl w:ilvl="4" w:tplc="69979267" w:tentative="1">
      <w:start w:val="1"/>
      <w:numFmt w:val="lowerLetter"/>
      <w:lvlText w:val="%5."/>
      <w:lvlJc w:val="left"/>
      <w:pPr>
        <w:ind w:left="3600" w:hanging="360"/>
      </w:pPr>
    </w:lvl>
    <w:lvl w:ilvl="5" w:tplc="69979267" w:tentative="1">
      <w:start w:val="1"/>
      <w:numFmt w:val="lowerRoman"/>
      <w:lvlText w:val="%6."/>
      <w:lvlJc w:val="right"/>
      <w:pPr>
        <w:ind w:left="4320" w:hanging="180"/>
      </w:pPr>
    </w:lvl>
    <w:lvl w:ilvl="6" w:tplc="69979267" w:tentative="1">
      <w:start w:val="1"/>
      <w:numFmt w:val="decimal"/>
      <w:lvlText w:val="%7."/>
      <w:lvlJc w:val="left"/>
      <w:pPr>
        <w:ind w:left="5040" w:hanging="360"/>
      </w:pPr>
    </w:lvl>
    <w:lvl w:ilvl="7" w:tplc="69979267" w:tentative="1">
      <w:start w:val="1"/>
      <w:numFmt w:val="lowerLetter"/>
      <w:lvlText w:val="%8."/>
      <w:lvlJc w:val="left"/>
      <w:pPr>
        <w:ind w:left="5760" w:hanging="360"/>
      </w:pPr>
    </w:lvl>
    <w:lvl w:ilvl="8" w:tplc="69979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6">
    <w:multiLevelType w:val="hybridMultilevel"/>
    <w:lvl w:ilvl="0" w:tplc="59865736">
      <w:start w:val="1"/>
      <w:numFmt w:val="decimal"/>
      <w:lvlText w:val="%1."/>
      <w:lvlJc w:val="left"/>
      <w:pPr>
        <w:ind w:left="720" w:hanging="360"/>
      </w:pPr>
    </w:lvl>
    <w:lvl w:ilvl="1" w:tplc="59865736" w:tentative="1">
      <w:start w:val="1"/>
      <w:numFmt w:val="lowerLetter"/>
      <w:lvlText w:val="%2."/>
      <w:lvlJc w:val="left"/>
      <w:pPr>
        <w:ind w:left="1440" w:hanging="360"/>
      </w:pPr>
    </w:lvl>
    <w:lvl w:ilvl="2" w:tplc="59865736" w:tentative="1">
      <w:start w:val="1"/>
      <w:numFmt w:val="lowerRoman"/>
      <w:lvlText w:val="%3."/>
      <w:lvlJc w:val="right"/>
      <w:pPr>
        <w:ind w:left="2160" w:hanging="180"/>
      </w:pPr>
    </w:lvl>
    <w:lvl w:ilvl="3" w:tplc="59865736" w:tentative="1">
      <w:start w:val="1"/>
      <w:numFmt w:val="decimal"/>
      <w:lvlText w:val="%4."/>
      <w:lvlJc w:val="left"/>
      <w:pPr>
        <w:ind w:left="2880" w:hanging="360"/>
      </w:pPr>
    </w:lvl>
    <w:lvl w:ilvl="4" w:tplc="59865736" w:tentative="1">
      <w:start w:val="1"/>
      <w:numFmt w:val="lowerLetter"/>
      <w:lvlText w:val="%5."/>
      <w:lvlJc w:val="left"/>
      <w:pPr>
        <w:ind w:left="3600" w:hanging="360"/>
      </w:pPr>
    </w:lvl>
    <w:lvl w:ilvl="5" w:tplc="59865736" w:tentative="1">
      <w:start w:val="1"/>
      <w:numFmt w:val="lowerRoman"/>
      <w:lvlText w:val="%6."/>
      <w:lvlJc w:val="right"/>
      <w:pPr>
        <w:ind w:left="4320" w:hanging="180"/>
      </w:pPr>
    </w:lvl>
    <w:lvl w:ilvl="6" w:tplc="59865736" w:tentative="1">
      <w:start w:val="1"/>
      <w:numFmt w:val="decimal"/>
      <w:lvlText w:val="%7."/>
      <w:lvlJc w:val="left"/>
      <w:pPr>
        <w:ind w:left="5040" w:hanging="360"/>
      </w:pPr>
    </w:lvl>
    <w:lvl w:ilvl="7" w:tplc="59865736" w:tentative="1">
      <w:start w:val="1"/>
      <w:numFmt w:val="lowerLetter"/>
      <w:lvlText w:val="%8."/>
      <w:lvlJc w:val="left"/>
      <w:pPr>
        <w:ind w:left="5760" w:hanging="360"/>
      </w:pPr>
    </w:lvl>
    <w:lvl w:ilvl="8" w:tplc="5986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5">
    <w:multiLevelType w:val="hybridMultilevel"/>
    <w:lvl w:ilvl="0" w:tplc="44226363">
      <w:start w:val="1"/>
      <w:numFmt w:val="decimal"/>
      <w:lvlText w:val="%1."/>
      <w:lvlJc w:val="left"/>
      <w:pPr>
        <w:ind w:left="720" w:hanging="360"/>
      </w:pPr>
    </w:lvl>
    <w:lvl w:ilvl="1" w:tplc="44226363" w:tentative="1">
      <w:start w:val="1"/>
      <w:numFmt w:val="lowerLetter"/>
      <w:lvlText w:val="%2."/>
      <w:lvlJc w:val="left"/>
      <w:pPr>
        <w:ind w:left="1440" w:hanging="360"/>
      </w:pPr>
    </w:lvl>
    <w:lvl w:ilvl="2" w:tplc="44226363" w:tentative="1">
      <w:start w:val="1"/>
      <w:numFmt w:val="lowerRoman"/>
      <w:lvlText w:val="%3."/>
      <w:lvlJc w:val="right"/>
      <w:pPr>
        <w:ind w:left="2160" w:hanging="180"/>
      </w:pPr>
    </w:lvl>
    <w:lvl w:ilvl="3" w:tplc="44226363" w:tentative="1">
      <w:start w:val="1"/>
      <w:numFmt w:val="decimal"/>
      <w:lvlText w:val="%4."/>
      <w:lvlJc w:val="left"/>
      <w:pPr>
        <w:ind w:left="2880" w:hanging="360"/>
      </w:pPr>
    </w:lvl>
    <w:lvl w:ilvl="4" w:tplc="44226363" w:tentative="1">
      <w:start w:val="1"/>
      <w:numFmt w:val="lowerLetter"/>
      <w:lvlText w:val="%5."/>
      <w:lvlJc w:val="left"/>
      <w:pPr>
        <w:ind w:left="3600" w:hanging="360"/>
      </w:pPr>
    </w:lvl>
    <w:lvl w:ilvl="5" w:tplc="44226363" w:tentative="1">
      <w:start w:val="1"/>
      <w:numFmt w:val="lowerRoman"/>
      <w:lvlText w:val="%6."/>
      <w:lvlJc w:val="right"/>
      <w:pPr>
        <w:ind w:left="4320" w:hanging="180"/>
      </w:pPr>
    </w:lvl>
    <w:lvl w:ilvl="6" w:tplc="44226363" w:tentative="1">
      <w:start w:val="1"/>
      <w:numFmt w:val="decimal"/>
      <w:lvlText w:val="%7."/>
      <w:lvlJc w:val="left"/>
      <w:pPr>
        <w:ind w:left="5040" w:hanging="360"/>
      </w:pPr>
    </w:lvl>
    <w:lvl w:ilvl="7" w:tplc="44226363" w:tentative="1">
      <w:start w:val="1"/>
      <w:numFmt w:val="lowerLetter"/>
      <w:lvlText w:val="%8."/>
      <w:lvlJc w:val="left"/>
      <w:pPr>
        <w:ind w:left="5760" w:hanging="360"/>
      </w:pPr>
    </w:lvl>
    <w:lvl w:ilvl="8" w:tplc="4422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4">
    <w:multiLevelType w:val="hybridMultilevel"/>
    <w:lvl w:ilvl="0" w:tplc="96714235">
      <w:start w:val="1"/>
      <w:numFmt w:val="decimal"/>
      <w:lvlText w:val="%1."/>
      <w:lvlJc w:val="left"/>
      <w:pPr>
        <w:ind w:left="720" w:hanging="360"/>
      </w:pPr>
    </w:lvl>
    <w:lvl w:ilvl="1" w:tplc="96714235" w:tentative="1">
      <w:start w:val="1"/>
      <w:numFmt w:val="lowerLetter"/>
      <w:lvlText w:val="%2."/>
      <w:lvlJc w:val="left"/>
      <w:pPr>
        <w:ind w:left="1440" w:hanging="360"/>
      </w:pPr>
    </w:lvl>
    <w:lvl w:ilvl="2" w:tplc="96714235" w:tentative="1">
      <w:start w:val="1"/>
      <w:numFmt w:val="lowerRoman"/>
      <w:lvlText w:val="%3."/>
      <w:lvlJc w:val="right"/>
      <w:pPr>
        <w:ind w:left="2160" w:hanging="180"/>
      </w:pPr>
    </w:lvl>
    <w:lvl w:ilvl="3" w:tplc="96714235" w:tentative="1">
      <w:start w:val="1"/>
      <w:numFmt w:val="decimal"/>
      <w:lvlText w:val="%4."/>
      <w:lvlJc w:val="left"/>
      <w:pPr>
        <w:ind w:left="2880" w:hanging="360"/>
      </w:pPr>
    </w:lvl>
    <w:lvl w:ilvl="4" w:tplc="96714235" w:tentative="1">
      <w:start w:val="1"/>
      <w:numFmt w:val="lowerLetter"/>
      <w:lvlText w:val="%5."/>
      <w:lvlJc w:val="left"/>
      <w:pPr>
        <w:ind w:left="3600" w:hanging="360"/>
      </w:pPr>
    </w:lvl>
    <w:lvl w:ilvl="5" w:tplc="96714235" w:tentative="1">
      <w:start w:val="1"/>
      <w:numFmt w:val="lowerRoman"/>
      <w:lvlText w:val="%6."/>
      <w:lvlJc w:val="right"/>
      <w:pPr>
        <w:ind w:left="4320" w:hanging="180"/>
      </w:pPr>
    </w:lvl>
    <w:lvl w:ilvl="6" w:tplc="96714235" w:tentative="1">
      <w:start w:val="1"/>
      <w:numFmt w:val="decimal"/>
      <w:lvlText w:val="%7."/>
      <w:lvlJc w:val="left"/>
      <w:pPr>
        <w:ind w:left="5040" w:hanging="360"/>
      </w:pPr>
    </w:lvl>
    <w:lvl w:ilvl="7" w:tplc="96714235" w:tentative="1">
      <w:start w:val="1"/>
      <w:numFmt w:val="lowerLetter"/>
      <w:lvlText w:val="%8."/>
      <w:lvlJc w:val="left"/>
      <w:pPr>
        <w:ind w:left="5760" w:hanging="360"/>
      </w:pPr>
    </w:lvl>
    <w:lvl w:ilvl="8" w:tplc="9671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3">
    <w:multiLevelType w:val="hybridMultilevel"/>
    <w:lvl w:ilvl="0" w:tplc="91415711">
      <w:start w:val="1"/>
      <w:numFmt w:val="decimal"/>
      <w:lvlText w:val="%1."/>
      <w:lvlJc w:val="left"/>
      <w:pPr>
        <w:ind w:left="720" w:hanging="360"/>
      </w:pPr>
    </w:lvl>
    <w:lvl w:ilvl="1" w:tplc="91415711" w:tentative="1">
      <w:start w:val="1"/>
      <w:numFmt w:val="lowerLetter"/>
      <w:lvlText w:val="%2."/>
      <w:lvlJc w:val="left"/>
      <w:pPr>
        <w:ind w:left="1440" w:hanging="360"/>
      </w:pPr>
    </w:lvl>
    <w:lvl w:ilvl="2" w:tplc="91415711" w:tentative="1">
      <w:start w:val="1"/>
      <w:numFmt w:val="lowerRoman"/>
      <w:lvlText w:val="%3."/>
      <w:lvlJc w:val="right"/>
      <w:pPr>
        <w:ind w:left="2160" w:hanging="180"/>
      </w:pPr>
    </w:lvl>
    <w:lvl w:ilvl="3" w:tplc="91415711" w:tentative="1">
      <w:start w:val="1"/>
      <w:numFmt w:val="decimal"/>
      <w:lvlText w:val="%4."/>
      <w:lvlJc w:val="left"/>
      <w:pPr>
        <w:ind w:left="2880" w:hanging="360"/>
      </w:pPr>
    </w:lvl>
    <w:lvl w:ilvl="4" w:tplc="91415711" w:tentative="1">
      <w:start w:val="1"/>
      <w:numFmt w:val="lowerLetter"/>
      <w:lvlText w:val="%5."/>
      <w:lvlJc w:val="left"/>
      <w:pPr>
        <w:ind w:left="3600" w:hanging="360"/>
      </w:pPr>
    </w:lvl>
    <w:lvl w:ilvl="5" w:tplc="91415711" w:tentative="1">
      <w:start w:val="1"/>
      <w:numFmt w:val="lowerRoman"/>
      <w:lvlText w:val="%6."/>
      <w:lvlJc w:val="right"/>
      <w:pPr>
        <w:ind w:left="4320" w:hanging="180"/>
      </w:pPr>
    </w:lvl>
    <w:lvl w:ilvl="6" w:tplc="91415711" w:tentative="1">
      <w:start w:val="1"/>
      <w:numFmt w:val="decimal"/>
      <w:lvlText w:val="%7."/>
      <w:lvlJc w:val="left"/>
      <w:pPr>
        <w:ind w:left="5040" w:hanging="360"/>
      </w:pPr>
    </w:lvl>
    <w:lvl w:ilvl="7" w:tplc="91415711" w:tentative="1">
      <w:start w:val="1"/>
      <w:numFmt w:val="lowerLetter"/>
      <w:lvlText w:val="%8."/>
      <w:lvlJc w:val="left"/>
      <w:pPr>
        <w:ind w:left="5760" w:hanging="360"/>
      </w:pPr>
    </w:lvl>
    <w:lvl w:ilvl="8" w:tplc="91415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2">
    <w:multiLevelType w:val="hybridMultilevel"/>
    <w:lvl w:ilvl="0" w:tplc="24033234">
      <w:start w:val="1"/>
      <w:numFmt w:val="decimal"/>
      <w:lvlText w:val="%1."/>
      <w:lvlJc w:val="left"/>
      <w:pPr>
        <w:ind w:left="720" w:hanging="360"/>
      </w:pPr>
    </w:lvl>
    <w:lvl w:ilvl="1" w:tplc="24033234" w:tentative="1">
      <w:start w:val="1"/>
      <w:numFmt w:val="lowerLetter"/>
      <w:lvlText w:val="%2."/>
      <w:lvlJc w:val="left"/>
      <w:pPr>
        <w:ind w:left="1440" w:hanging="360"/>
      </w:pPr>
    </w:lvl>
    <w:lvl w:ilvl="2" w:tplc="24033234" w:tentative="1">
      <w:start w:val="1"/>
      <w:numFmt w:val="lowerRoman"/>
      <w:lvlText w:val="%3."/>
      <w:lvlJc w:val="right"/>
      <w:pPr>
        <w:ind w:left="2160" w:hanging="180"/>
      </w:pPr>
    </w:lvl>
    <w:lvl w:ilvl="3" w:tplc="24033234" w:tentative="1">
      <w:start w:val="1"/>
      <w:numFmt w:val="decimal"/>
      <w:lvlText w:val="%4."/>
      <w:lvlJc w:val="left"/>
      <w:pPr>
        <w:ind w:left="2880" w:hanging="360"/>
      </w:pPr>
    </w:lvl>
    <w:lvl w:ilvl="4" w:tplc="24033234" w:tentative="1">
      <w:start w:val="1"/>
      <w:numFmt w:val="lowerLetter"/>
      <w:lvlText w:val="%5."/>
      <w:lvlJc w:val="left"/>
      <w:pPr>
        <w:ind w:left="3600" w:hanging="360"/>
      </w:pPr>
    </w:lvl>
    <w:lvl w:ilvl="5" w:tplc="24033234" w:tentative="1">
      <w:start w:val="1"/>
      <w:numFmt w:val="lowerRoman"/>
      <w:lvlText w:val="%6."/>
      <w:lvlJc w:val="right"/>
      <w:pPr>
        <w:ind w:left="4320" w:hanging="180"/>
      </w:pPr>
    </w:lvl>
    <w:lvl w:ilvl="6" w:tplc="24033234" w:tentative="1">
      <w:start w:val="1"/>
      <w:numFmt w:val="decimal"/>
      <w:lvlText w:val="%7."/>
      <w:lvlJc w:val="left"/>
      <w:pPr>
        <w:ind w:left="5040" w:hanging="360"/>
      </w:pPr>
    </w:lvl>
    <w:lvl w:ilvl="7" w:tplc="24033234" w:tentative="1">
      <w:start w:val="1"/>
      <w:numFmt w:val="lowerLetter"/>
      <w:lvlText w:val="%8."/>
      <w:lvlJc w:val="left"/>
      <w:pPr>
        <w:ind w:left="5760" w:hanging="360"/>
      </w:pPr>
    </w:lvl>
    <w:lvl w:ilvl="8" w:tplc="2403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1">
    <w:multiLevelType w:val="hybridMultilevel"/>
    <w:lvl w:ilvl="0" w:tplc="15878884">
      <w:start w:val="1"/>
      <w:numFmt w:val="decimal"/>
      <w:lvlText w:val="%1."/>
      <w:lvlJc w:val="left"/>
      <w:pPr>
        <w:ind w:left="720" w:hanging="360"/>
      </w:pPr>
    </w:lvl>
    <w:lvl w:ilvl="1" w:tplc="15878884" w:tentative="1">
      <w:start w:val="1"/>
      <w:numFmt w:val="lowerLetter"/>
      <w:lvlText w:val="%2."/>
      <w:lvlJc w:val="left"/>
      <w:pPr>
        <w:ind w:left="1440" w:hanging="360"/>
      </w:pPr>
    </w:lvl>
    <w:lvl w:ilvl="2" w:tplc="15878884" w:tentative="1">
      <w:start w:val="1"/>
      <w:numFmt w:val="lowerRoman"/>
      <w:lvlText w:val="%3."/>
      <w:lvlJc w:val="right"/>
      <w:pPr>
        <w:ind w:left="2160" w:hanging="180"/>
      </w:pPr>
    </w:lvl>
    <w:lvl w:ilvl="3" w:tplc="15878884" w:tentative="1">
      <w:start w:val="1"/>
      <w:numFmt w:val="decimal"/>
      <w:lvlText w:val="%4."/>
      <w:lvlJc w:val="left"/>
      <w:pPr>
        <w:ind w:left="2880" w:hanging="360"/>
      </w:pPr>
    </w:lvl>
    <w:lvl w:ilvl="4" w:tplc="15878884" w:tentative="1">
      <w:start w:val="1"/>
      <w:numFmt w:val="lowerLetter"/>
      <w:lvlText w:val="%5."/>
      <w:lvlJc w:val="left"/>
      <w:pPr>
        <w:ind w:left="3600" w:hanging="360"/>
      </w:pPr>
    </w:lvl>
    <w:lvl w:ilvl="5" w:tplc="15878884" w:tentative="1">
      <w:start w:val="1"/>
      <w:numFmt w:val="lowerRoman"/>
      <w:lvlText w:val="%6."/>
      <w:lvlJc w:val="right"/>
      <w:pPr>
        <w:ind w:left="4320" w:hanging="180"/>
      </w:pPr>
    </w:lvl>
    <w:lvl w:ilvl="6" w:tplc="15878884" w:tentative="1">
      <w:start w:val="1"/>
      <w:numFmt w:val="decimal"/>
      <w:lvlText w:val="%7."/>
      <w:lvlJc w:val="left"/>
      <w:pPr>
        <w:ind w:left="5040" w:hanging="360"/>
      </w:pPr>
    </w:lvl>
    <w:lvl w:ilvl="7" w:tplc="15878884" w:tentative="1">
      <w:start w:val="1"/>
      <w:numFmt w:val="lowerLetter"/>
      <w:lvlText w:val="%8."/>
      <w:lvlJc w:val="left"/>
      <w:pPr>
        <w:ind w:left="5760" w:hanging="360"/>
      </w:pPr>
    </w:lvl>
    <w:lvl w:ilvl="8" w:tplc="1587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0">
    <w:multiLevelType w:val="hybridMultilevel"/>
    <w:lvl w:ilvl="0" w:tplc="87589644">
      <w:start w:val="1"/>
      <w:numFmt w:val="decimal"/>
      <w:lvlText w:val="%1."/>
      <w:lvlJc w:val="left"/>
      <w:pPr>
        <w:ind w:left="720" w:hanging="360"/>
      </w:pPr>
    </w:lvl>
    <w:lvl w:ilvl="1" w:tplc="87589644" w:tentative="1">
      <w:start w:val="1"/>
      <w:numFmt w:val="lowerLetter"/>
      <w:lvlText w:val="%2."/>
      <w:lvlJc w:val="left"/>
      <w:pPr>
        <w:ind w:left="1440" w:hanging="360"/>
      </w:pPr>
    </w:lvl>
    <w:lvl w:ilvl="2" w:tplc="87589644" w:tentative="1">
      <w:start w:val="1"/>
      <w:numFmt w:val="lowerRoman"/>
      <w:lvlText w:val="%3."/>
      <w:lvlJc w:val="right"/>
      <w:pPr>
        <w:ind w:left="2160" w:hanging="180"/>
      </w:pPr>
    </w:lvl>
    <w:lvl w:ilvl="3" w:tplc="87589644" w:tentative="1">
      <w:start w:val="1"/>
      <w:numFmt w:val="decimal"/>
      <w:lvlText w:val="%4."/>
      <w:lvlJc w:val="left"/>
      <w:pPr>
        <w:ind w:left="2880" w:hanging="360"/>
      </w:pPr>
    </w:lvl>
    <w:lvl w:ilvl="4" w:tplc="87589644" w:tentative="1">
      <w:start w:val="1"/>
      <w:numFmt w:val="lowerLetter"/>
      <w:lvlText w:val="%5."/>
      <w:lvlJc w:val="left"/>
      <w:pPr>
        <w:ind w:left="3600" w:hanging="360"/>
      </w:pPr>
    </w:lvl>
    <w:lvl w:ilvl="5" w:tplc="87589644" w:tentative="1">
      <w:start w:val="1"/>
      <w:numFmt w:val="lowerRoman"/>
      <w:lvlText w:val="%6."/>
      <w:lvlJc w:val="right"/>
      <w:pPr>
        <w:ind w:left="4320" w:hanging="180"/>
      </w:pPr>
    </w:lvl>
    <w:lvl w:ilvl="6" w:tplc="87589644" w:tentative="1">
      <w:start w:val="1"/>
      <w:numFmt w:val="decimal"/>
      <w:lvlText w:val="%7."/>
      <w:lvlJc w:val="left"/>
      <w:pPr>
        <w:ind w:left="5040" w:hanging="360"/>
      </w:pPr>
    </w:lvl>
    <w:lvl w:ilvl="7" w:tplc="87589644" w:tentative="1">
      <w:start w:val="1"/>
      <w:numFmt w:val="lowerLetter"/>
      <w:lvlText w:val="%8."/>
      <w:lvlJc w:val="left"/>
      <w:pPr>
        <w:ind w:left="5760" w:hanging="360"/>
      </w:pPr>
    </w:lvl>
    <w:lvl w:ilvl="8" w:tplc="87589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9">
    <w:multiLevelType w:val="hybridMultilevel"/>
    <w:lvl w:ilvl="0" w:tplc="29066189">
      <w:start w:val="1"/>
      <w:numFmt w:val="decimal"/>
      <w:lvlText w:val="%1."/>
      <w:lvlJc w:val="left"/>
      <w:pPr>
        <w:ind w:left="720" w:hanging="360"/>
      </w:pPr>
    </w:lvl>
    <w:lvl w:ilvl="1" w:tplc="29066189" w:tentative="1">
      <w:start w:val="1"/>
      <w:numFmt w:val="lowerLetter"/>
      <w:lvlText w:val="%2."/>
      <w:lvlJc w:val="left"/>
      <w:pPr>
        <w:ind w:left="1440" w:hanging="360"/>
      </w:pPr>
    </w:lvl>
    <w:lvl w:ilvl="2" w:tplc="29066189" w:tentative="1">
      <w:start w:val="1"/>
      <w:numFmt w:val="lowerRoman"/>
      <w:lvlText w:val="%3."/>
      <w:lvlJc w:val="right"/>
      <w:pPr>
        <w:ind w:left="2160" w:hanging="180"/>
      </w:pPr>
    </w:lvl>
    <w:lvl w:ilvl="3" w:tplc="29066189" w:tentative="1">
      <w:start w:val="1"/>
      <w:numFmt w:val="decimal"/>
      <w:lvlText w:val="%4."/>
      <w:lvlJc w:val="left"/>
      <w:pPr>
        <w:ind w:left="2880" w:hanging="360"/>
      </w:pPr>
    </w:lvl>
    <w:lvl w:ilvl="4" w:tplc="29066189" w:tentative="1">
      <w:start w:val="1"/>
      <w:numFmt w:val="lowerLetter"/>
      <w:lvlText w:val="%5."/>
      <w:lvlJc w:val="left"/>
      <w:pPr>
        <w:ind w:left="3600" w:hanging="360"/>
      </w:pPr>
    </w:lvl>
    <w:lvl w:ilvl="5" w:tplc="29066189" w:tentative="1">
      <w:start w:val="1"/>
      <w:numFmt w:val="lowerRoman"/>
      <w:lvlText w:val="%6."/>
      <w:lvlJc w:val="right"/>
      <w:pPr>
        <w:ind w:left="4320" w:hanging="180"/>
      </w:pPr>
    </w:lvl>
    <w:lvl w:ilvl="6" w:tplc="29066189" w:tentative="1">
      <w:start w:val="1"/>
      <w:numFmt w:val="decimal"/>
      <w:lvlText w:val="%7."/>
      <w:lvlJc w:val="left"/>
      <w:pPr>
        <w:ind w:left="5040" w:hanging="360"/>
      </w:pPr>
    </w:lvl>
    <w:lvl w:ilvl="7" w:tplc="29066189" w:tentative="1">
      <w:start w:val="1"/>
      <w:numFmt w:val="lowerLetter"/>
      <w:lvlText w:val="%8."/>
      <w:lvlJc w:val="left"/>
      <w:pPr>
        <w:ind w:left="5760" w:hanging="360"/>
      </w:pPr>
    </w:lvl>
    <w:lvl w:ilvl="8" w:tplc="2906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8">
    <w:multiLevelType w:val="hybridMultilevel"/>
    <w:lvl w:ilvl="0" w:tplc="66077218">
      <w:start w:val="1"/>
      <w:numFmt w:val="decimal"/>
      <w:lvlText w:val="%1."/>
      <w:lvlJc w:val="left"/>
      <w:pPr>
        <w:ind w:left="720" w:hanging="360"/>
      </w:pPr>
    </w:lvl>
    <w:lvl w:ilvl="1" w:tplc="66077218" w:tentative="1">
      <w:start w:val="1"/>
      <w:numFmt w:val="lowerLetter"/>
      <w:lvlText w:val="%2."/>
      <w:lvlJc w:val="left"/>
      <w:pPr>
        <w:ind w:left="1440" w:hanging="360"/>
      </w:pPr>
    </w:lvl>
    <w:lvl w:ilvl="2" w:tplc="66077218" w:tentative="1">
      <w:start w:val="1"/>
      <w:numFmt w:val="lowerRoman"/>
      <w:lvlText w:val="%3."/>
      <w:lvlJc w:val="right"/>
      <w:pPr>
        <w:ind w:left="2160" w:hanging="180"/>
      </w:pPr>
    </w:lvl>
    <w:lvl w:ilvl="3" w:tplc="66077218" w:tentative="1">
      <w:start w:val="1"/>
      <w:numFmt w:val="decimal"/>
      <w:lvlText w:val="%4."/>
      <w:lvlJc w:val="left"/>
      <w:pPr>
        <w:ind w:left="2880" w:hanging="360"/>
      </w:pPr>
    </w:lvl>
    <w:lvl w:ilvl="4" w:tplc="66077218" w:tentative="1">
      <w:start w:val="1"/>
      <w:numFmt w:val="lowerLetter"/>
      <w:lvlText w:val="%5."/>
      <w:lvlJc w:val="left"/>
      <w:pPr>
        <w:ind w:left="3600" w:hanging="360"/>
      </w:pPr>
    </w:lvl>
    <w:lvl w:ilvl="5" w:tplc="66077218" w:tentative="1">
      <w:start w:val="1"/>
      <w:numFmt w:val="lowerRoman"/>
      <w:lvlText w:val="%6."/>
      <w:lvlJc w:val="right"/>
      <w:pPr>
        <w:ind w:left="4320" w:hanging="180"/>
      </w:pPr>
    </w:lvl>
    <w:lvl w:ilvl="6" w:tplc="66077218" w:tentative="1">
      <w:start w:val="1"/>
      <w:numFmt w:val="decimal"/>
      <w:lvlText w:val="%7."/>
      <w:lvlJc w:val="left"/>
      <w:pPr>
        <w:ind w:left="5040" w:hanging="360"/>
      </w:pPr>
    </w:lvl>
    <w:lvl w:ilvl="7" w:tplc="66077218" w:tentative="1">
      <w:start w:val="1"/>
      <w:numFmt w:val="lowerLetter"/>
      <w:lvlText w:val="%8."/>
      <w:lvlJc w:val="left"/>
      <w:pPr>
        <w:ind w:left="5760" w:hanging="360"/>
      </w:pPr>
    </w:lvl>
    <w:lvl w:ilvl="8" w:tplc="6607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7">
    <w:multiLevelType w:val="hybridMultilevel"/>
    <w:lvl w:ilvl="0" w:tplc="23759785">
      <w:start w:val="1"/>
      <w:numFmt w:val="decimal"/>
      <w:lvlText w:val="%1."/>
      <w:lvlJc w:val="left"/>
      <w:pPr>
        <w:ind w:left="720" w:hanging="360"/>
      </w:pPr>
    </w:lvl>
    <w:lvl w:ilvl="1" w:tplc="23759785" w:tentative="1">
      <w:start w:val="1"/>
      <w:numFmt w:val="lowerLetter"/>
      <w:lvlText w:val="%2."/>
      <w:lvlJc w:val="left"/>
      <w:pPr>
        <w:ind w:left="1440" w:hanging="360"/>
      </w:pPr>
    </w:lvl>
    <w:lvl w:ilvl="2" w:tplc="23759785" w:tentative="1">
      <w:start w:val="1"/>
      <w:numFmt w:val="lowerRoman"/>
      <w:lvlText w:val="%3."/>
      <w:lvlJc w:val="right"/>
      <w:pPr>
        <w:ind w:left="2160" w:hanging="180"/>
      </w:pPr>
    </w:lvl>
    <w:lvl w:ilvl="3" w:tplc="23759785" w:tentative="1">
      <w:start w:val="1"/>
      <w:numFmt w:val="decimal"/>
      <w:lvlText w:val="%4."/>
      <w:lvlJc w:val="left"/>
      <w:pPr>
        <w:ind w:left="2880" w:hanging="360"/>
      </w:pPr>
    </w:lvl>
    <w:lvl w:ilvl="4" w:tplc="23759785" w:tentative="1">
      <w:start w:val="1"/>
      <w:numFmt w:val="lowerLetter"/>
      <w:lvlText w:val="%5."/>
      <w:lvlJc w:val="left"/>
      <w:pPr>
        <w:ind w:left="3600" w:hanging="360"/>
      </w:pPr>
    </w:lvl>
    <w:lvl w:ilvl="5" w:tplc="23759785" w:tentative="1">
      <w:start w:val="1"/>
      <w:numFmt w:val="lowerRoman"/>
      <w:lvlText w:val="%6."/>
      <w:lvlJc w:val="right"/>
      <w:pPr>
        <w:ind w:left="4320" w:hanging="180"/>
      </w:pPr>
    </w:lvl>
    <w:lvl w:ilvl="6" w:tplc="23759785" w:tentative="1">
      <w:start w:val="1"/>
      <w:numFmt w:val="decimal"/>
      <w:lvlText w:val="%7."/>
      <w:lvlJc w:val="left"/>
      <w:pPr>
        <w:ind w:left="5040" w:hanging="360"/>
      </w:pPr>
    </w:lvl>
    <w:lvl w:ilvl="7" w:tplc="23759785" w:tentative="1">
      <w:start w:val="1"/>
      <w:numFmt w:val="lowerLetter"/>
      <w:lvlText w:val="%8."/>
      <w:lvlJc w:val="left"/>
      <w:pPr>
        <w:ind w:left="5760" w:hanging="360"/>
      </w:pPr>
    </w:lvl>
    <w:lvl w:ilvl="8" w:tplc="2375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6">
    <w:multiLevelType w:val="hybridMultilevel"/>
    <w:lvl w:ilvl="0" w:tplc="60561393">
      <w:start w:val="1"/>
      <w:numFmt w:val="decimal"/>
      <w:lvlText w:val="%1."/>
      <w:lvlJc w:val="left"/>
      <w:pPr>
        <w:ind w:left="720" w:hanging="360"/>
      </w:pPr>
    </w:lvl>
    <w:lvl w:ilvl="1" w:tplc="60561393" w:tentative="1">
      <w:start w:val="1"/>
      <w:numFmt w:val="lowerLetter"/>
      <w:lvlText w:val="%2."/>
      <w:lvlJc w:val="left"/>
      <w:pPr>
        <w:ind w:left="1440" w:hanging="360"/>
      </w:pPr>
    </w:lvl>
    <w:lvl w:ilvl="2" w:tplc="60561393" w:tentative="1">
      <w:start w:val="1"/>
      <w:numFmt w:val="lowerRoman"/>
      <w:lvlText w:val="%3."/>
      <w:lvlJc w:val="right"/>
      <w:pPr>
        <w:ind w:left="2160" w:hanging="180"/>
      </w:pPr>
    </w:lvl>
    <w:lvl w:ilvl="3" w:tplc="60561393" w:tentative="1">
      <w:start w:val="1"/>
      <w:numFmt w:val="decimal"/>
      <w:lvlText w:val="%4."/>
      <w:lvlJc w:val="left"/>
      <w:pPr>
        <w:ind w:left="2880" w:hanging="360"/>
      </w:pPr>
    </w:lvl>
    <w:lvl w:ilvl="4" w:tplc="60561393" w:tentative="1">
      <w:start w:val="1"/>
      <w:numFmt w:val="lowerLetter"/>
      <w:lvlText w:val="%5."/>
      <w:lvlJc w:val="left"/>
      <w:pPr>
        <w:ind w:left="3600" w:hanging="360"/>
      </w:pPr>
    </w:lvl>
    <w:lvl w:ilvl="5" w:tplc="60561393" w:tentative="1">
      <w:start w:val="1"/>
      <w:numFmt w:val="lowerRoman"/>
      <w:lvlText w:val="%6."/>
      <w:lvlJc w:val="right"/>
      <w:pPr>
        <w:ind w:left="4320" w:hanging="180"/>
      </w:pPr>
    </w:lvl>
    <w:lvl w:ilvl="6" w:tplc="60561393" w:tentative="1">
      <w:start w:val="1"/>
      <w:numFmt w:val="decimal"/>
      <w:lvlText w:val="%7."/>
      <w:lvlJc w:val="left"/>
      <w:pPr>
        <w:ind w:left="5040" w:hanging="360"/>
      </w:pPr>
    </w:lvl>
    <w:lvl w:ilvl="7" w:tplc="60561393" w:tentative="1">
      <w:start w:val="1"/>
      <w:numFmt w:val="lowerLetter"/>
      <w:lvlText w:val="%8."/>
      <w:lvlJc w:val="left"/>
      <w:pPr>
        <w:ind w:left="5760" w:hanging="360"/>
      </w:pPr>
    </w:lvl>
    <w:lvl w:ilvl="8" w:tplc="6056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5">
    <w:multiLevelType w:val="hybridMultilevel"/>
    <w:lvl w:ilvl="0" w:tplc="58981516">
      <w:start w:val="1"/>
      <w:numFmt w:val="decimal"/>
      <w:lvlText w:val="%1."/>
      <w:lvlJc w:val="left"/>
      <w:pPr>
        <w:ind w:left="720" w:hanging="360"/>
      </w:pPr>
    </w:lvl>
    <w:lvl w:ilvl="1" w:tplc="58981516" w:tentative="1">
      <w:start w:val="1"/>
      <w:numFmt w:val="lowerLetter"/>
      <w:lvlText w:val="%2."/>
      <w:lvlJc w:val="left"/>
      <w:pPr>
        <w:ind w:left="1440" w:hanging="360"/>
      </w:pPr>
    </w:lvl>
    <w:lvl w:ilvl="2" w:tplc="58981516" w:tentative="1">
      <w:start w:val="1"/>
      <w:numFmt w:val="lowerRoman"/>
      <w:lvlText w:val="%3."/>
      <w:lvlJc w:val="right"/>
      <w:pPr>
        <w:ind w:left="2160" w:hanging="180"/>
      </w:pPr>
    </w:lvl>
    <w:lvl w:ilvl="3" w:tplc="58981516" w:tentative="1">
      <w:start w:val="1"/>
      <w:numFmt w:val="decimal"/>
      <w:lvlText w:val="%4."/>
      <w:lvlJc w:val="left"/>
      <w:pPr>
        <w:ind w:left="2880" w:hanging="360"/>
      </w:pPr>
    </w:lvl>
    <w:lvl w:ilvl="4" w:tplc="58981516" w:tentative="1">
      <w:start w:val="1"/>
      <w:numFmt w:val="lowerLetter"/>
      <w:lvlText w:val="%5."/>
      <w:lvlJc w:val="left"/>
      <w:pPr>
        <w:ind w:left="3600" w:hanging="360"/>
      </w:pPr>
    </w:lvl>
    <w:lvl w:ilvl="5" w:tplc="58981516" w:tentative="1">
      <w:start w:val="1"/>
      <w:numFmt w:val="lowerRoman"/>
      <w:lvlText w:val="%6."/>
      <w:lvlJc w:val="right"/>
      <w:pPr>
        <w:ind w:left="4320" w:hanging="180"/>
      </w:pPr>
    </w:lvl>
    <w:lvl w:ilvl="6" w:tplc="58981516" w:tentative="1">
      <w:start w:val="1"/>
      <w:numFmt w:val="decimal"/>
      <w:lvlText w:val="%7."/>
      <w:lvlJc w:val="left"/>
      <w:pPr>
        <w:ind w:left="5040" w:hanging="360"/>
      </w:pPr>
    </w:lvl>
    <w:lvl w:ilvl="7" w:tplc="58981516" w:tentative="1">
      <w:start w:val="1"/>
      <w:numFmt w:val="lowerLetter"/>
      <w:lvlText w:val="%8."/>
      <w:lvlJc w:val="left"/>
      <w:pPr>
        <w:ind w:left="5760" w:hanging="360"/>
      </w:pPr>
    </w:lvl>
    <w:lvl w:ilvl="8" w:tplc="5898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4">
    <w:multiLevelType w:val="hybridMultilevel"/>
    <w:lvl w:ilvl="0" w:tplc="50874212">
      <w:start w:val="1"/>
      <w:numFmt w:val="decimal"/>
      <w:lvlText w:val="%1."/>
      <w:lvlJc w:val="left"/>
      <w:pPr>
        <w:ind w:left="720" w:hanging="360"/>
      </w:pPr>
    </w:lvl>
    <w:lvl w:ilvl="1" w:tplc="50874212" w:tentative="1">
      <w:start w:val="1"/>
      <w:numFmt w:val="lowerLetter"/>
      <w:lvlText w:val="%2."/>
      <w:lvlJc w:val="left"/>
      <w:pPr>
        <w:ind w:left="1440" w:hanging="360"/>
      </w:pPr>
    </w:lvl>
    <w:lvl w:ilvl="2" w:tplc="50874212" w:tentative="1">
      <w:start w:val="1"/>
      <w:numFmt w:val="lowerRoman"/>
      <w:lvlText w:val="%3."/>
      <w:lvlJc w:val="right"/>
      <w:pPr>
        <w:ind w:left="2160" w:hanging="180"/>
      </w:pPr>
    </w:lvl>
    <w:lvl w:ilvl="3" w:tplc="50874212" w:tentative="1">
      <w:start w:val="1"/>
      <w:numFmt w:val="decimal"/>
      <w:lvlText w:val="%4."/>
      <w:lvlJc w:val="left"/>
      <w:pPr>
        <w:ind w:left="2880" w:hanging="360"/>
      </w:pPr>
    </w:lvl>
    <w:lvl w:ilvl="4" w:tplc="50874212" w:tentative="1">
      <w:start w:val="1"/>
      <w:numFmt w:val="lowerLetter"/>
      <w:lvlText w:val="%5."/>
      <w:lvlJc w:val="left"/>
      <w:pPr>
        <w:ind w:left="3600" w:hanging="360"/>
      </w:pPr>
    </w:lvl>
    <w:lvl w:ilvl="5" w:tplc="50874212" w:tentative="1">
      <w:start w:val="1"/>
      <w:numFmt w:val="lowerRoman"/>
      <w:lvlText w:val="%6."/>
      <w:lvlJc w:val="right"/>
      <w:pPr>
        <w:ind w:left="4320" w:hanging="180"/>
      </w:pPr>
    </w:lvl>
    <w:lvl w:ilvl="6" w:tplc="50874212" w:tentative="1">
      <w:start w:val="1"/>
      <w:numFmt w:val="decimal"/>
      <w:lvlText w:val="%7."/>
      <w:lvlJc w:val="left"/>
      <w:pPr>
        <w:ind w:left="5040" w:hanging="360"/>
      </w:pPr>
    </w:lvl>
    <w:lvl w:ilvl="7" w:tplc="50874212" w:tentative="1">
      <w:start w:val="1"/>
      <w:numFmt w:val="lowerLetter"/>
      <w:lvlText w:val="%8."/>
      <w:lvlJc w:val="left"/>
      <w:pPr>
        <w:ind w:left="5760" w:hanging="360"/>
      </w:pPr>
    </w:lvl>
    <w:lvl w:ilvl="8" w:tplc="5087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3">
    <w:multiLevelType w:val="hybridMultilevel"/>
    <w:lvl w:ilvl="0" w:tplc="39923771">
      <w:start w:val="1"/>
      <w:numFmt w:val="decimal"/>
      <w:lvlText w:val="%1."/>
      <w:lvlJc w:val="left"/>
      <w:pPr>
        <w:ind w:left="720" w:hanging="360"/>
      </w:pPr>
    </w:lvl>
    <w:lvl w:ilvl="1" w:tplc="39923771" w:tentative="1">
      <w:start w:val="1"/>
      <w:numFmt w:val="lowerLetter"/>
      <w:lvlText w:val="%2."/>
      <w:lvlJc w:val="left"/>
      <w:pPr>
        <w:ind w:left="1440" w:hanging="360"/>
      </w:pPr>
    </w:lvl>
    <w:lvl w:ilvl="2" w:tplc="39923771" w:tentative="1">
      <w:start w:val="1"/>
      <w:numFmt w:val="lowerRoman"/>
      <w:lvlText w:val="%3."/>
      <w:lvlJc w:val="right"/>
      <w:pPr>
        <w:ind w:left="2160" w:hanging="180"/>
      </w:pPr>
    </w:lvl>
    <w:lvl w:ilvl="3" w:tplc="39923771" w:tentative="1">
      <w:start w:val="1"/>
      <w:numFmt w:val="decimal"/>
      <w:lvlText w:val="%4."/>
      <w:lvlJc w:val="left"/>
      <w:pPr>
        <w:ind w:left="2880" w:hanging="360"/>
      </w:pPr>
    </w:lvl>
    <w:lvl w:ilvl="4" w:tplc="39923771" w:tentative="1">
      <w:start w:val="1"/>
      <w:numFmt w:val="lowerLetter"/>
      <w:lvlText w:val="%5."/>
      <w:lvlJc w:val="left"/>
      <w:pPr>
        <w:ind w:left="3600" w:hanging="360"/>
      </w:pPr>
    </w:lvl>
    <w:lvl w:ilvl="5" w:tplc="39923771" w:tentative="1">
      <w:start w:val="1"/>
      <w:numFmt w:val="lowerRoman"/>
      <w:lvlText w:val="%6."/>
      <w:lvlJc w:val="right"/>
      <w:pPr>
        <w:ind w:left="4320" w:hanging="180"/>
      </w:pPr>
    </w:lvl>
    <w:lvl w:ilvl="6" w:tplc="39923771" w:tentative="1">
      <w:start w:val="1"/>
      <w:numFmt w:val="decimal"/>
      <w:lvlText w:val="%7."/>
      <w:lvlJc w:val="left"/>
      <w:pPr>
        <w:ind w:left="5040" w:hanging="360"/>
      </w:pPr>
    </w:lvl>
    <w:lvl w:ilvl="7" w:tplc="39923771" w:tentative="1">
      <w:start w:val="1"/>
      <w:numFmt w:val="lowerLetter"/>
      <w:lvlText w:val="%8."/>
      <w:lvlJc w:val="left"/>
      <w:pPr>
        <w:ind w:left="5760" w:hanging="360"/>
      </w:pPr>
    </w:lvl>
    <w:lvl w:ilvl="8" w:tplc="39923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2">
    <w:multiLevelType w:val="hybridMultilevel"/>
    <w:lvl w:ilvl="0" w:tplc="46179443">
      <w:start w:val="1"/>
      <w:numFmt w:val="decimal"/>
      <w:lvlText w:val="%1."/>
      <w:lvlJc w:val="left"/>
      <w:pPr>
        <w:ind w:left="720" w:hanging="360"/>
      </w:pPr>
    </w:lvl>
    <w:lvl w:ilvl="1" w:tplc="46179443" w:tentative="1">
      <w:start w:val="1"/>
      <w:numFmt w:val="lowerLetter"/>
      <w:lvlText w:val="%2."/>
      <w:lvlJc w:val="left"/>
      <w:pPr>
        <w:ind w:left="1440" w:hanging="360"/>
      </w:pPr>
    </w:lvl>
    <w:lvl w:ilvl="2" w:tplc="46179443" w:tentative="1">
      <w:start w:val="1"/>
      <w:numFmt w:val="lowerRoman"/>
      <w:lvlText w:val="%3."/>
      <w:lvlJc w:val="right"/>
      <w:pPr>
        <w:ind w:left="2160" w:hanging="180"/>
      </w:pPr>
    </w:lvl>
    <w:lvl w:ilvl="3" w:tplc="46179443" w:tentative="1">
      <w:start w:val="1"/>
      <w:numFmt w:val="decimal"/>
      <w:lvlText w:val="%4."/>
      <w:lvlJc w:val="left"/>
      <w:pPr>
        <w:ind w:left="2880" w:hanging="360"/>
      </w:pPr>
    </w:lvl>
    <w:lvl w:ilvl="4" w:tplc="46179443" w:tentative="1">
      <w:start w:val="1"/>
      <w:numFmt w:val="lowerLetter"/>
      <w:lvlText w:val="%5."/>
      <w:lvlJc w:val="left"/>
      <w:pPr>
        <w:ind w:left="3600" w:hanging="360"/>
      </w:pPr>
    </w:lvl>
    <w:lvl w:ilvl="5" w:tplc="46179443" w:tentative="1">
      <w:start w:val="1"/>
      <w:numFmt w:val="lowerRoman"/>
      <w:lvlText w:val="%6."/>
      <w:lvlJc w:val="right"/>
      <w:pPr>
        <w:ind w:left="4320" w:hanging="180"/>
      </w:pPr>
    </w:lvl>
    <w:lvl w:ilvl="6" w:tplc="46179443" w:tentative="1">
      <w:start w:val="1"/>
      <w:numFmt w:val="decimal"/>
      <w:lvlText w:val="%7."/>
      <w:lvlJc w:val="left"/>
      <w:pPr>
        <w:ind w:left="5040" w:hanging="360"/>
      </w:pPr>
    </w:lvl>
    <w:lvl w:ilvl="7" w:tplc="46179443" w:tentative="1">
      <w:start w:val="1"/>
      <w:numFmt w:val="lowerLetter"/>
      <w:lvlText w:val="%8."/>
      <w:lvlJc w:val="left"/>
      <w:pPr>
        <w:ind w:left="5760" w:hanging="360"/>
      </w:pPr>
    </w:lvl>
    <w:lvl w:ilvl="8" w:tplc="4617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1">
    <w:multiLevelType w:val="hybridMultilevel"/>
    <w:lvl w:ilvl="0" w:tplc="65704045">
      <w:start w:val="1"/>
      <w:numFmt w:val="decimal"/>
      <w:lvlText w:val="%1."/>
      <w:lvlJc w:val="left"/>
      <w:pPr>
        <w:ind w:left="720" w:hanging="360"/>
      </w:pPr>
    </w:lvl>
    <w:lvl w:ilvl="1" w:tplc="65704045" w:tentative="1">
      <w:start w:val="1"/>
      <w:numFmt w:val="lowerLetter"/>
      <w:lvlText w:val="%2."/>
      <w:lvlJc w:val="left"/>
      <w:pPr>
        <w:ind w:left="1440" w:hanging="360"/>
      </w:pPr>
    </w:lvl>
    <w:lvl w:ilvl="2" w:tplc="65704045" w:tentative="1">
      <w:start w:val="1"/>
      <w:numFmt w:val="lowerRoman"/>
      <w:lvlText w:val="%3."/>
      <w:lvlJc w:val="right"/>
      <w:pPr>
        <w:ind w:left="2160" w:hanging="180"/>
      </w:pPr>
    </w:lvl>
    <w:lvl w:ilvl="3" w:tplc="65704045" w:tentative="1">
      <w:start w:val="1"/>
      <w:numFmt w:val="decimal"/>
      <w:lvlText w:val="%4."/>
      <w:lvlJc w:val="left"/>
      <w:pPr>
        <w:ind w:left="2880" w:hanging="360"/>
      </w:pPr>
    </w:lvl>
    <w:lvl w:ilvl="4" w:tplc="65704045" w:tentative="1">
      <w:start w:val="1"/>
      <w:numFmt w:val="lowerLetter"/>
      <w:lvlText w:val="%5."/>
      <w:lvlJc w:val="left"/>
      <w:pPr>
        <w:ind w:left="3600" w:hanging="360"/>
      </w:pPr>
    </w:lvl>
    <w:lvl w:ilvl="5" w:tplc="65704045" w:tentative="1">
      <w:start w:val="1"/>
      <w:numFmt w:val="lowerRoman"/>
      <w:lvlText w:val="%6."/>
      <w:lvlJc w:val="right"/>
      <w:pPr>
        <w:ind w:left="4320" w:hanging="180"/>
      </w:pPr>
    </w:lvl>
    <w:lvl w:ilvl="6" w:tplc="65704045" w:tentative="1">
      <w:start w:val="1"/>
      <w:numFmt w:val="decimal"/>
      <w:lvlText w:val="%7."/>
      <w:lvlJc w:val="left"/>
      <w:pPr>
        <w:ind w:left="5040" w:hanging="360"/>
      </w:pPr>
    </w:lvl>
    <w:lvl w:ilvl="7" w:tplc="65704045" w:tentative="1">
      <w:start w:val="1"/>
      <w:numFmt w:val="lowerLetter"/>
      <w:lvlText w:val="%8."/>
      <w:lvlJc w:val="left"/>
      <w:pPr>
        <w:ind w:left="5760" w:hanging="360"/>
      </w:pPr>
    </w:lvl>
    <w:lvl w:ilvl="8" w:tplc="65704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0">
    <w:multiLevelType w:val="hybridMultilevel"/>
    <w:lvl w:ilvl="0" w:tplc="88832075">
      <w:start w:val="1"/>
      <w:numFmt w:val="decimal"/>
      <w:lvlText w:val="%1."/>
      <w:lvlJc w:val="left"/>
      <w:pPr>
        <w:ind w:left="720" w:hanging="360"/>
      </w:pPr>
    </w:lvl>
    <w:lvl w:ilvl="1" w:tplc="88832075" w:tentative="1">
      <w:start w:val="1"/>
      <w:numFmt w:val="lowerLetter"/>
      <w:lvlText w:val="%2."/>
      <w:lvlJc w:val="left"/>
      <w:pPr>
        <w:ind w:left="1440" w:hanging="360"/>
      </w:pPr>
    </w:lvl>
    <w:lvl w:ilvl="2" w:tplc="88832075" w:tentative="1">
      <w:start w:val="1"/>
      <w:numFmt w:val="lowerRoman"/>
      <w:lvlText w:val="%3."/>
      <w:lvlJc w:val="right"/>
      <w:pPr>
        <w:ind w:left="2160" w:hanging="180"/>
      </w:pPr>
    </w:lvl>
    <w:lvl w:ilvl="3" w:tplc="88832075" w:tentative="1">
      <w:start w:val="1"/>
      <w:numFmt w:val="decimal"/>
      <w:lvlText w:val="%4."/>
      <w:lvlJc w:val="left"/>
      <w:pPr>
        <w:ind w:left="2880" w:hanging="360"/>
      </w:pPr>
    </w:lvl>
    <w:lvl w:ilvl="4" w:tplc="88832075" w:tentative="1">
      <w:start w:val="1"/>
      <w:numFmt w:val="lowerLetter"/>
      <w:lvlText w:val="%5."/>
      <w:lvlJc w:val="left"/>
      <w:pPr>
        <w:ind w:left="3600" w:hanging="360"/>
      </w:pPr>
    </w:lvl>
    <w:lvl w:ilvl="5" w:tplc="88832075" w:tentative="1">
      <w:start w:val="1"/>
      <w:numFmt w:val="lowerRoman"/>
      <w:lvlText w:val="%6."/>
      <w:lvlJc w:val="right"/>
      <w:pPr>
        <w:ind w:left="4320" w:hanging="180"/>
      </w:pPr>
    </w:lvl>
    <w:lvl w:ilvl="6" w:tplc="88832075" w:tentative="1">
      <w:start w:val="1"/>
      <w:numFmt w:val="decimal"/>
      <w:lvlText w:val="%7."/>
      <w:lvlJc w:val="left"/>
      <w:pPr>
        <w:ind w:left="5040" w:hanging="360"/>
      </w:pPr>
    </w:lvl>
    <w:lvl w:ilvl="7" w:tplc="88832075" w:tentative="1">
      <w:start w:val="1"/>
      <w:numFmt w:val="lowerLetter"/>
      <w:lvlText w:val="%8."/>
      <w:lvlJc w:val="left"/>
      <w:pPr>
        <w:ind w:left="5760" w:hanging="360"/>
      </w:pPr>
    </w:lvl>
    <w:lvl w:ilvl="8" w:tplc="8883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9">
    <w:multiLevelType w:val="hybridMultilevel"/>
    <w:lvl w:ilvl="0" w:tplc="34805291">
      <w:start w:val="1"/>
      <w:numFmt w:val="decimal"/>
      <w:lvlText w:val="%1."/>
      <w:lvlJc w:val="left"/>
      <w:pPr>
        <w:ind w:left="720" w:hanging="360"/>
      </w:pPr>
    </w:lvl>
    <w:lvl w:ilvl="1" w:tplc="34805291" w:tentative="1">
      <w:start w:val="1"/>
      <w:numFmt w:val="lowerLetter"/>
      <w:lvlText w:val="%2."/>
      <w:lvlJc w:val="left"/>
      <w:pPr>
        <w:ind w:left="1440" w:hanging="360"/>
      </w:pPr>
    </w:lvl>
    <w:lvl w:ilvl="2" w:tplc="34805291" w:tentative="1">
      <w:start w:val="1"/>
      <w:numFmt w:val="lowerRoman"/>
      <w:lvlText w:val="%3."/>
      <w:lvlJc w:val="right"/>
      <w:pPr>
        <w:ind w:left="2160" w:hanging="180"/>
      </w:pPr>
    </w:lvl>
    <w:lvl w:ilvl="3" w:tplc="34805291" w:tentative="1">
      <w:start w:val="1"/>
      <w:numFmt w:val="decimal"/>
      <w:lvlText w:val="%4."/>
      <w:lvlJc w:val="left"/>
      <w:pPr>
        <w:ind w:left="2880" w:hanging="360"/>
      </w:pPr>
    </w:lvl>
    <w:lvl w:ilvl="4" w:tplc="34805291" w:tentative="1">
      <w:start w:val="1"/>
      <w:numFmt w:val="lowerLetter"/>
      <w:lvlText w:val="%5."/>
      <w:lvlJc w:val="left"/>
      <w:pPr>
        <w:ind w:left="3600" w:hanging="360"/>
      </w:pPr>
    </w:lvl>
    <w:lvl w:ilvl="5" w:tplc="34805291" w:tentative="1">
      <w:start w:val="1"/>
      <w:numFmt w:val="lowerRoman"/>
      <w:lvlText w:val="%6."/>
      <w:lvlJc w:val="right"/>
      <w:pPr>
        <w:ind w:left="4320" w:hanging="180"/>
      </w:pPr>
    </w:lvl>
    <w:lvl w:ilvl="6" w:tplc="34805291" w:tentative="1">
      <w:start w:val="1"/>
      <w:numFmt w:val="decimal"/>
      <w:lvlText w:val="%7."/>
      <w:lvlJc w:val="left"/>
      <w:pPr>
        <w:ind w:left="5040" w:hanging="360"/>
      </w:pPr>
    </w:lvl>
    <w:lvl w:ilvl="7" w:tplc="34805291" w:tentative="1">
      <w:start w:val="1"/>
      <w:numFmt w:val="lowerLetter"/>
      <w:lvlText w:val="%8."/>
      <w:lvlJc w:val="left"/>
      <w:pPr>
        <w:ind w:left="5760" w:hanging="360"/>
      </w:pPr>
    </w:lvl>
    <w:lvl w:ilvl="8" w:tplc="3480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8">
    <w:multiLevelType w:val="hybridMultilevel"/>
    <w:lvl w:ilvl="0" w:tplc="59305323">
      <w:start w:val="1"/>
      <w:numFmt w:val="decimal"/>
      <w:lvlText w:val="%1."/>
      <w:lvlJc w:val="left"/>
      <w:pPr>
        <w:ind w:left="720" w:hanging="360"/>
      </w:pPr>
    </w:lvl>
    <w:lvl w:ilvl="1" w:tplc="59305323" w:tentative="1">
      <w:start w:val="1"/>
      <w:numFmt w:val="lowerLetter"/>
      <w:lvlText w:val="%2."/>
      <w:lvlJc w:val="left"/>
      <w:pPr>
        <w:ind w:left="1440" w:hanging="360"/>
      </w:pPr>
    </w:lvl>
    <w:lvl w:ilvl="2" w:tplc="59305323" w:tentative="1">
      <w:start w:val="1"/>
      <w:numFmt w:val="lowerRoman"/>
      <w:lvlText w:val="%3."/>
      <w:lvlJc w:val="right"/>
      <w:pPr>
        <w:ind w:left="2160" w:hanging="180"/>
      </w:pPr>
    </w:lvl>
    <w:lvl w:ilvl="3" w:tplc="59305323" w:tentative="1">
      <w:start w:val="1"/>
      <w:numFmt w:val="decimal"/>
      <w:lvlText w:val="%4."/>
      <w:lvlJc w:val="left"/>
      <w:pPr>
        <w:ind w:left="2880" w:hanging="360"/>
      </w:pPr>
    </w:lvl>
    <w:lvl w:ilvl="4" w:tplc="59305323" w:tentative="1">
      <w:start w:val="1"/>
      <w:numFmt w:val="lowerLetter"/>
      <w:lvlText w:val="%5."/>
      <w:lvlJc w:val="left"/>
      <w:pPr>
        <w:ind w:left="3600" w:hanging="360"/>
      </w:pPr>
    </w:lvl>
    <w:lvl w:ilvl="5" w:tplc="59305323" w:tentative="1">
      <w:start w:val="1"/>
      <w:numFmt w:val="lowerRoman"/>
      <w:lvlText w:val="%6."/>
      <w:lvlJc w:val="right"/>
      <w:pPr>
        <w:ind w:left="4320" w:hanging="180"/>
      </w:pPr>
    </w:lvl>
    <w:lvl w:ilvl="6" w:tplc="59305323" w:tentative="1">
      <w:start w:val="1"/>
      <w:numFmt w:val="decimal"/>
      <w:lvlText w:val="%7."/>
      <w:lvlJc w:val="left"/>
      <w:pPr>
        <w:ind w:left="5040" w:hanging="360"/>
      </w:pPr>
    </w:lvl>
    <w:lvl w:ilvl="7" w:tplc="59305323" w:tentative="1">
      <w:start w:val="1"/>
      <w:numFmt w:val="lowerLetter"/>
      <w:lvlText w:val="%8."/>
      <w:lvlJc w:val="left"/>
      <w:pPr>
        <w:ind w:left="5760" w:hanging="360"/>
      </w:pPr>
    </w:lvl>
    <w:lvl w:ilvl="8" w:tplc="59305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7">
    <w:multiLevelType w:val="hybridMultilevel"/>
    <w:lvl w:ilvl="0" w:tplc="98576199">
      <w:start w:val="1"/>
      <w:numFmt w:val="decimal"/>
      <w:lvlText w:val="%1."/>
      <w:lvlJc w:val="left"/>
      <w:pPr>
        <w:ind w:left="720" w:hanging="360"/>
      </w:pPr>
    </w:lvl>
    <w:lvl w:ilvl="1" w:tplc="98576199" w:tentative="1">
      <w:start w:val="1"/>
      <w:numFmt w:val="lowerLetter"/>
      <w:lvlText w:val="%2."/>
      <w:lvlJc w:val="left"/>
      <w:pPr>
        <w:ind w:left="1440" w:hanging="360"/>
      </w:pPr>
    </w:lvl>
    <w:lvl w:ilvl="2" w:tplc="98576199" w:tentative="1">
      <w:start w:val="1"/>
      <w:numFmt w:val="lowerRoman"/>
      <w:lvlText w:val="%3."/>
      <w:lvlJc w:val="right"/>
      <w:pPr>
        <w:ind w:left="2160" w:hanging="180"/>
      </w:pPr>
    </w:lvl>
    <w:lvl w:ilvl="3" w:tplc="98576199" w:tentative="1">
      <w:start w:val="1"/>
      <w:numFmt w:val="decimal"/>
      <w:lvlText w:val="%4."/>
      <w:lvlJc w:val="left"/>
      <w:pPr>
        <w:ind w:left="2880" w:hanging="360"/>
      </w:pPr>
    </w:lvl>
    <w:lvl w:ilvl="4" w:tplc="98576199" w:tentative="1">
      <w:start w:val="1"/>
      <w:numFmt w:val="lowerLetter"/>
      <w:lvlText w:val="%5."/>
      <w:lvlJc w:val="left"/>
      <w:pPr>
        <w:ind w:left="3600" w:hanging="360"/>
      </w:pPr>
    </w:lvl>
    <w:lvl w:ilvl="5" w:tplc="98576199" w:tentative="1">
      <w:start w:val="1"/>
      <w:numFmt w:val="lowerRoman"/>
      <w:lvlText w:val="%6."/>
      <w:lvlJc w:val="right"/>
      <w:pPr>
        <w:ind w:left="4320" w:hanging="180"/>
      </w:pPr>
    </w:lvl>
    <w:lvl w:ilvl="6" w:tplc="98576199" w:tentative="1">
      <w:start w:val="1"/>
      <w:numFmt w:val="decimal"/>
      <w:lvlText w:val="%7."/>
      <w:lvlJc w:val="left"/>
      <w:pPr>
        <w:ind w:left="5040" w:hanging="360"/>
      </w:pPr>
    </w:lvl>
    <w:lvl w:ilvl="7" w:tplc="98576199" w:tentative="1">
      <w:start w:val="1"/>
      <w:numFmt w:val="lowerLetter"/>
      <w:lvlText w:val="%8."/>
      <w:lvlJc w:val="left"/>
      <w:pPr>
        <w:ind w:left="5760" w:hanging="360"/>
      </w:pPr>
    </w:lvl>
    <w:lvl w:ilvl="8" w:tplc="9857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6">
    <w:multiLevelType w:val="hybridMultilevel"/>
    <w:lvl w:ilvl="0" w:tplc="90282832">
      <w:start w:val="1"/>
      <w:numFmt w:val="decimal"/>
      <w:lvlText w:val="%1."/>
      <w:lvlJc w:val="left"/>
      <w:pPr>
        <w:ind w:left="720" w:hanging="360"/>
      </w:pPr>
    </w:lvl>
    <w:lvl w:ilvl="1" w:tplc="90282832" w:tentative="1">
      <w:start w:val="1"/>
      <w:numFmt w:val="lowerLetter"/>
      <w:lvlText w:val="%2."/>
      <w:lvlJc w:val="left"/>
      <w:pPr>
        <w:ind w:left="1440" w:hanging="360"/>
      </w:pPr>
    </w:lvl>
    <w:lvl w:ilvl="2" w:tplc="90282832" w:tentative="1">
      <w:start w:val="1"/>
      <w:numFmt w:val="lowerRoman"/>
      <w:lvlText w:val="%3."/>
      <w:lvlJc w:val="right"/>
      <w:pPr>
        <w:ind w:left="2160" w:hanging="180"/>
      </w:pPr>
    </w:lvl>
    <w:lvl w:ilvl="3" w:tplc="90282832" w:tentative="1">
      <w:start w:val="1"/>
      <w:numFmt w:val="decimal"/>
      <w:lvlText w:val="%4."/>
      <w:lvlJc w:val="left"/>
      <w:pPr>
        <w:ind w:left="2880" w:hanging="360"/>
      </w:pPr>
    </w:lvl>
    <w:lvl w:ilvl="4" w:tplc="90282832" w:tentative="1">
      <w:start w:val="1"/>
      <w:numFmt w:val="lowerLetter"/>
      <w:lvlText w:val="%5."/>
      <w:lvlJc w:val="left"/>
      <w:pPr>
        <w:ind w:left="3600" w:hanging="360"/>
      </w:pPr>
    </w:lvl>
    <w:lvl w:ilvl="5" w:tplc="90282832" w:tentative="1">
      <w:start w:val="1"/>
      <w:numFmt w:val="lowerRoman"/>
      <w:lvlText w:val="%6."/>
      <w:lvlJc w:val="right"/>
      <w:pPr>
        <w:ind w:left="4320" w:hanging="180"/>
      </w:pPr>
    </w:lvl>
    <w:lvl w:ilvl="6" w:tplc="90282832" w:tentative="1">
      <w:start w:val="1"/>
      <w:numFmt w:val="decimal"/>
      <w:lvlText w:val="%7."/>
      <w:lvlJc w:val="left"/>
      <w:pPr>
        <w:ind w:left="5040" w:hanging="360"/>
      </w:pPr>
    </w:lvl>
    <w:lvl w:ilvl="7" w:tplc="90282832" w:tentative="1">
      <w:start w:val="1"/>
      <w:numFmt w:val="lowerLetter"/>
      <w:lvlText w:val="%8."/>
      <w:lvlJc w:val="left"/>
      <w:pPr>
        <w:ind w:left="5760" w:hanging="360"/>
      </w:pPr>
    </w:lvl>
    <w:lvl w:ilvl="8" w:tplc="9028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5">
    <w:multiLevelType w:val="hybridMultilevel"/>
    <w:lvl w:ilvl="0" w:tplc="22989494">
      <w:start w:val="1"/>
      <w:numFmt w:val="decimal"/>
      <w:lvlText w:val="%1."/>
      <w:lvlJc w:val="left"/>
      <w:pPr>
        <w:ind w:left="720" w:hanging="360"/>
      </w:pPr>
    </w:lvl>
    <w:lvl w:ilvl="1" w:tplc="22989494" w:tentative="1">
      <w:start w:val="1"/>
      <w:numFmt w:val="lowerLetter"/>
      <w:lvlText w:val="%2."/>
      <w:lvlJc w:val="left"/>
      <w:pPr>
        <w:ind w:left="1440" w:hanging="360"/>
      </w:pPr>
    </w:lvl>
    <w:lvl w:ilvl="2" w:tplc="22989494" w:tentative="1">
      <w:start w:val="1"/>
      <w:numFmt w:val="lowerRoman"/>
      <w:lvlText w:val="%3."/>
      <w:lvlJc w:val="right"/>
      <w:pPr>
        <w:ind w:left="2160" w:hanging="180"/>
      </w:pPr>
    </w:lvl>
    <w:lvl w:ilvl="3" w:tplc="22989494" w:tentative="1">
      <w:start w:val="1"/>
      <w:numFmt w:val="decimal"/>
      <w:lvlText w:val="%4."/>
      <w:lvlJc w:val="left"/>
      <w:pPr>
        <w:ind w:left="2880" w:hanging="360"/>
      </w:pPr>
    </w:lvl>
    <w:lvl w:ilvl="4" w:tplc="22989494" w:tentative="1">
      <w:start w:val="1"/>
      <w:numFmt w:val="lowerLetter"/>
      <w:lvlText w:val="%5."/>
      <w:lvlJc w:val="left"/>
      <w:pPr>
        <w:ind w:left="3600" w:hanging="360"/>
      </w:pPr>
    </w:lvl>
    <w:lvl w:ilvl="5" w:tplc="22989494" w:tentative="1">
      <w:start w:val="1"/>
      <w:numFmt w:val="lowerRoman"/>
      <w:lvlText w:val="%6."/>
      <w:lvlJc w:val="right"/>
      <w:pPr>
        <w:ind w:left="4320" w:hanging="180"/>
      </w:pPr>
    </w:lvl>
    <w:lvl w:ilvl="6" w:tplc="22989494" w:tentative="1">
      <w:start w:val="1"/>
      <w:numFmt w:val="decimal"/>
      <w:lvlText w:val="%7."/>
      <w:lvlJc w:val="left"/>
      <w:pPr>
        <w:ind w:left="5040" w:hanging="360"/>
      </w:pPr>
    </w:lvl>
    <w:lvl w:ilvl="7" w:tplc="22989494" w:tentative="1">
      <w:start w:val="1"/>
      <w:numFmt w:val="lowerLetter"/>
      <w:lvlText w:val="%8."/>
      <w:lvlJc w:val="left"/>
      <w:pPr>
        <w:ind w:left="5760" w:hanging="360"/>
      </w:pPr>
    </w:lvl>
    <w:lvl w:ilvl="8" w:tplc="2298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4">
    <w:multiLevelType w:val="hybridMultilevel"/>
    <w:lvl w:ilvl="0" w:tplc="11216685">
      <w:start w:val="1"/>
      <w:numFmt w:val="decimal"/>
      <w:lvlText w:val="%1."/>
      <w:lvlJc w:val="left"/>
      <w:pPr>
        <w:ind w:left="720" w:hanging="360"/>
      </w:pPr>
    </w:lvl>
    <w:lvl w:ilvl="1" w:tplc="11216685" w:tentative="1">
      <w:start w:val="1"/>
      <w:numFmt w:val="lowerLetter"/>
      <w:lvlText w:val="%2."/>
      <w:lvlJc w:val="left"/>
      <w:pPr>
        <w:ind w:left="1440" w:hanging="360"/>
      </w:pPr>
    </w:lvl>
    <w:lvl w:ilvl="2" w:tplc="11216685" w:tentative="1">
      <w:start w:val="1"/>
      <w:numFmt w:val="lowerRoman"/>
      <w:lvlText w:val="%3."/>
      <w:lvlJc w:val="right"/>
      <w:pPr>
        <w:ind w:left="2160" w:hanging="180"/>
      </w:pPr>
    </w:lvl>
    <w:lvl w:ilvl="3" w:tplc="11216685" w:tentative="1">
      <w:start w:val="1"/>
      <w:numFmt w:val="decimal"/>
      <w:lvlText w:val="%4."/>
      <w:lvlJc w:val="left"/>
      <w:pPr>
        <w:ind w:left="2880" w:hanging="360"/>
      </w:pPr>
    </w:lvl>
    <w:lvl w:ilvl="4" w:tplc="11216685" w:tentative="1">
      <w:start w:val="1"/>
      <w:numFmt w:val="lowerLetter"/>
      <w:lvlText w:val="%5."/>
      <w:lvlJc w:val="left"/>
      <w:pPr>
        <w:ind w:left="3600" w:hanging="360"/>
      </w:pPr>
    </w:lvl>
    <w:lvl w:ilvl="5" w:tplc="11216685" w:tentative="1">
      <w:start w:val="1"/>
      <w:numFmt w:val="lowerRoman"/>
      <w:lvlText w:val="%6."/>
      <w:lvlJc w:val="right"/>
      <w:pPr>
        <w:ind w:left="4320" w:hanging="180"/>
      </w:pPr>
    </w:lvl>
    <w:lvl w:ilvl="6" w:tplc="11216685" w:tentative="1">
      <w:start w:val="1"/>
      <w:numFmt w:val="decimal"/>
      <w:lvlText w:val="%7."/>
      <w:lvlJc w:val="left"/>
      <w:pPr>
        <w:ind w:left="5040" w:hanging="360"/>
      </w:pPr>
    </w:lvl>
    <w:lvl w:ilvl="7" w:tplc="11216685" w:tentative="1">
      <w:start w:val="1"/>
      <w:numFmt w:val="lowerLetter"/>
      <w:lvlText w:val="%8."/>
      <w:lvlJc w:val="left"/>
      <w:pPr>
        <w:ind w:left="5760" w:hanging="360"/>
      </w:pPr>
    </w:lvl>
    <w:lvl w:ilvl="8" w:tplc="11216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3">
    <w:multiLevelType w:val="hybridMultilevel"/>
    <w:lvl w:ilvl="0" w:tplc="10867863">
      <w:start w:val="1"/>
      <w:numFmt w:val="decimal"/>
      <w:lvlText w:val="%1."/>
      <w:lvlJc w:val="left"/>
      <w:pPr>
        <w:ind w:left="720" w:hanging="360"/>
      </w:pPr>
    </w:lvl>
    <w:lvl w:ilvl="1" w:tplc="10867863" w:tentative="1">
      <w:start w:val="1"/>
      <w:numFmt w:val="lowerLetter"/>
      <w:lvlText w:val="%2."/>
      <w:lvlJc w:val="left"/>
      <w:pPr>
        <w:ind w:left="1440" w:hanging="360"/>
      </w:pPr>
    </w:lvl>
    <w:lvl w:ilvl="2" w:tplc="10867863" w:tentative="1">
      <w:start w:val="1"/>
      <w:numFmt w:val="lowerRoman"/>
      <w:lvlText w:val="%3."/>
      <w:lvlJc w:val="right"/>
      <w:pPr>
        <w:ind w:left="2160" w:hanging="180"/>
      </w:pPr>
    </w:lvl>
    <w:lvl w:ilvl="3" w:tplc="10867863" w:tentative="1">
      <w:start w:val="1"/>
      <w:numFmt w:val="decimal"/>
      <w:lvlText w:val="%4."/>
      <w:lvlJc w:val="left"/>
      <w:pPr>
        <w:ind w:left="2880" w:hanging="360"/>
      </w:pPr>
    </w:lvl>
    <w:lvl w:ilvl="4" w:tplc="10867863" w:tentative="1">
      <w:start w:val="1"/>
      <w:numFmt w:val="lowerLetter"/>
      <w:lvlText w:val="%5."/>
      <w:lvlJc w:val="left"/>
      <w:pPr>
        <w:ind w:left="3600" w:hanging="360"/>
      </w:pPr>
    </w:lvl>
    <w:lvl w:ilvl="5" w:tplc="10867863" w:tentative="1">
      <w:start w:val="1"/>
      <w:numFmt w:val="lowerRoman"/>
      <w:lvlText w:val="%6."/>
      <w:lvlJc w:val="right"/>
      <w:pPr>
        <w:ind w:left="4320" w:hanging="180"/>
      </w:pPr>
    </w:lvl>
    <w:lvl w:ilvl="6" w:tplc="10867863" w:tentative="1">
      <w:start w:val="1"/>
      <w:numFmt w:val="decimal"/>
      <w:lvlText w:val="%7."/>
      <w:lvlJc w:val="left"/>
      <w:pPr>
        <w:ind w:left="5040" w:hanging="360"/>
      </w:pPr>
    </w:lvl>
    <w:lvl w:ilvl="7" w:tplc="10867863" w:tentative="1">
      <w:start w:val="1"/>
      <w:numFmt w:val="lowerLetter"/>
      <w:lvlText w:val="%8."/>
      <w:lvlJc w:val="left"/>
      <w:pPr>
        <w:ind w:left="5760" w:hanging="360"/>
      </w:pPr>
    </w:lvl>
    <w:lvl w:ilvl="8" w:tplc="1086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2">
    <w:multiLevelType w:val="hybridMultilevel"/>
    <w:lvl w:ilvl="0" w:tplc="50149666">
      <w:start w:val="1"/>
      <w:numFmt w:val="decimal"/>
      <w:lvlText w:val="%1."/>
      <w:lvlJc w:val="left"/>
      <w:pPr>
        <w:ind w:left="720" w:hanging="360"/>
      </w:pPr>
    </w:lvl>
    <w:lvl w:ilvl="1" w:tplc="50149666" w:tentative="1">
      <w:start w:val="1"/>
      <w:numFmt w:val="lowerLetter"/>
      <w:lvlText w:val="%2."/>
      <w:lvlJc w:val="left"/>
      <w:pPr>
        <w:ind w:left="1440" w:hanging="360"/>
      </w:pPr>
    </w:lvl>
    <w:lvl w:ilvl="2" w:tplc="50149666" w:tentative="1">
      <w:start w:val="1"/>
      <w:numFmt w:val="lowerRoman"/>
      <w:lvlText w:val="%3."/>
      <w:lvlJc w:val="right"/>
      <w:pPr>
        <w:ind w:left="2160" w:hanging="180"/>
      </w:pPr>
    </w:lvl>
    <w:lvl w:ilvl="3" w:tplc="50149666" w:tentative="1">
      <w:start w:val="1"/>
      <w:numFmt w:val="decimal"/>
      <w:lvlText w:val="%4."/>
      <w:lvlJc w:val="left"/>
      <w:pPr>
        <w:ind w:left="2880" w:hanging="360"/>
      </w:pPr>
    </w:lvl>
    <w:lvl w:ilvl="4" w:tplc="50149666" w:tentative="1">
      <w:start w:val="1"/>
      <w:numFmt w:val="lowerLetter"/>
      <w:lvlText w:val="%5."/>
      <w:lvlJc w:val="left"/>
      <w:pPr>
        <w:ind w:left="3600" w:hanging="360"/>
      </w:pPr>
    </w:lvl>
    <w:lvl w:ilvl="5" w:tplc="50149666" w:tentative="1">
      <w:start w:val="1"/>
      <w:numFmt w:val="lowerRoman"/>
      <w:lvlText w:val="%6."/>
      <w:lvlJc w:val="right"/>
      <w:pPr>
        <w:ind w:left="4320" w:hanging="180"/>
      </w:pPr>
    </w:lvl>
    <w:lvl w:ilvl="6" w:tplc="50149666" w:tentative="1">
      <w:start w:val="1"/>
      <w:numFmt w:val="decimal"/>
      <w:lvlText w:val="%7."/>
      <w:lvlJc w:val="left"/>
      <w:pPr>
        <w:ind w:left="5040" w:hanging="360"/>
      </w:pPr>
    </w:lvl>
    <w:lvl w:ilvl="7" w:tplc="50149666" w:tentative="1">
      <w:start w:val="1"/>
      <w:numFmt w:val="lowerLetter"/>
      <w:lvlText w:val="%8."/>
      <w:lvlJc w:val="left"/>
      <w:pPr>
        <w:ind w:left="5760" w:hanging="360"/>
      </w:pPr>
    </w:lvl>
    <w:lvl w:ilvl="8" w:tplc="50149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1">
    <w:multiLevelType w:val="hybridMultilevel"/>
    <w:lvl w:ilvl="0" w:tplc="79651866">
      <w:start w:val="1"/>
      <w:numFmt w:val="decimal"/>
      <w:lvlText w:val="%1."/>
      <w:lvlJc w:val="left"/>
      <w:pPr>
        <w:ind w:left="720" w:hanging="360"/>
      </w:pPr>
    </w:lvl>
    <w:lvl w:ilvl="1" w:tplc="79651866" w:tentative="1">
      <w:start w:val="1"/>
      <w:numFmt w:val="lowerLetter"/>
      <w:lvlText w:val="%2."/>
      <w:lvlJc w:val="left"/>
      <w:pPr>
        <w:ind w:left="1440" w:hanging="360"/>
      </w:pPr>
    </w:lvl>
    <w:lvl w:ilvl="2" w:tplc="79651866" w:tentative="1">
      <w:start w:val="1"/>
      <w:numFmt w:val="lowerRoman"/>
      <w:lvlText w:val="%3."/>
      <w:lvlJc w:val="right"/>
      <w:pPr>
        <w:ind w:left="2160" w:hanging="180"/>
      </w:pPr>
    </w:lvl>
    <w:lvl w:ilvl="3" w:tplc="79651866" w:tentative="1">
      <w:start w:val="1"/>
      <w:numFmt w:val="decimal"/>
      <w:lvlText w:val="%4."/>
      <w:lvlJc w:val="left"/>
      <w:pPr>
        <w:ind w:left="2880" w:hanging="360"/>
      </w:pPr>
    </w:lvl>
    <w:lvl w:ilvl="4" w:tplc="79651866" w:tentative="1">
      <w:start w:val="1"/>
      <w:numFmt w:val="lowerLetter"/>
      <w:lvlText w:val="%5."/>
      <w:lvlJc w:val="left"/>
      <w:pPr>
        <w:ind w:left="3600" w:hanging="360"/>
      </w:pPr>
    </w:lvl>
    <w:lvl w:ilvl="5" w:tplc="79651866" w:tentative="1">
      <w:start w:val="1"/>
      <w:numFmt w:val="lowerRoman"/>
      <w:lvlText w:val="%6."/>
      <w:lvlJc w:val="right"/>
      <w:pPr>
        <w:ind w:left="4320" w:hanging="180"/>
      </w:pPr>
    </w:lvl>
    <w:lvl w:ilvl="6" w:tplc="79651866" w:tentative="1">
      <w:start w:val="1"/>
      <w:numFmt w:val="decimal"/>
      <w:lvlText w:val="%7."/>
      <w:lvlJc w:val="left"/>
      <w:pPr>
        <w:ind w:left="5040" w:hanging="360"/>
      </w:pPr>
    </w:lvl>
    <w:lvl w:ilvl="7" w:tplc="79651866" w:tentative="1">
      <w:start w:val="1"/>
      <w:numFmt w:val="lowerLetter"/>
      <w:lvlText w:val="%8."/>
      <w:lvlJc w:val="left"/>
      <w:pPr>
        <w:ind w:left="5760" w:hanging="360"/>
      </w:pPr>
    </w:lvl>
    <w:lvl w:ilvl="8" w:tplc="79651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30">
    <w:multiLevelType w:val="hybridMultilevel"/>
    <w:lvl w:ilvl="0" w:tplc="17181204">
      <w:start w:val="1"/>
      <w:numFmt w:val="decimal"/>
      <w:lvlText w:val="%1."/>
      <w:lvlJc w:val="left"/>
      <w:pPr>
        <w:ind w:left="720" w:hanging="360"/>
      </w:pPr>
    </w:lvl>
    <w:lvl w:ilvl="1" w:tplc="17181204" w:tentative="1">
      <w:start w:val="1"/>
      <w:numFmt w:val="lowerLetter"/>
      <w:lvlText w:val="%2."/>
      <w:lvlJc w:val="left"/>
      <w:pPr>
        <w:ind w:left="1440" w:hanging="360"/>
      </w:pPr>
    </w:lvl>
    <w:lvl w:ilvl="2" w:tplc="17181204" w:tentative="1">
      <w:start w:val="1"/>
      <w:numFmt w:val="lowerRoman"/>
      <w:lvlText w:val="%3."/>
      <w:lvlJc w:val="right"/>
      <w:pPr>
        <w:ind w:left="2160" w:hanging="180"/>
      </w:pPr>
    </w:lvl>
    <w:lvl w:ilvl="3" w:tplc="17181204" w:tentative="1">
      <w:start w:val="1"/>
      <w:numFmt w:val="decimal"/>
      <w:lvlText w:val="%4."/>
      <w:lvlJc w:val="left"/>
      <w:pPr>
        <w:ind w:left="2880" w:hanging="360"/>
      </w:pPr>
    </w:lvl>
    <w:lvl w:ilvl="4" w:tplc="17181204" w:tentative="1">
      <w:start w:val="1"/>
      <w:numFmt w:val="lowerLetter"/>
      <w:lvlText w:val="%5."/>
      <w:lvlJc w:val="left"/>
      <w:pPr>
        <w:ind w:left="3600" w:hanging="360"/>
      </w:pPr>
    </w:lvl>
    <w:lvl w:ilvl="5" w:tplc="17181204" w:tentative="1">
      <w:start w:val="1"/>
      <w:numFmt w:val="lowerRoman"/>
      <w:lvlText w:val="%6."/>
      <w:lvlJc w:val="right"/>
      <w:pPr>
        <w:ind w:left="4320" w:hanging="180"/>
      </w:pPr>
    </w:lvl>
    <w:lvl w:ilvl="6" w:tplc="17181204" w:tentative="1">
      <w:start w:val="1"/>
      <w:numFmt w:val="decimal"/>
      <w:lvlText w:val="%7."/>
      <w:lvlJc w:val="left"/>
      <w:pPr>
        <w:ind w:left="5040" w:hanging="360"/>
      </w:pPr>
    </w:lvl>
    <w:lvl w:ilvl="7" w:tplc="17181204" w:tentative="1">
      <w:start w:val="1"/>
      <w:numFmt w:val="lowerLetter"/>
      <w:lvlText w:val="%8."/>
      <w:lvlJc w:val="left"/>
      <w:pPr>
        <w:ind w:left="5760" w:hanging="360"/>
      </w:pPr>
    </w:lvl>
    <w:lvl w:ilvl="8" w:tplc="1718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9">
    <w:multiLevelType w:val="hybridMultilevel"/>
    <w:lvl w:ilvl="0" w:tplc="86214816">
      <w:start w:val="1"/>
      <w:numFmt w:val="decimal"/>
      <w:lvlText w:val="%1."/>
      <w:lvlJc w:val="left"/>
      <w:pPr>
        <w:ind w:left="720" w:hanging="360"/>
      </w:pPr>
    </w:lvl>
    <w:lvl w:ilvl="1" w:tplc="86214816" w:tentative="1">
      <w:start w:val="1"/>
      <w:numFmt w:val="lowerLetter"/>
      <w:lvlText w:val="%2."/>
      <w:lvlJc w:val="left"/>
      <w:pPr>
        <w:ind w:left="1440" w:hanging="360"/>
      </w:pPr>
    </w:lvl>
    <w:lvl w:ilvl="2" w:tplc="86214816" w:tentative="1">
      <w:start w:val="1"/>
      <w:numFmt w:val="lowerRoman"/>
      <w:lvlText w:val="%3."/>
      <w:lvlJc w:val="right"/>
      <w:pPr>
        <w:ind w:left="2160" w:hanging="180"/>
      </w:pPr>
    </w:lvl>
    <w:lvl w:ilvl="3" w:tplc="86214816" w:tentative="1">
      <w:start w:val="1"/>
      <w:numFmt w:val="decimal"/>
      <w:lvlText w:val="%4."/>
      <w:lvlJc w:val="left"/>
      <w:pPr>
        <w:ind w:left="2880" w:hanging="360"/>
      </w:pPr>
    </w:lvl>
    <w:lvl w:ilvl="4" w:tplc="86214816" w:tentative="1">
      <w:start w:val="1"/>
      <w:numFmt w:val="lowerLetter"/>
      <w:lvlText w:val="%5."/>
      <w:lvlJc w:val="left"/>
      <w:pPr>
        <w:ind w:left="3600" w:hanging="360"/>
      </w:pPr>
    </w:lvl>
    <w:lvl w:ilvl="5" w:tplc="86214816" w:tentative="1">
      <w:start w:val="1"/>
      <w:numFmt w:val="lowerRoman"/>
      <w:lvlText w:val="%6."/>
      <w:lvlJc w:val="right"/>
      <w:pPr>
        <w:ind w:left="4320" w:hanging="180"/>
      </w:pPr>
    </w:lvl>
    <w:lvl w:ilvl="6" w:tplc="86214816" w:tentative="1">
      <w:start w:val="1"/>
      <w:numFmt w:val="decimal"/>
      <w:lvlText w:val="%7."/>
      <w:lvlJc w:val="left"/>
      <w:pPr>
        <w:ind w:left="5040" w:hanging="360"/>
      </w:pPr>
    </w:lvl>
    <w:lvl w:ilvl="7" w:tplc="86214816" w:tentative="1">
      <w:start w:val="1"/>
      <w:numFmt w:val="lowerLetter"/>
      <w:lvlText w:val="%8."/>
      <w:lvlJc w:val="left"/>
      <w:pPr>
        <w:ind w:left="5760" w:hanging="360"/>
      </w:pPr>
    </w:lvl>
    <w:lvl w:ilvl="8" w:tplc="86214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8">
    <w:multiLevelType w:val="hybridMultilevel"/>
    <w:lvl w:ilvl="0" w:tplc="50073215">
      <w:start w:val="1"/>
      <w:numFmt w:val="decimal"/>
      <w:lvlText w:val="%1."/>
      <w:lvlJc w:val="left"/>
      <w:pPr>
        <w:ind w:left="720" w:hanging="360"/>
      </w:pPr>
    </w:lvl>
    <w:lvl w:ilvl="1" w:tplc="50073215" w:tentative="1">
      <w:start w:val="1"/>
      <w:numFmt w:val="lowerLetter"/>
      <w:lvlText w:val="%2."/>
      <w:lvlJc w:val="left"/>
      <w:pPr>
        <w:ind w:left="1440" w:hanging="360"/>
      </w:pPr>
    </w:lvl>
    <w:lvl w:ilvl="2" w:tplc="50073215" w:tentative="1">
      <w:start w:val="1"/>
      <w:numFmt w:val="lowerRoman"/>
      <w:lvlText w:val="%3."/>
      <w:lvlJc w:val="right"/>
      <w:pPr>
        <w:ind w:left="2160" w:hanging="180"/>
      </w:pPr>
    </w:lvl>
    <w:lvl w:ilvl="3" w:tplc="50073215" w:tentative="1">
      <w:start w:val="1"/>
      <w:numFmt w:val="decimal"/>
      <w:lvlText w:val="%4."/>
      <w:lvlJc w:val="left"/>
      <w:pPr>
        <w:ind w:left="2880" w:hanging="360"/>
      </w:pPr>
    </w:lvl>
    <w:lvl w:ilvl="4" w:tplc="50073215" w:tentative="1">
      <w:start w:val="1"/>
      <w:numFmt w:val="lowerLetter"/>
      <w:lvlText w:val="%5."/>
      <w:lvlJc w:val="left"/>
      <w:pPr>
        <w:ind w:left="3600" w:hanging="360"/>
      </w:pPr>
    </w:lvl>
    <w:lvl w:ilvl="5" w:tplc="50073215" w:tentative="1">
      <w:start w:val="1"/>
      <w:numFmt w:val="lowerRoman"/>
      <w:lvlText w:val="%6."/>
      <w:lvlJc w:val="right"/>
      <w:pPr>
        <w:ind w:left="4320" w:hanging="180"/>
      </w:pPr>
    </w:lvl>
    <w:lvl w:ilvl="6" w:tplc="50073215" w:tentative="1">
      <w:start w:val="1"/>
      <w:numFmt w:val="decimal"/>
      <w:lvlText w:val="%7."/>
      <w:lvlJc w:val="left"/>
      <w:pPr>
        <w:ind w:left="5040" w:hanging="360"/>
      </w:pPr>
    </w:lvl>
    <w:lvl w:ilvl="7" w:tplc="50073215" w:tentative="1">
      <w:start w:val="1"/>
      <w:numFmt w:val="lowerLetter"/>
      <w:lvlText w:val="%8."/>
      <w:lvlJc w:val="left"/>
      <w:pPr>
        <w:ind w:left="5760" w:hanging="360"/>
      </w:pPr>
    </w:lvl>
    <w:lvl w:ilvl="8" w:tplc="50073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7">
    <w:multiLevelType w:val="hybridMultilevel"/>
    <w:lvl w:ilvl="0" w:tplc="30381698">
      <w:start w:val="1"/>
      <w:numFmt w:val="decimal"/>
      <w:lvlText w:val="%1."/>
      <w:lvlJc w:val="left"/>
      <w:pPr>
        <w:ind w:left="720" w:hanging="360"/>
      </w:pPr>
    </w:lvl>
    <w:lvl w:ilvl="1" w:tplc="30381698" w:tentative="1">
      <w:start w:val="1"/>
      <w:numFmt w:val="lowerLetter"/>
      <w:lvlText w:val="%2."/>
      <w:lvlJc w:val="left"/>
      <w:pPr>
        <w:ind w:left="1440" w:hanging="360"/>
      </w:pPr>
    </w:lvl>
    <w:lvl w:ilvl="2" w:tplc="30381698" w:tentative="1">
      <w:start w:val="1"/>
      <w:numFmt w:val="lowerRoman"/>
      <w:lvlText w:val="%3."/>
      <w:lvlJc w:val="right"/>
      <w:pPr>
        <w:ind w:left="2160" w:hanging="180"/>
      </w:pPr>
    </w:lvl>
    <w:lvl w:ilvl="3" w:tplc="30381698" w:tentative="1">
      <w:start w:val="1"/>
      <w:numFmt w:val="decimal"/>
      <w:lvlText w:val="%4."/>
      <w:lvlJc w:val="left"/>
      <w:pPr>
        <w:ind w:left="2880" w:hanging="360"/>
      </w:pPr>
    </w:lvl>
    <w:lvl w:ilvl="4" w:tplc="30381698" w:tentative="1">
      <w:start w:val="1"/>
      <w:numFmt w:val="lowerLetter"/>
      <w:lvlText w:val="%5."/>
      <w:lvlJc w:val="left"/>
      <w:pPr>
        <w:ind w:left="3600" w:hanging="360"/>
      </w:pPr>
    </w:lvl>
    <w:lvl w:ilvl="5" w:tplc="30381698" w:tentative="1">
      <w:start w:val="1"/>
      <w:numFmt w:val="lowerRoman"/>
      <w:lvlText w:val="%6."/>
      <w:lvlJc w:val="right"/>
      <w:pPr>
        <w:ind w:left="4320" w:hanging="180"/>
      </w:pPr>
    </w:lvl>
    <w:lvl w:ilvl="6" w:tplc="30381698" w:tentative="1">
      <w:start w:val="1"/>
      <w:numFmt w:val="decimal"/>
      <w:lvlText w:val="%7."/>
      <w:lvlJc w:val="left"/>
      <w:pPr>
        <w:ind w:left="5040" w:hanging="360"/>
      </w:pPr>
    </w:lvl>
    <w:lvl w:ilvl="7" w:tplc="30381698" w:tentative="1">
      <w:start w:val="1"/>
      <w:numFmt w:val="lowerLetter"/>
      <w:lvlText w:val="%8."/>
      <w:lvlJc w:val="left"/>
      <w:pPr>
        <w:ind w:left="5760" w:hanging="360"/>
      </w:pPr>
    </w:lvl>
    <w:lvl w:ilvl="8" w:tplc="30381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6">
    <w:multiLevelType w:val="hybridMultilevel"/>
    <w:lvl w:ilvl="0" w:tplc="87061604">
      <w:start w:val="1"/>
      <w:numFmt w:val="decimal"/>
      <w:lvlText w:val="%1."/>
      <w:lvlJc w:val="left"/>
      <w:pPr>
        <w:ind w:left="720" w:hanging="360"/>
      </w:pPr>
    </w:lvl>
    <w:lvl w:ilvl="1" w:tplc="87061604" w:tentative="1">
      <w:start w:val="1"/>
      <w:numFmt w:val="lowerLetter"/>
      <w:lvlText w:val="%2."/>
      <w:lvlJc w:val="left"/>
      <w:pPr>
        <w:ind w:left="1440" w:hanging="360"/>
      </w:pPr>
    </w:lvl>
    <w:lvl w:ilvl="2" w:tplc="87061604" w:tentative="1">
      <w:start w:val="1"/>
      <w:numFmt w:val="lowerRoman"/>
      <w:lvlText w:val="%3."/>
      <w:lvlJc w:val="right"/>
      <w:pPr>
        <w:ind w:left="2160" w:hanging="180"/>
      </w:pPr>
    </w:lvl>
    <w:lvl w:ilvl="3" w:tplc="87061604" w:tentative="1">
      <w:start w:val="1"/>
      <w:numFmt w:val="decimal"/>
      <w:lvlText w:val="%4."/>
      <w:lvlJc w:val="left"/>
      <w:pPr>
        <w:ind w:left="2880" w:hanging="360"/>
      </w:pPr>
    </w:lvl>
    <w:lvl w:ilvl="4" w:tplc="87061604" w:tentative="1">
      <w:start w:val="1"/>
      <w:numFmt w:val="lowerLetter"/>
      <w:lvlText w:val="%5."/>
      <w:lvlJc w:val="left"/>
      <w:pPr>
        <w:ind w:left="3600" w:hanging="360"/>
      </w:pPr>
    </w:lvl>
    <w:lvl w:ilvl="5" w:tplc="87061604" w:tentative="1">
      <w:start w:val="1"/>
      <w:numFmt w:val="lowerRoman"/>
      <w:lvlText w:val="%6."/>
      <w:lvlJc w:val="right"/>
      <w:pPr>
        <w:ind w:left="4320" w:hanging="180"/>
      </w:pPr>
    </w:lvl>
    <w:lvl w:ilvl="6" w:tplc="87061604" w:tentative="1">
      <w:start w:val="1"/>
      <w:numFmt w:val="decimal"/>
      <w:lvlText w:val="%7."/>
      <w:lvlJc w:val="left"/>
      <w:pPr>
        <w:ind w:left="5040" w:hanging="360"/>
      </w:pPr>
    </w:lvl>
    <w:lvl w:ilvl="7" w:tplc="87061604" w:tentative="1">
      <w:start w:val="1"/>
      <w:numFmt w:val="lowerLetter"/>
      <w:lvlText w:val="%8."/>
      <w:lvlJc w:val="left"/>
      <w:pPr>
        <w:ind w:left="5760" w:hanging="360"/>
      </w:pPr>
    </w:lvl>
    <w:lvl w:ilvl="8" w:tplc="8706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5">
    <w:multiLevelType w:val="hybridMultilevel"/>
    <w:lvl w:ilvl="0" w:tplc="76889164">
      <w:start w:val="1"/>
      <w:numFmt w:val="decimal"/>
      <w:lvlText w:val="%1."/>
      <w:lvlJc w:val="left"/>
      <w:pPr>
        <w:ind w:left="720" w:hanging="360"/>
      </w:pPr>
    </w:lvl>
    <w:lvl w:ilvl="1" w:tplc="76889164" w:tentative="1">
      <w:start w:val="1"/>
      <w:numFmt w:val="lowerLetter"/>
      <w:lvlText w:val="%2."/>
      <w:lvlJc w:val="left"/>
      <w:pPr>
        <w:ind w:left="1440" w:hanging="360"/>
      </w:pPr>
    </w:lvl>
    <w:lvl w:ilvl="2" w:tplc="76889164" w:tentative="1">
      <w:start w:val="1"/>
      <w:numFmt w:val="lowerRoman"/>
      <w:lvlText w:val="%3."/>
      <w:lvlJc w:val="right"/>
      <w:pPr>
        <w:ind w:left="2160" w:hanging="180"/>
      </w:pPr>
    </w:lvl>
    <w:lvl w:ilvl="3" w:tplc="76889164" w:tentative="1">
      <w:start w:val="1"/>
      <w:numFmt w:val="decimal"/>
      <w:lvlText w:val="%4."/>
      <w:lvlJc w:val="left"/>
      <w:pPr>
        <w:ind w:left="2880" w:hanging="360"/>
      </w:pPr>
    </w:lvl>
    <w:lvl w:ilvl="4" w:tplc="76889164" w:tentative="1">
      <w:start w:val="1"/>
      <w:numFmt w:val="lowerLetter"/>
      <w:lvlText w:val="%5."/>
      <w:lvlJc w:val="left"/>
      <w:pPr>
        <w:ind w:left="3600" w:hanging="360"/>
      </w:pPr>
    </w:lvl>
    <w:lvl w:ilvl="5" w:tplc="76889164" w:tentative="1">
      <w:start w:val="1"/>
      <w:numFmt w:val="lowerRoman"/>
      <w:lvlText w:val="%6."/>
      <w:lvlJc w:val="right"/>
      <w:pPr>
        <w:ind w:left="4320" w:hanging="180"/>
      </w:pPr>
    </w:lvl>
    <w:lvl w:ilvl="6" w:tplc="76889164" w:tentative="1">
      <w:start w:val="1"/>
      <w:numFmt w:val="decimal"/>
      <w:lvlText w:val="%7."/>
      <w:lvlJc w:val="left"/>
      <w:pPr>
        <w:ind w:left="5040" w:hanging="360"/>
      </w:pPr>
    </w:lvl>
    <w:lvl w:ilvl="7" w:tplc="76889164" w:tentative="1">
      <w:start w:val="1"/>
      <w:numFmt w:val="lowerLetter"/>
      <w:lvlText w:val="%8."/>
      <w:lvlJc w:val="left"/>
      <w:pPr>
        <w:ind w:left="5760" w:hanging="360"/>
      </w:pPr>
    </w:lvl>
    <w:lvl w:ilvl="8" w:tplc="76889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4">
    <w:multiLevelType w:val="hybridMultilevel"/>
    <w:lvl w:ilvl="0" w:tplc="46861537">
      <w:start w:val="1"/>
      <w:numFmt w:val="decimal"/>
      <w:lvlText w:val="%1."/>
      <w:lvlJc w:val="left"/>
      <w:pPr>
        <w:ind w:left="720" w:hanging="360"/>
      </w:pPr>
    </w:lvl>
    <w:lvl w:ilvl="1" w:tplc="46861537" w:tentative="1">
      <w:start w:val="1"/>
      <w:numFmt w:val="lowerLetter"/>
      <w:lvlText w:val="%2."/>
      <w:lvlJc w:val="left"/>
      <w:pPr>
        <w:ind w:left="1440" w:hanging="360"/>
      </w:pPr>
    </w:lvl>
    <w:lvl w:ilvl="2" w:tplc="46861537" w:tentative="1">
      <w:start w:val="1"/>
      <w:numFmt w:val="lowerRoman"/>
      <w:lvlText w:val="%3."/>
      <w:lvlJc w:val="right"/>
      <w:pPr>
        <w:ind w:left="2160" w:hanging="180"/>
      </w:pPr>
    </w:lvl>
    <w:lvl w:ilvl="3" w:tplc="46861537" w:tentative="1">
      <w:start w:val="1"/>
      <w:numFmt w:val="decimal"/>
      <w:lvlText w:val="%4."/>
      <w:lvlJc w:val="left"/>
      <w:pPr>
        <w:ind w:left="2880" w:hanging="360"/>
      </w:pPr>
    </w:lvl>
    <w:lvl w:ilvl="4" w:tplc="46861537" w:tentative="1">
      <w:start w:val="1"/>
      <w:numFmt w:val="lowerLetter"/>
      <w:lvlText w:val="%5."/>
      <w:lvlJc w:val="left"/>
      <w:pPr>
        <w:ind w:left="3600" w:hanging="360"/>
      </w:pPr>
    </w:lvl>
    <w:lvl w:ilvl="5" w:tplc="46861537" w:tentative="1">
      <w:start w:val="1"/>
      <w:numFmt w:val="lowerRoman"/>
      <w:lvlText w:val="%6."/>
      <w:lvlJc w:val="right"/>
      <w:pPr>
        <w:ind w:left="4320" w:hanging="180"/>
      </w:pPr>
    </w:lvl>
    <w:lvl w:ilvl="6" w:tplc="46861537" w:tentative="1">
      <w:start w:val="1"/>
      <w:numFmt w:val="decimal"/>
      <w:lvlText w:val="%7."/>
      <w:lvlJc w:val="left"/>
      <w:pPr>
        <w:ind w:left="5040" w:hanging="360"/>
      </w:pPr>
    </w:lvl>
    <w:lvl w:ilvl="7" w:tplc="46861537" w:tentative="1">
      <w:start w:val="1"/>
      <w:numFmt w:val="lowerLetter"/>
      <w:lvlText w:val="%8."/>
      <w:lvlJc w:val="left"/>
      <w:pPr>
        <w:ind w:left="5760" w:hanging="360"/>
      </w:pPr>
    </w:lvl>
    <w:lvl w:ilvl="8" w:tplc="4686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3">
    <w:multiLevelType w:val="hybridMultilevel"/>
    <w:lvl w:ilvl="0" w:tplc="58574315">
      <w:start w:val="1"/>
      <w:numFmt w:val="decimal"/>
      <w:lvlText w:val="%1."/>
      <w:lvlJc w:val="left"/>
      <w:pPr>
        <w:ind w:left="720" w:hanging="360"/>
      </w:pPr>
    </w:lvl>
    <w:lvl w:ilvl="1" w:tplc="58574315" w:tentative="1">
      <w:start w:val="1"/>
      <w:numFmt w:val="lowerLetter"/>
      <w:lvlText w:val="%2."/>
      <w:lvlJc w:val="left"/>
      <w:pPr>
        <w:ind w:left="1440" w:hanging="360"/>
      </w:pPr>
    </w:lvl>
    <w:lvl w:ilvl="2" w:tplc="58574315" w:tentative="1">
      <w:start w:val="1"/>
      <w:numFmt w:val="lowerRoman"/>
      <w:lvlText w:val="%3."/>
      <w:lvlJc w:val="right"/>
      <w:pPr>
        <w:ind w:left="2160" w:hanging="180"/>
      </w:pPr>
    </w:lvl>
    <w:lvl w:ilvl="3" w:tplc="58574315" w:tentative="1">
      <w:start w:val="1"/>
      <w:numFmt w:val="decimal"/>
      <w:lvlText w:val="%4."/>
      <w:lvlJc w:val="left"/>
      <w:pPr>
        <w:ind w:left="2880" w:hanging="360"/>
      </w:pPr>
    </w:lvl>
    <w:lvl w:ilvl="4" w:tplc="58574315" w:tentative="1">
      <w:start w:val="1"/>
      <w:numFmt w:val="lowerLetter"/>
      <w:lvlText w:val="%5."/>
      <w:lvlJc w:val="left"/>
      <w:pPr>
        <w:ind w:left="3600" w:hanging="360"/>
      </w:pPr>
    </w:lvl>
    <w:lvl w:ilvl="5" w:tplc="58574315" w:tentative="1">
      <w:start w:val="1"/>
      <w:numFmt w:val="lowerRoman"/>
      <w:lvlText w:val="%6."/>
      <w:lvlJc w:val="right"/>
      <w:pPr>
        <w:ind w:left="4320" w:hanging="180"/>
      </w:pPr>
    </w:lvl>
    <w:lvl w:ilvl="6" w:tplc="58574315" w:tentative="1">
      <w:start w:val="1"/>
      <w:numFmt w:val="decimal"/>
      <w:lvlText w:val="%7."/>
      <w:lvlJc w:val="left"/>
      <w:pPr>
        <w:ind w:left="5040" w:hanging="360"/>
      </w:pPr>
    </w:lvl>
    <w:lvl w:ilvl="7" w:tplc="58574315" w:tentative="1">
      <w:start w:val="1"/>
      <w:numFmt w:val="lowerLetter"/>
      <w:lvlText w:val="%8."/>
      <w:lvlJc w:val="left"/>
      <w:pPr>
        <w:ind w:left="5760" w:hanging="360"/>
      </w:pPr>
    </w:lvl>
    <w:lvl w:ilvl="8" w:tplc="5857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2">
    <w:multiLevelType w:val="hybridMultilevel"/>
    <w:lvl w:ilvl="0" w:tplc="52265325">
      <w:start w:val="1"/>
      <w:numFmt w:val="decimal"/>
      <w:lvlText w:val="%1."/>
      <w:lvlJc w:val="left"/>
      <w:pPr>
        <w:ind w:left="720" w:hanging="360"/>
      </w:pPr>
    </w:lvl>
    <w:lvl w:ilvl="1" w:tplc="52265325" w:tentative="1">
      <w:start w:val="1"/>
      <w:numFmt w:val="lowerLetter"/>
      <w:lvlText w:val="%2."/>
      <w:lvlJc w:val="left"/>
      <w:pPr>
        <w:ind w:left="1440" w:hanging="360"/>
      </w:pPr>
    </w:lvl>
    <w:lvl w:ilvl="2" w:tplc="52265325" w:tentative="1">
      <w:start w:val="1"/>
      <w:numFmt w:val="lowerRoman"/>
      <w:lvlText w:val="%3."/>
      <w:lvlJc w:val="right"/>
      <w:pPr>
        <w:ind w:left="2160" w:hanging="180"/>
      </w:pPr>
    </w:lvl>
    <w:lvl w:ilvl="3" w:tplc="52265325" w:tentative="1">
      <w:start w:val="1"/>
      <w:numFmt w:val="decimal"/>
      <w:lvlText w:val="%4."/>
      <w:lvlJc w:val="left"/>
      <w:pPr>
        <w:ind w:left="2880" w:hanging="360"/>
      </w:pPr>
    </w:lvl>
    <w:lvl w:ilvl="4" w:tplc="52265325" w:tentative="1">
      <w:start w:val="1"/>
      <w:numFmt w:val="lowerLetter"/>
      <w:lvlText w:val="%5."/>
      <w:lvlJc w:val="left"/>
      <w:pPr>
        <w:ind w:left="3600" w:hanging="360"/>
      </w:pPr>
    </w:lvl>
    <w:lvl w:ilvl="5" w:tplc="52265325" w:tentative="1">
      <w:start w:val="1"/>
      <w:numFmt w:val="lowerRoman"/>
      <w:lvlText w:val="%6."/>
      <w:lvlJc w:val="right"/>
      <w:pPr>
        <w:ind w:left="4320" w:hanging="180"/>
      </w:pPr>
    </w:lvl>
    <w:lvl w:ilvl="6" w:tplc="52265325" w:tentative="1">
      <w:start w:val="1"/>
      <w:numFmt w:val="decimal"/>
      <w:lvlText w:val="%7."/>
      <w:lvlJc w:val="left"/>
      <w:pPr>
        <w:ind w:left="5040" w:hanging="360"/>
      </w:pPr>
    </w:lvl>
    <w:lvl w:ilvl="7" w:tplc="52265325" w:tentative="1">
      <w:start w:val="1"/>
      <w:numFmt w:val="lowerLetter"/>
      <w:lvlText w:val="%8."/>
      <w:lvlJc w:val="left"/>
      <w:pPr>
        <w:ind w:left="5760" w:hanging="360"/>
      </w:pPr>
    </w:lvl>
    <w:lvl w:ilvl="8" w:tplc="52265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1">
    <w:multiLevelType w:val="hybridMultilevel"/>
    <w:lvl w:ilvl="0" w:tplc="61381581">
      <w:start w:val="1"/>
      <w:numFmt w:val="decimal"/>
      <w:lvlText w:val="%1."/>
      <w:lvlJc w:val="left"/>
      <w:pPr>
        <w:ind w:left="720" w:hanging="360"/>
      </w:pPr>
    </w:lvl>
    <w:lvl w:ilvl="1" w:tplc="61381581" w:tentative="1">
      <w:start w:val="1"/>
      <w:numFmt w:val="lowerLetter"/>
      <w:lvlText w:val="%2."/>
      <w:lvlJc w:val="left"/>
      <w:pPr>
        <w:ind w:left="1440" w:hanging="360"/>
      </w:pPr>
    </w:lvl>
    <w:lvl w:ilvl="2" w:tplc="61381581" w:tentative="1">
      <w:start w:val="1"/>
      <w:numFmt w:val="lowerRoman"/>
      <w:lvlText w:val="%3."/>
      <w:lvlJc w:val="right"/>
      <w:pPr>
        <w:ind w:left="2160" w:hanging="180"/>
      </w:pPr>
    </w:lvl>
    <w:lvl w:ilvl="3" w:tplc="61381581" w:tentative="1">
      <w:start w:val="1"/>
      <w:numFmt w:val="decimal"/>
      <w:lvlText w:val="%4."/>
      <w:lvlJc w:val="left"/>
      <w:pPr>
        <w:ind w:left="2880" w:hanging="360"/>
      </w:pPr>
    </w:lvl>
    <w:lvl w:ilvl="4" w:tplc="61381581" w:tentative="1">
      <w:start w:val="1"/>
      <w:numFmt w:val="lowerLetter"/>
      <w:lvlText w:val="%5."/>
      <w:lvlJc w:val="left"/>
      <w:pPr>
        <w:ind w:left="3600" w:hanging="360"/>
      </w:pPr>
    </w:lvl>
    <w:lvl w:ilvl="5" w:tplc="61381581" w:tentative="1">
      <w:start w:val="1"/>
      <w:numFmt w:val="lowerRoman"/>
      <w:lvlText w:val="%6."/>
      <w:lvlJc w:val="right"/>
      <w:pPr>
        <w:ind w:left="4320" w:hanging="180"/>
      </w:pPr>
    </w:lvl>
    <w:lvl w:ilvl="6" w:tplc="61381581" w:tentative="1">
      <w:start w:val="1"/>
      <w:numFmt w:val="decimal"/>
      <w:lvlText w:val="%7."/>
      <w:lvlJc w:val="left"/>
      <w:pPr>
        <w:ind w:left="5040" w:hanging="360"/>
      </w:pPr>
    </w:lvl>
    <w:lvl w:ilvl="7" w:tplc="61381581" w:tentative="1">
      <w:start w:val="1"/>
      <w:numFmt w:val="lowerLetter"/>
      <w:lvlText w:val="%8."/>
      <w:lvlJc w:val="left"/>
      <w:pPr>
        <w:ind w:left="5760" w:hanging="360"/>
      </w:pPr>
    </w:lvl>
    <w:lvl w:ilvl="8" w:tplc="6138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20">
    <w:multiLevelType w:val="hybridMultilevel"/>
    <w:lvl w:ilvl="0" w:tplc="28308425">
      <w:start w:val="1"/>
      <w:numFmt w:val="decimal"/>
      <w:lvlText w:val="%1."/>
      <w:lvlJc w:val="left"/>
      <w:pPr>
        <w:ind w:left="720" w:hanging="360"/>
      </w:pPr>
    </w:lvl>
    <w:lvl w:ilvl="1" w:tplc="28308425" w:tentative="1">
      <w:start w:val="1"/>
      <w:numFmt w:val="lowerLetter"/>
      <w:lvlText w:val="%2."/>
      <w:lvlJc w:val="left"/>
      <w:pPr>
        <w:ind w:left="1440" w:hanging="360"/>
      </w:pPr>
    </w:lvl>
    <w:lvl w:ilvl="2" w:tplc="28308425" w:tentative="1">
      <w:start w:val="1"/>
      <w:numFmt w:val="lowerRoman"/>
      <w:lvlText w:val="%3."/>
      <w:lvlJc w:val="right"/>
      <w:pPr>
        <w:ind w:left="2160" w:hanging="180"/>
      </w:pPr>
    </w:lvl>
    <w:lvl w:ilvl="3" w:tplc="28308425" w:tentative="1">
      <w:start w:val="1"/>
      <w:numFmt w:val="decimal"/>
      <w:lvlText w:val="%4."/>
      <w:lvlJc w:val="left"/>
      <w:pPr>
        <w:ind w:left="2880" w:hanging="360"/>
      </w:pPr>
    </w:lvl>
    <w:lvl w:ilvl="4" w:tplc="28308425" w:tentative="1">
      <w:start w:val="1"/>
      <w:numFmt w:val="lowerLetter"/>
      <w:lvlText w:val="%5."/>
      <w:lvlJc w:val="left"/>
      <w:pPr>
        <w:ind w:left="3600" w:hanging="360"/>
      </w:pPr>
    </w:lvl>
    <w:lvl w:ilvl="5" w:tplc="28308425" w:tentative="1">
      <w:start w:val="1"/>
      <w:numFmt w:val="lowerRoman"/>
      <w:lvlText w:val="%6."/>
      <w:lvlJc w:val="right"/>
      <w:pPr>
        <w:ind w:left="4320" w:hanging="180"/>
      </w:pPr>
    </w:lvl>
    <w:lvl w:ilvl="6" w:tplc="28308425" w:tentative="1">
      <w:start w:val="1"/>
      <w:numFmt w:val="decimal"/>
      <w:lvlText w:val="%7."/>
      <w:lvlJc w:val="left"/>
      <w:pPr>
        <w:ind w:left="5040" w:hanging="360"/>
      </w:pPr>
    </w:lvl>
    <w:lvl w:ilvl="7" w:tplc="28308425" w:tentative="1">
      <w:start w:val="1"/>
      <w:numFmt w:val="lowerLetter"/>
      <w:lvlText w:val="%8."/>
      <w:lvlJc w:val="left"/>
      <w:pPr>
        <w:ind w:left="5760" w:hanging="360"/>
      </w:pPr>
    </w:lvl>
    <w:lvl w:ilvl="8" w:tplc="2830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9">
    <w:multiLevelType w:val="hybridMultilevel"/>
    <w:lvl w:ilvl="0" w:tplc="41467027">
      <w:start w:val="1"/>
      <w:numFmt w:val="decimal"/>
      <w:lvlText w:val="%1."/>
      <w:lvlJc w:val="left"/>
      <w:pPr>
        <w:ind w:left="720" w:hanging="360"/>
      </w:pPr>
    </w:lvl>
    <w:lvl w:ilvl="1" w:tplc="41467027" w:tentative="1">
      <w:start w:val="1"/>
      <w:numFmt w:val="lowerLetter"/>
      <w:lvlText w:val="%2."/>
      <w:lvlJc w:val="left"/>
      <w:pPr>
        <w:ind w:left="1440" w:hanging="360"/>
      </w:pPr>
    </w:lvl>
    <w:lvl w:ilvl="2" w:tplc="41467027" w:tentative="1">
      <w:start w:val="1"/>
      <w:numFmt w:val="lowerRoman"/>
      <w:lvlText w:val="%3."/>
      <w:lvlJc w:val="right"/>
      <w:pPr>
        <w:ind w:left="2160" w:hanging="180"/>
      </w:pPr>
    </w:lvl>
    <w:lvl w:ilvl="3" w:tplc="41467027" w:tentative="1">
      <w:start w:val="1"/>
      <w:numFmt w:val="decimal"/>
      <w:lvlText w:val="%4."/>
      <w:lvlJc w:val="left"/>
      <w:pPr>
        <w:ind w:left="2880" w:hanging="360"/>
      </w:pPr>
    </w:lvl>
    <w:lvl w:ilvl="4" w:tplc="41467027" w:tentative="1">
      <w:start w:val="1"/>
      <w:numFmt w:val="lowerLetter"/>
      <w:lvlText w:val="%5."/>
      <w:lvlJc w:val="left"/>
      <w:pPr>
        <w:ind w:left="3600" w:hanging="360"/>
      </w:pPr>
    </w:lvl>
    <w:lvl w:ilvl="5" w:tplc="41467027" w:tentative="1">
      <w:start w:val="1"/>
      <w:numFmt w:val="lowerRoman"/>
      <w:lvlText w:val="%6."/>
      <w:lvlJc w:val="right"/>
      <w:pPr>
        <w:ind w:left="4320" w:hanging="180"/>
      </w:pPr>
    </w:lvl>
    <w:lvl w:ilvl="6" w:tplc="41467027" w:tentative="1">
      <w:start w:val="1"/>
      <w:numFmt w:val="decimal"/>
      <w:lvlText w:val="%7."/>
      <w:lvlJc w:val="left"/>
      <w:pPr>
        <w:ind w:left="5040" w:hanging="360"/>
      </w:pPr>
    </w:lvl>
    <w:lvl w:ilvl="7" w:tplc="41467027" w:tentative="1">
      <w:start w:val="1"/>
      <w:numFmt w:val="lowerLetter"/>
      <w:lvlText w:val="%8."/>
      <w:lvlJc w:val="left"/>
      <w:pPr>
        <w:ind w:left="5760" w:hanging="360"/>
      </w:pPr>
    </w:lvl>
    <w:lvl w:ilvl="8" w:tplc="4146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8">
    <w:multiLevelType w:val="hybridMultilevel"/>
    <w:lvl w:ilvl="0" w:tplc="54938915">
      <w:start w:val="1"/>
      <w:numFmt w:val="decimal"/>
      <w:lvlText w:val="%1."/>
      <w:lvlJc w:val="left"/>
      <w:pPr>
        <w:ind w:left="720" w:hanging="360"/>
      </w:pPr>
    </w:lvl>
    <w:lvl w:ilvl="1" w:tplc="54938915" w:tentative="1">
      <w:start w:val="1"/>
      <w:numFmt w:val="lowerLetter"/>
      <w:lvlText w:val="%2."/>
      <w:lvlJc w:val="left"/>
      <w:pPr>
        <w:ind w:left="1440" w:hanging="360"/>
      </w:pPr>
    </w:lvl>
    <w:lvl w:ilvl="2" w:tplc="54938915" w:tentative="1">
      <w:start w:val="1"/>
      <w:numFmt w:val="lowerRoman"/>
      <w:lvlText w:val="%3."/>
      <w:lvlJc w:val="right"/>
      <w:pPr>
        <w:ind w:left="2160" w:hanging="180"/>
      </w:pPr>
    </w:lvl>
    <w:lvl w:ilvl="3" w:tplc="54938915" w:tentative="1">
      <w:start w:val="1"/>
      <w:numFmt w:val="decimal"/>
      <w:lvlText w:val="%4."/>
      <w:lvlJc w:val="left"/>
      <w:pPr>
        <w:ind w:left="2880" w:hanging="360"/>
      </w:pPr>
    </w:lvl>
    <w:lvl w:ilvl="4" w:tplc="54938915" w:tentative="1">
      <w:start w:val="1"/>
      <w:numFmt w:val="lowerLetter"/>
      <w:lvlText w:val="%5."/>
      <w:lvlJc w:val="left"/>
      <w:pPr>
        <w:ind w:left="3600" w:hanging="360"/>
      </w:pPr>
    </w:lvl>
    <w:lvl w:ilvl="5" w:tplc="54938915" w:tentative="1">
      <w:start w:val="1"/>
      <w:numFmt w:val="lowerRoman"/>
      <w:lvlText w:val="%6."/>
      <w:lvlJc w:val="right"/>
      <w:pPr>
        <w:ind w:left="4320" w:hanging="180"/>
      </w:pPr>
    </w:lvl>
    <w:lvl w:ilvl="6" w:tplc="54938915" w:tentative="1">
      <w:start w:val="1"/>
      <w:numFmt w:val="decimal"/>
      <w:lvlText w:val="%7."/>
      <w:lvlJc w:val="left"/>
      <w:pPr>
        <w:ind w:left="5040" w:hanging="360"/>
      </w:pPr>
    </w:lvl>
    <w:lvl w:ilvl="7" w:tplc="54938915" w:tentative="1">
      <w:start w:val="1"/>
      <w:numFmt w:val="lowerLetter"/>
      <w:lvlText w:val="%8."/>
      <w:lvlJc w:val="left"/>
      <w:pPr>
        <w:ind w:left="5760" w:hanging="360"/>
      </w:pPr>
    </w:lvl>
    <w:lvl w:ilvl="8" w:tplc="54938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7">
    <w:multiLevelType w:val="hybridMultilevel"/>
    <w:lvl w:ilvl="0" w:tplc="98635598">
      <w:start w:val="1"/>
      <w:numFmt w:val="decimal"/>
      <w:lvlText w:val="%1."/>
      <w:lvlJc w:val="left"/>
      <w:pPr>
        <w:ind w:left="720" w:hanging="360"/>
      </w:pPr>
    </w:lvl>
    <w:lvl w:ilvl="1" w:tplc="98635598" w:tentative="1">
      <w:start w:val="1"/>
      <w:numFmt w:val="lowerLetter"/>
      <w:lvlText w:val="%2."/>
      <w:lvlJc w:val="left"/>
      <w:pPr>
        <w:ind w:left="1440" w:hanging="360"/>
      </w:pPr>
    </w:lvl>
    <w:lvl w:ilvl="2" w:tplc="98635598" w:tentative="1">
      <w:start w:val="1"/>
      <w:numFmt w:val="lowerRoman"/>
      <w:lvlText w:val="%3."/>
      <w:lvlJc w:val="right"/>
      <w:pPr>
        <w:ind w:left="2160" w:hanging="180"/>
      </w:pPr>
    </w:lvl>
    <w:lvl w:ilvl="3" w:tplc="98635598" w:tentative="1">
      <w:start w:val="1"/>
      <w:numFmt w:val="decimal"/>
      <w:lvlText w:val="%4."/>
      <w:lvlJc w:val="left"/>
      <w:pPr>
        <w:ind w:left="2880" w:hanging="360"/>
      </w:pPr>
    </w:lvl>
    <w:lvl w:ilvl="4" w:tplc="98635598" w:tentative="1">
      <w:start w:val="1"/>
      <w:numFmt w:val="lowerLetter"/>
      <w:lvlText w:val="%5."/>
      <w:lvlJc w:val="left"/>
      <w:pPr>
        <w:ind w:left="3600" w:hanging="360"/>
      </w:pPr>
    </w:lvl>
    <w:lvl w:ilvl="5" w:tplc="98635598" w:tentative="1">
      <w:start w:val="1"/>
      <w:numFmt w:val="lowerRoman"/>
      <w:lvlText w:val="%6."/>
      <w:lvlJc w:val="right"/>
      <w:pPr>
        <w:ind w:left="4320" w:hanging="180"/>
      </w:pPr>
    </w:lvl>
    <w:lvl w:ilvl="6" w:tplc="98635598" w:tentative="1">
      <w:start w:val="1"/>
      <w:numFmt w:val="decimal"/>
      <w:lvlText w:val="%7."/>
      <w:lvlJc w:val="left"/>
      <w:pPr>
        <w:ind w:left="5040" w:hanging="360"/>
      </w:pPr>
    </w:lvl>
    <w:lvl w:ilvl="7" w:tplc="98635598" w:tentative="1">
      <w:start w:val="1"/>
      <w:numFmt w:val="lowerLetter"/>
      <w:lvlText w:val="%8."/>
      <w:lvlJc w:val="left"/>
      <w:pPr>
        <w:ind w:left="5760" w:hanging="360"/>
      </w:pPr>
    </w:lvl>
    <w:lvl w:ilvl="8" w:tplc="98635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6">
    <w:multiLevelType w:val="hybridMultilevel"/>
    <w:lvl w:ilvl="0" w:tplc="96608032">
      <w:start w:val="1"/>
      <w:numFmt w:val="decimal"/>
      <w:lvlText w:val="%1."/>
      <w:lvlJc w:val="left"/>
      <w:pPr>
        <w:ind w:left="720" w:hanging="360"/>
      </w:pPr>
    </w:lvl>
    <w:lvl w:ilvl="1" w:tplc="96608032" w:tentative="1">
      <w:start w:val="1"/>
      <w:numFmt w:val="lowerLetter"/>
      <w:lvlText w:val="%2."/>
      <w:lvlJc w:val="left"/>
      <w:pPr>
        <w:ind w:left="1440" w:hanging="360"/>
      </w:pPr>
    </w:lvl>
    <w:lvl w:ilvl="2" w:tplc="96608032" w:tentative="1">
      <w:start w:val="1"/>
      <w:numFmt w:val="lowerRoman"/>
      <w:lvlText w:val="%3."/>
      <w:lvlJc w:val="right"/>
      <w:pPr>
        <w:ind w:left="2160" w:hanging="180"/>
      </w:pPr>
    </w:lvl>
    <w:lvl w:ilvl="3" w:tplc="96608032" w:tentative="1">
      <w:start w:val="1"/>
      <w:numFmt w:val="decimal"/>
      <w:lvlText w:val="%4."/>
      <w:lvlJc w:val="left"/>
      <w:pPr>
        <w:ind w:left="2880" w:hanging="360"/>
      </w:pPr>
    </w:lvl>
    <w:lvl w:ilvl="4" w:tplc="96608032" w:tentative="1">
      <w:start w:val="1"/>
      <w:numFmt w:val="lowerLetter"/>
      <w:lvlText w:val="%5."/>
      <w:lvlJc w:val="left"/>
      <w:pPr>
        <w:ind w:left="3600" w:hanging="360"/>
      </w:pPr>
    </w:lvl>
    <w:lvl w:ilvl="5" w:tplc="96608032" w:tentative="1">
      <w:start w:val="1"/>
      <w:numFmt w:val="lowerRoman"/>
      <w:lvlText w:val="%6."/>
      <w:lvlJc w:val="right"/>
      <w:pPr>
        <w:ind w:left="4320" w:hanging="180"/>
      </w:pPr>
    </w:lvl>
    <w:lvl w:ilvl="6" w:tplc="96608032" w:tentative="1">
      <w:start w:val="1"/>
      <w:numFmt w:val="decimal"/>
      <w:lvlText w:val="%7."/>
      <w:lvlJc w:val="left"/>
      <w:pPr>
        <w:ind w:left="5040" w:hanging="360"/>
      </w:pPr>
    </w:lvl>
    <w:lvl w:ilvl="7" w:tplc="96608032" w:tentative="1">
      <w:start w:val="1"/>
      <w:numFmt w:val="lowerLetter"/>
      <w:lvlText w:val="%8."/>
      <w:lvlJc w:val="left"/>
      <w:pPr>
        <w:ind w:left="5760" w:hanging="360"/>
      </w:pPr>
    </w:lvl>
    <w:lvl w:ilvl="8" w:tplc="9660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5">
    <w:multiLevelType w:val="hybridMultilevel"/>
    <w:lvl w:ilvl="0" w:tplc="92737163">
      <w:start w:val="1"/>
      <w:numFmt w:val="decimal"/>
      <w:lvlText w:val="%1."/>
      <w:lvlJc w:val="left"/>
      <w:pPr>
        <w:ind w:left="720" w:hanging="360"/>
      </w:pPr>
    </w:lvl>
    <w:lvl w:ilvl="1" w:tplc="92737163" w:tentative="1">
      <w:start w:val="1"/>
      <w:numFmt w:val="lowerLetter"/>
      <w:lvlText w:val="%2."/>
      <w:lvlJc w:val="left"/>
      <w:pPr>
        <w:ind w:left="1440" w:hanging="360"/>
      </w:pPr>
    </w:lvl>
    <w:lvl w:ilvl="2" w:tplc="92737163" w:tentative="1">
      <w:start w:val="1"/>
      <w:numFmt w:val="lowerRoman"/>
      <w:lvlText w:val="%3."/>
      <w:lvlJc w:val="right"/>
      <w:pPr>
        <w:ind w:left="2160" w:hanging="180"/>
      </w:pPr>
    </w:lvl>
    <w:lvl w:ilvl="3" w:tplc="92737163" w:tentative="1">
      <w:start w:val="1"/>
      <w:numFmt w:val="decimal"/>
      <w:lvlText w:val="%4."/>
      <w:lvlJc w:val="left"/>
      <w:pPr>
        <w:ind w:left="2880" w:hanging="360"/>
      </w:pPr>
    </w:lvl>
    <w:lvl w:ilvl="4" w:tplc="92737163" w:tentative="1">
      <w:start w:val="1"/>
      <w:numFmt w:val="lowerLetter"/>
      <w:lvlText w:val="%5."/>
      <w:lvlJc w:val="left"/>
      <w:pPr>
        <w:ind w:left="3600" w:hanging="360"/>
      </w:pPr>
    </w:lvl>
    <w:lvl w:ilvl="5" w:tplc="92737163" w:tentative="1">
      <w:start w:val="1"/>
      <w:numFmt w:val="lowerRoman"/>
      <w:lvlText w:val="%6."/>
      <w:lvlJc w:val="right"/>
      <w:pPr>
        <w:ind w:left="4320" w:hanging="180"/>
      </w:pPr>
    </w:lvl>
    <w:lvl w:ilvl="6" w:tplc="92737163" w:tentative="1">
      <w:start w:val="1"/>
      <w:numFmt w:val="decimal"/>
      <w:lvlText w:val="%7."/>
      <w:lvlJc w:val="left"/>
      <w:pPr>
        <w:ind w:left="5040" w:hanging="360"/>
      </w:pPr>
    </w:lvl>
    <w:lvl w:ilvl="7" w:tplc="92737163" w:tentative="1">
      <w:start w:val="1"/>
      <w:numFmt w:val="lowerLetter"/>
      <w:lvlText w:val="%8."/>
      <w:lvlJc w:val="left"/>
      <w:pPr>
        <w:ind w:left="5760" w:hanging="360"/>
      </w:pPr>
    </w:lvl>
    <w:lvl w:ilvl="8" w:tplc="92737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4">
    <w:multiLevelType w:val="hybridMultilevel"/>
    <w:lvl w:ilvl="0" w:tplc="17606752">
      <w:start w:val="1"/>
      <w:numFmt w:val="decimal"/>
      <w:lvlText w:val="%1."/>
      <w:lvlJc w:val="left"/>
      <w:pPr>
        <w:ind w:left="720" w:hanging="360"/>
      </w:pPr>
    </w:lvl>
    <w:lvl w:ilvl="1" w:tplc="17606752" w:tentative="1">
      <w:start w:val="1"/>
      <w:numFmt w:val="lowerLetter"/>
      <w:lvlText w:val="%2."/>
      <w:lvlJc w:val="left"/>
      <w:pPr>
        <w:ind w:left="1440" w:hanging="360"/>
      </w:pPr>
    </w:lvl>
    <w:lvl w:ilvl="2" w:tplc="17606752" w:tentative="1">
      <w:start w:val="1"/>
      <w:numFmt w:val="lowerRoman"/>
      <w:lvlText w:val="%3."/>
      <w:lvlJc w:val="right"/>
      <w:pPr>
        <w:ind w:left="2160" w:hanging="180"/>
      </w:pPr>
    </w:lvl>
    <w:lvl w:ilvl="3" w:tplc="17606752" w:tentative="1">
      <w:start w:val="1"/>
      <w:numFmt w:val="decimal"/>
      <w:lvlText w:val="%4."/>
      <w:lvlJc w:val="left"/>
      <w:pPr>
        <w:ind w:left="2880" w:hanging="360"/>
      </w:pPr>
    </w:lvl>
    <w:lvl w:ilvl="4" w:tplc="17606752" w:tentative="1">
      <w:start w:val="1"/>
      <w:numFmt w:val="lowerLetter"/>
      <w:lvlText w:val="%5."/>
      <w:lvlJc w:val="left"/>
      <w:pPr>
        <w:ind w:left="3600" w:hanging="360"/>
      </w:pPr>
    </w:lvl>
    <w:lvl w:ilvl="5" w:tplc="17606752" w:tentative="1">
      <w:start w:val="1"/>
      <w:numFmt w:val="lowerRoman"/>
      <w:lvlText w:val="%6."/>
      <w:lvlJc w:val="right"/>
      <w:pPr>
        <w:ind w:left="4320" w:hanging="180"/>
      </w:pPr>
    </w:lvl>
    <w:lvl w:ilvl="6" w:tplc="17606752" w:tentative="1">
      <w:start w:val="1"/>
      <w:numFmt w:val="decimal"/>
      <w:lvlText w:val="%7."/>
      <w:lvlJc w:val="left"/>
      <w:pPr>
        <w:ind w:left="5040" w:hanging="360"/>
      </w:pPr>
    </w:lvl>
    <w:lvl w:ilvl="7" w:tplc="17606752" w:tentative="1">
      <w:start w:val="1"/>
      <w:numFmt w:val="lowerLetter"/>
      <w:lvlText w:val="%8."/>
      <w:lvlJc w:val="left"/>
      <w:pPr>
        <w:ind w:left="5760" w:hanging="360"/>
      </w:pPr>
    </w:lvl>
    <w:lvl w:ilvl="8" w:tplc="17606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3">
    <w:multiLevelType w:val="hybridMultilevel"/>
    <w:lvl w:ilvl="0" w:tplc="57719363">
      <w:start w:val="1"/>
      <w:numFmt w:val="decimal"/>
      <w:lvlText w:val="%1."/>
      <w:lvlJc w:val="left"/>
      <w:pPr>
        <w:ind w:left="720" w:hanging="360"/>
      </w:pPr>
    </w:lvl>
    <w:lvl w:ilvl="1" w:tplc="57719363" w:tentative="1">
      <w:start w:val="1"/>
      <w:numFmt w:val="lowerLetter"/>
      <w:lvlText w:val="%2."/>
      <w:lvlJc w:val="left"/>
      <w:pPr>
        <w:ind w:left="1440" w:hanging="360"/>
      </w:pPr>
    </w:lvl>
    <w:lvl w:ilvl="2" w:tplc="57719363" w:tentative="1">
      <w:start w:val="1"/>
      <w:numFmt w:val="lowerRoman"/>
      <w:lvlText w:val="%3."/>
      <w:lvlJc w:val="right"/>
      <w:pPr>
        <w:ind w:left="2160" w:hanging="180"/>
      </w:pPr>
    </w:lvl>
    <w:lvl w:ilvl="3" w:tplc="57719363" w:tentative="1">
      <w:start w:val="1"/>
      <w:numFmt w:val="decimal"/>
      <w:lvlText w:val="%4."/>
      <w:lvlJc w:val="left"/>
      <w:pPr>
        <w:ind w:left="2880" w:hanging="360"/>
      </w:pPr>
    </w:lvl>
    <w:lvl w:ilvl="4" w:tplc="57719363" w:tentative="1">
      <w:start w:val="1"/>
      <w:numFmt w:val="lowerLetter"/>
      <w:lvlText w:val="%5."/>
      <w:lvlJc w:val="left"/>
      <w:pPr>
        <w:ind w:left="3600" w:hanging="360"/>
      </w:pPr>
    </w:lvl>
    <w:lvl w:ilvl="5" w:tplc="57719363" w:tentative="1">
      <w:start w:val="1"/>
      <w:numFmt w:val="lowerRoman"/>
      <w:lvlText w:val="%6."/>
      <w:lvlJc w:val="right"/>
      <w:pPr>
        <w:ind w:left="4320" w:hanging="180"/>
      </w:pPr>
    </w:lvl>
    <w:lvl w:ilvl="6" w:tplc="57719363" w:tentative="1">
      <w:start w:val="1"/>
      <w:numFmt w:val="decimal"/>
      <w:lvlText w:val="%7."/>
      <w:lvlJc w:val="left"/>
      <w:pPr>
        <w:ind w:left="5040" w:hanging="360"/>
      </w:pPr>
    </w:lvl>
    <w:lvl w:ilvl="7" w:tplc="57719363" w:tentative="1">
      <w:start w:val="1"/>
      <w:numFmt w:val="lowerLetter"/>
      <w:lvlText w:val="%8."/>
      <w:lvlJc w:val="left"/>
      <w:pPr>
        <w:ind w:left="5760" w:hanging="360"/>
      </w:pPr>
    </w:lvl>
    <w:lvl w:ilvl="8" w:tplc="57719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2">
    <w:multiLevelType w:val="hybridMultilevel"/>
    <w:lvl w:ilvl="0" w:tplc="81104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112">
    <w:abstractNumId w:val="6112"/>
  </w:num>
  <w:num w:numId="6113">
    <w:abstractNumId w:val="6113"/>
  </w:num>
  <w:num w:numId="6114">
    <w:abstractNumId w:val="6114"/>
  </w:num>
  <w:num w:numId="6115">
    <w:abstractNumId w:val="6115"/>
  </w:num>
  <w:num w:numId="6116">
    <w:abstractNumId w:val="6116"/>
  </w:num>
  <w:num w:numId="6117">
    <w:abstractNumId w:val="6117"/>
  </w:num>
  <w:num w:numId="6118">
    <w:abstractNumId w:val="6118"/>
  </w:num>
  <w:num w:numId="6119">
    <w:abstractNumId w:val="6119"/>
  </w:num>
  <w:num w:numId="6120">
    <w:abstractNumId w:val="6120"/>
  </w:num>
  <w:num w:numId="6121">
    <w:abstractNumId w:val="6121"/>
  </w:num>
  <w:num w:numId="6122">
    <w:abstractNumId w:val="6122"/>
  </w:num>
  <w:num w:numId="6123">
    <w:abstractNumId w:val="6123"/>
  </w:num>
  <w:num w:numId="6124">
    <w:abstractNumId w:val="6124"/>
  </w:num>
  <w:num w:numId="6125">
    <w:abstractNumId w:val="6125"/>
  </w:num>
  <w:num w:numId="6126">
    <w:abstractNumId w:val="6126"/>
  </w:num>
  <w:num w:numId="6127">
    <w:abstractNumId w:val="6127"/>
  </w:num>
  <w:num w:numId="6128">
    <w:abstractNumId w:val="6128"/>
  </w:num>
  <w:num w:numId="6129">
    <w:abstractNumId w:val="6129"/>
  </w:num>
  <w:num w:numId="6130">
    <w:abstractNumId w:val="6130"/>
  </w:num>
  <w:num w:numId="6131">
    <w:abstractNumId w:val="6131"/>
  </w:num>
  <w:num w:numId="6132">
    <w:abstractNumId w:val="6132"/>
  </w:num>
  <w:num w:numId="6133">
    <w:abstractNumId w:val="6133"/>
  </w:num>
  <w:num w:numId="6134">
    <w:abstractNumId w:val="6134"/>
  </w:num>
  <w:num w:numId="6135">
    <w:abstractNumId w:val="6135"/>
  </w:num>
  <w:num w:numId="6136">
    <w:abstractNumId w:val="6136"/>
  </w:num>
  <w:num w:numId="6137">
    <w:abstractNumId w:val="6137"/>
  </w:num>
  <w:num w:numId="6138">
    <w:abstractNumId w:val="6138"/>
  </w:num>
  <w:num w:numId="6139">
    <w:abstractNumId w:val="6139"/>
  </w:num>
  <w:num w:numId="6140">
    <w:abstractNumId w:val="6140"/>
  </w:num>
  <w:num w:numId="6141">
    <w:abstractNumId w:val="6141"/>
  </w:num>
  <w:num w:numId="6142">
    <w:abstractNumId w:val="6142"/>
  </w:num>
  <w:num w:numId="6143">
    <w:abstractNumId w:val="6143"/>
  </w:num>
  <w:num w:numId="6144">
    <w:abstractNumId w:val="6144"/>
  </w:num>
  <w:num w:numId="6145">
    <w:abstractNumId w:val="6145"/>
  </w:num>
  <w:num w:numId="6146">
    <w:abstractNumId w:val="6146"/>
  </w:num>
  <w:num w:numId="6147">
    <w:abstractNumId w:val="6147"/>
  </w:num>
  <w:num w:numId="6148">
    <w:abstractNumId w:val="6148"/>
  </w:num>
  <w:num w:numId="6149">
    <w:abstractNumId w:val="6149"/>
  </w:num>
  <w:num w:numId="6150">
    <w:abstractNumId w:val="6150"/>
  </w:num>
  <w:num w:numId="6151">
    <w:abstractNumId w:val="6151"/>
  </w:num>
  <w:num w:numId="6152">
    <w:abstractNumId w:val="6152"/>
  </w:num>
  <w:num w:numId="6153">
    <w:abstractNumId w:val="6153"/>
  </w:num>
  <w:num w:numId="6154">
    <w:abstractNumId w:val="6154"/>
  </w:num>
  <w:num w:numId="6155">
    <w:abstractNumId w:val="6155"/>
  </w:num>
  <w:num w:numId="6156">
    <w:abstractNumId w:val="6156"/>
  </w:num>
  <w:num w:numId="6157">
    <w:abstractNumId w:val="6157"/>
  </w:num>
  <w:num w:numId="6158">
    <w:abstractNumId w:val="6158"/>
  </w:num>
  <w:num w:numId="6159">
    <w:abstractNumId w:val="6159"/>
  </w:num>
  <w:num w:numId="6160">
    <w:abstractNumId w:val="6160"/>
  </w:num>
  <w:num w:numId="6161">
    <w:abstractNumId w:val="6161"/>
  </w:num>
  <w:num w:numId="6162">
    <w:abstractNumId w:val="6162"/>
  </w:num>
  <w:num w:numId="6163">
    <w:abstractNumId w:val="6163"/>
  </w:num>
  <w:num w:numId="6164">
    <w:abstractNumId w:val="6164"/>
  </w:num>
  <w:num w:numId="6165">
    <w:abstractNumId w:val="6165"/>
  </w:num>
  <w:num w:numId="6166">
    <w:abstractNumId w:val="6166"/>
  </w:num>
  <w:num w:numId="6167">
    <w:abstractNumId w:val="6167"/>
  </w:num>
  <w:num w:numId="6168">
    <w:abstractNumId w:val="6168"/>
  </w:num>
  <w:num w:numId="6169">
    <w:abstractNumId w:val="6169"/>
  </w:num>
  <w:num w:numId="6170">
    <w:abstractNumId w:val="6170"/>
  </w:num>
  <w:num w:numId="6171">
    <w:abstractNumId w:val="6171"/>
  </w:num>
  <w:num w:numId="6172">
    <w:abstractNumId w:val="6172"/>
  </w:num>
  <w:num w:numId="6173">
    <w:abstractNumId w:val="6173"/>
  </w:num>
  <w:num w:numId="6174">
    <w:abstractNumId w:val="6174"/>
  </w:num>
  <w:num w:numId="6175">
    <w:abstractNumId w:val="6175"/>
  </w:num>
  <w:num w:numId="6176">
    <w:abstractNumId w:val="6176"/>
  </w:num>
  <w:num w:numId="6177">
    <w:abstractNumId w:val="6177"/>
  </w:num>
  <w:num w:numId="6178">
    <w:abstractNumId w:val="6178"/>
  </w:num>
  <w:num w:numId="6179">
    <w:abstractNumId w:val="6179"/>
  </w:num>
  <w:num w:numId="6180">
    <w:abstractNumId w:val="6180"/>
  </w:num>
  <w:num w:numId="6181">
    <w:abstractNumId w:val="6181"/>
  </w:num>
  <w:num w:numId="6182">
    <w:abstractNumId w:val="6182"/>
  </w:num>
  <w:num w:numId="6183">
    <w:abstractNumId w:val="6183"/>
  </w:num>
  <w:num w:numId="6184">
    <w:abstractNumId w:val="6184"/>
  </w:num>
  <w:num w:numId="6185">
    <w:abstractNumId w:val="6185"/>
  </w:num>
  <w:num w:numId="6186">
    <w:abstractNumId w:val="6186"/>
  </w:num>
  <w:num w:numId="6187">
    <w:abstractNumId w:val="6187"/>
  </w:num>
  <w:num w:numId="6188">
    <w:abstractNumId w:val="6188"/>
  </w:num>
  <w:num w:numId="6189">
    <w:abstractNumId w:val="6189"/>
  </w:num>
  <w:num w:numId="6190">
    <w:abstractNumId w:val="6190"/>
  </w:num>
  <w:num w:numId="6191">
    <w:abstractNumId w:val="6191"/>
  </w:num>
  <w:num w:numId="6192">
    <w:abstractNumId w:val="6192"/>
  </w:num>
  <w:num w:numId="6193">
    <w:abstractNumId w:val="6193"/>
  </w:num>
  <w:num w:numId="6194">
    <w:abstractNumId w:val="61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5988678" Type="http://schemas.openxmlformats.org/officeDocument/2006/relationships/comments" Target="comments.xml"/><Relationship Id="rId621322463" Type="http://schemas.microsoft.com/office/2011/relationships/commentsExtended" Target="commentsExtended.xml"/><Relationship Id="rId35080651" Type="http://schemas.openxmlformats.org/officeDocument/2006/relationships/image" Target="media/imgrId35080651.jpg"/><Relationship Id="rId5337685be9a5f145c" Type="http://schemas.openxmlformats.org/officeDocument/2006/relationships/hyperlink" Target="https://iservice.lombardini.it/jsp/Template2/manuale.jsp?id=120&amp;parent=1000" TargetMode="External"/><Relationship Id="rId4516685be9a5f18c3" Type="http://schemas.openxmlformats.org/officeDocument/2006/relationships/hyperlink" Target="https://iservice.lombardini.it/jsp/Template2/manuale.jsp?id=114&amp;parent=1000" TargetMode="External"/><Relationship Id="rId3830685be9a5f1e8f" Type="http://schemas.openxmlformats.org/officeDocument/2006/relationships/hyperlink" Target="https://iservice.lombardini.it/jsp/Template2/manuale.jsp?id=103&amp;parent=1000" TargetMode="External"/><Relationship Id="rId4224685be9a5f2492" Type="http://schemas.openxmlformats.org/officeDocument/2006/relationships/hyperlink" Target="https://iservice.lombardini.it/jsp/Template2/manuale.jsp?id=822&amp;parent=1000" TargetMode="External"/><Relationship Id="rId4313685be9a5f2649" Type="http://schemas.openxmlformats.org/officeDocument/2006/relationships/hyperlink" Target="https://iservice.lombardini.it/jsp/Template2/manuale.jsp?id=822&amp;parent=1000" TargetMode="External"/><Relationship Id="rId4613685be9a5f3290" Type="http://schemas.openxmlformats.org/officeDocument/2006/relationships/hyperlink" Target="https://iservice.lombardini.it/jsp/Template2/manuale.jsp?id=822&amp;parent=1000" TargetMode="External"/><Relationship Id="rId4309685be9a608f0d" Type="http://schemas.openxmlformats.org/officeDocument/2006/relationships/hyperlink" Target="https://iservice.lombardini.it/jsp/Template2/manuale.jsp?id=822&amp;parent=1000" TargetMode="External"/><Relationship Id="rId2325685be9a616e00" Type="http://schemas.openxmlformats.org/officeDocument/2006/relationships/hyperlink" Target="https://iservice.lombardini.it/jsp/Template2/manuale.jsp?id=822&amp;parent=1000" TargetMode="External"/><Relationship Id="rId2918685be9a68181e" Type="http://schemas.openxmlformats.org/officeDocument/2006/relationships/hyperlink" Target="https://iservice.lombardini.it/jsp/Template2/manuale.jsp?id=107&amp;parent=1000" TargetMode="External"/><Relationship Id="rId9923685be9a6d0577" Type="http://schemas.openxmlformats.org/officeDocument/2006/relationships/hyperlink" Target="https://iservice.lombardini.it/jsp/Template2/manuale.jsp?id=822&amp;parent=1000" TargetMode="External"/><Relationship Id="rId8770685be9a775715" Type="http://schemas.openxmlformats.org/officeDocument/2006/relationships/hyperlink" Target="https://iservice.lombardini.it/jsp/Template2/manuale.jsp?id=822&amp;parent=1000" TargetMode="External"/><Relationship Id="rId6092685be9a775e9e" Type="http://schemas.openxmlformats.org/officeDocument/2006/relationships/hyperlink" Target="https://iservice.lombardini.it/jsp/Template2/manuale.jsp?id=822&amp;parent=1000" TargetMode="External"/><Relationship Id="rId6289685be9a7800dd" Type="http://schemas.openxmlformats.org/officeDocument/2006/relationships/hyperlink" Target="https://iservice.lombardini.it/jsp/Template2/manuale.jsp?id=822&amp;parent=1000" TargetMode="External"/><Relationship Id="rId3081685be9a793b63" Type="http://schemas.openxmlformats.org/officeDocument/2006/relationships/hyperlink" Target="https://iservice.lombardini.it/jsp/Template2/manuale.jsp?id=822&amp;parent=1000" TargetMode="External"/><Relationship Id="rId6609685be9a7e7b3c" Type="http://schemas.openxmlformats.org/officeDocument/2006/relationships/hyperlink" Target="https://iservice.lombardini.it/jsp/Template2/manuale.jsp?id=822&amp;parent=1000" TargetMode="External"/><Relationship Id="rId4261685be9a825690" Type="http://schemas.openxmlformats.org/officeDocument/2006/relationships/hyperlink" Target="https://iservice.lombardini.it/jsp/Template2/manuale.jsp?id=105&amp;parent=1000" TargetMode="External"/><Relationship Id="rId1030685be9a8528e5" Type="http://schemas.openxmlformats.org/officeDocument/2006/relationships/hyperlink" Target="https://iservice.lombardini.it/jsp/Template2/manuale.jsp?id=822&amp;parent=1000" TargetMode="External"/><Relationship Id="rId7259685be9a871f3b" Type="http://schemas.openxmlformats.org/officeDocument/2006/relationships/hyperlink" Target="https://iservice.lombardini.it/jsp/Template2/manuale.jsp?id=822&amp;parent=1000" TargetMode="External"/><Relationship Id="rId4235685be9a89a3cd" Type="http://schemas.openxmlformats.org/officeDocument/2006/relationships/hyperlink" Target="https://iservice.lombardini.it/jsp/Template2/manuale.jsp?id=132&amp;parent=1000" TargetMode="External"/><Relationship Id="rId9367685be9a8bce95" Type="http://schemas.openxmlformats.org/officeDocument/2006/relationships/hyperlink" Target="https://iservice.lombardini.it/jsp/Template2/manuale.jsp?id=822&amp;parent=1000" TargetMode="External"/><Relationship Id="rId5218685be9a8c91c3" Type="http://schemas.openxmlformats.org/officeDocument/2006/relationships/hyperlink" Target="https://iservice.lombardini.it/jsp/Template2/manuale.jsp?id=822&amp;parent=1000" TargetMode="External"/><Relationship Id="rId6212685be9a91df7f" Type="http://schemas.openxmlformats.org/officeDocument/2006/relationships/hyperlink" Target="https://iservice.lombardini.it/jsp/Template2/manuale.jsp?id=199&amp;parent=1000" TargetMode="External"/><Relationship Id="rId4416685be9a93066d" Type="http://schemas.openxmlformats.org/officeDocument/2006/relationships/hyperlink" Target="https://iservice.lombardini.it/jsp/Template2/manuale.jsp?id=103&amp;parent=1000" TargetMode="External"/><Relationship Id="rId6312685be9a9443a8" Type="http://schemas.openxmlformats.org/officeDocument/2006/relationships/hyperlink" Target="https://iservice.lombardini.it/jsp/Template2/manuale.jsp?id=822&amp;parent=1000" TargetMode="External"/><Relationship Id="rId8105685be9a945c4c" Type="http://schemas.openxmlformats.org/officeDocument/2006/relationships/hyperlink" Target="https://iservice.lombardini.it/jsp/Template2/manuale.jsp?id=103&amp;parent=1000" TargetMode="External"/><Relationship Id="rId1706685be9a9793f6" Type="http://schemas.openxmlformats.org/officeDocument/2006/relationships/hyperlink" Target="https://iservice.lombardini.it/jsp/Template2/manuale.jsp?id=112&amp;parent=1000" TargetMode="External"/><Relationship Id="rId1580685be9a97999d" Type="http://schemas.openxmlformats.org/officeDocument/2006/relationships/hyperlink" Target="https://iservice.lombardini.it/jsp/Template2/manuale.jsp?id=822&amp;parent=1000" TargetMode="External"/><Relationship Id="rId5821685be9a97a5c8" Type="http://schemas.openxmlformats.org/officeDocument/2006/relationships/hyperlink" Target="https://iservice.lombardini.it/jsp/Template2/manuale.jsp?id=822&amp;parent=1000" TargetMode="External"/><Relationship Id="rId5788685be9a97b96a" Type="http://schemas.openxmlformats.org/officeDocument/2006/relationships/hyperlink" Target="https://iservice.lombardini.it/jsp/Template2/manuale.jsp?id=103&amp;parent=1000" TargetMode="External"/><Relationship Id="rId2377685be9a9aaced" Type="http://schemas.openxmlformats.org/officeDocument/2006/relationships/hyperlink" Target="https://iservice.lombardini.it/jsp/Template2/manuale.jsp?id=822&amp;parent=1000" TargetMode="External"/><Relationship Id="rId4154685be9a9aaf88" Type="http://schemas.openxmlformats.org/officeDocument/2006/relationships/hyperlink" Target="https://iservice.lombardini.it/jsp/Template2/manuale.jsp?id=140&amp;parent=1000" TargetMode="External"/><Relationship Id="rId8299685be9a9ab755" Type="http://schemas.openxmlformats.org/officeDocument/2006/relationships/hyperlink" Target="https://iservice.lombardini.it/jsp/Template2/manuale.jsp?id=822&amp;parent=1000" TargetMode="External"/><Relationship Id="rId3614685be9a9b29ab" Type="http://schemas.openxmlformats.org/officeDocument/2006/relationships/hyperlink" Target="https://iservice.lombardini.it/jsp/Template2/manuale.jsp?id=822&amp;parent=1000" TargetMode="External"/><Relationship Id="rId8710685be9a9b2d65" Type="http://schemas.openxmlformats.org/officeDocument/2006/relationships/hyperlink" Target="https://iservice.lombardini.it/jsp/Template2/manuale.jsp?id=822&amp;parent=1000" TargetMode="External"/><Relationship Id="rId7334685be9a9b2fca" Type="http://schemas.openxmlformats.org/officeDocument/2006/relationships/hyperlink" Target="https://iservice.lombardini.it/jsp/Template2/manuale.jsp?id=136&amp;parent=1000" TargetMode="External"/><Relationship Id="rId4990685be9aa40157" Type="http://schemas.openxmlformats.org/officeDocument/2006/relationships/hyperlink" Target="https://iservice.lombardini.it/jsp/Template2/manuale.jsp?id=822&amp;parent=1000" TargetMode="External"/><Relationship Id="rId9550685be9aa40cae" Type="http://schemas.openxmlformats.org/officeDocument/2006/relationships/hyperlink" Target="https://iservice.lombardini.it/jsp/Template2/manuale.jsp?id=822&amp;parent=1000" TargetMode="External"/><Relationship Id="rId9565685be9aa4a5c5" Type="http://schemas.openxmlformats.org/officeDocument/2006/relationships/hyperlink" Target="https://iservice.lombardini.it/jsp/Template2/manuale.jsp?id=822&amp;parent=1000" TargetMode="External"/><Relationship Id="rId3533685be9a5e7e41" Type="http://schemas.openxmlformats.org/officeDocument/2006/relationships/image" Target="media/imgrId3533685be9a5e7e41.jpg"/><Relationship Id="rId9820685be9a5f0ebb" Type="http://schemas.openxmlformats.org/officeDocument/2006/relationships/image" Target="media/imgrId9820685be9a5f0ebb.gif"/><Relationship Id="rId2088685be9a60866c" Type="http://schemas.openxmlformats.org/officeDocument/2006/relationships/image" Target="media/imgrId2088685be9a60866c.jpg"/><Relationship Id="rId8010685be9a6158a7" Type="http://schemas.openxmlformats.org/officeDocument/2006/relationships/image" Target="media/imgrId8010685be9a6158a7.jpg"/><Relationship Id="rId8463685be9a62700a" Type="http://schemas.openxmlformats.org/officeDocument/2006/relationships/image" Target="media/imgrId8463685be9a62700a.jpg"/><Relationship Id="rId4814685be9a65f68d" Type="http://schemas.openxmlformats.org/officeDocument/2006/relationships/image" Target="media/imgrId4814685be9a65f68d.jpg"/><Relationship Id="rId8845685be9a67260d" Type="http://schemas.openxmlformats.org/officeDocument/2006/relationships/image" Target="media/imgrId8845685be9a67260d.jpg"/><Relationship Id="rId2476685be9a6810be" Type="http://schemas.openxmlformats.org/officeDocument/2006/relationships/image" Target="media/imgrId2476685be9a6810be.jpg"/><Relationship Id="rId6541685be9a6aed9f" Type="http://schemas.openxmlformats.org/officeDocument/2006/relationships/image" Target="media/imgrId6541685be9a6aed9f.jpg"/><Relationship Id="rId2364685be9a6b8e55" Type="http://schemas.openxmlformats.org/officeDocument/2006/relationships/image" Target="media/imgrId2364685be9a6b8e55.jpg"/><Relationship Id="rId6559685be9a6c3fc1" Type="http://schemas.openxmlformats.org/officeDocument/2006/relationships/image" Target="media/imgrId6559685be9a6c3fc1.jpg"/><Relationship Id="rId9944685be9a6cf984" Type="http://schemas.openxmlformats.org/officeDocument/2006/relationships/image" Target="media/imgrId9944685be9a6cf984.jpg"/><Relationship Id="rId3295685be9a6dad80" Type="http://schemas.openxmlformats.org/officeDocument/2006/relationships/image" Target="media/imgrId3295685be9a6dad80.jpg"/><Relationship Id="rId6904685be9a6e8498" Type="http://schemas.openxmlformats.org/officeDocument/2006/relationships/image" Target="media/imgrId6904685be9a6e8498.jpg"/><Relationship Id="rId2079685be9a7234a5" Type="http://schemas.openxmlformats.org/officeDocument/2006/relationships/image" Target="media/imgrId2079685be9a7234a5.jpg"/><Relationship Id="rId5601685be9a7302e0" Type="http://schemas.openxmlformats.org/officeDocument/2006/relationships/image" Target="media/imgrId5601685be9a7302e0.jpg"/><Relationship Id="rId6825685be9a73d97c" Type="http://schemas.openxmlformats.org/officeDocument/2006/relationships/image" Target="media/imgrId6825685be9a73d97c.jpg"/><Relationship Id="rId2327685be9a7470af" Type="http://schemas.openxmlformats.org/officeDocument/2006/relationships/image" Target="media/imgrId2327685be9a7470af.jpg"/><Relationship Id="rId2376685be9a74e3c8" Type="http://schemas.openxmlformats.org/officeDocument/2006/relationships/image" Target="media/imgrId2376685be9a74e3c8.gif"/><Relationship Id="rId8256685be9a756f67" Type="http://schemas.openxmlformats.org/officeDocument/2006/relationships/image" Target="media/imgrId8256685be9a756f67.jpg"/><Relationship Id="rId4564685be9a75db1c" Type="http://schemas.openxmlformats.org/officeDocument/2006/relationships/image" Target="media/imgrId4564685be9a75db1c.gif"/><Relationship Id="rId8958685be9a76bec2" Type="http://schemas.openxmlformats.org/officeDocument/2006/relationships/image" Target="media/imgrId8958685be9a76bec2.jpg"/><Relationship Id="rId6127685be9a774da9" Type="http://schemas.openxmlformats.org/officeDocument/2006/relationships/image" Target="media/imgrId6127685be9a774da9.gif"/><Relationship Id="rId3828685be9a77f6ec" Type="http://schemas.openxmlformats.org/officeDocument/2006/relationships/image" Target="media/imgrId3828685be9a77f6ec.jpg"/><Relationship Id="rId4769685be9a78a7ef" Type="http://schemas.openxmlformats.org/officeDocument/2006/relationships/image" Target="media/imgrId4769685be9a78a7ef.jpg"/><Relationship Id="rId5958685be9a79348a" Type="http://schemas.openxmlformats.org/officeDocument/2006/relationships/image" Target="media/imgrId5958685be9a79348a.gif"/><Relationship Id="rId9649685be9a79d65f" Type="http://schemas.openxmlformats.org/officeDocument/2006/relationships/image" Target="media/imgrId9649685be9a79d65f.jpg"/><Relationship Id="rId1150685be9a7a355e" Type="http://schemas.openxmlformats.org/officeDocument/2006/relationships/image" Target="media/imgrId1150685be9a7a355e.gif"/><Relationship Id="rId4155685be9a7aa757" Type="http://schemas.openxmlformats.org/officeDocument/2006/relationships/image" Target="media/imgrId4155685be9a7aa757.jpg"/><Relationship Id="rId8808685be9a7b3a07" Type="http://schemas.openxmlformats.org/officeDocument/2006/relationships/image" Target="media/imgrId8808685be9a7b3a07.jpg"/><Relationship Id="rId9038685be9a7c451f" Type="http://schemas.openxmlformats.org/officeDocument/2006/relationships/image" Target="media/imgrId9038685be9a7c451f.jpg"/><Relationship Id="rId6849685be9a7d09dd" Type="http://schemas.openxmlformats.org/officeDocument/2006/relationships/image" Target="media/imgrId6849685be9a7d09dd.jpg"/><Relationship Id="rId3850685be9a7db6a7" Type="http://schemas.openxmlformats.org/officeDocument/2006/relationships/image" Target="media/imgrId3850685be9a7db6a7.jpg"/><Relationship Id="rId5598685be9a7e6927" Type="http://schemas.openxmlformats.org/officeDocument/2006/relationships/image" Target="media/imgrId5598685be9a7e6927.jpg"/><Relationship Id="rId6972685be9a7f13c0" Type="http://schemas.openxmlformats.org/officeDocument/2006/relationships/image" Target="media/imgrId6972685be9a7f13c0.jpg"/><Relationship Id="rId1470685be9a8080d9" Type="http://schemas.openxmlformats.org/officeDocument/2006/relationships/image" Target="media/imgrId1470685be9a8080d9.jpg"/><Relationship Id="rId6220685be9a811c66" Type="http://schemas.openxmlformats.org/officeDocument/2006/relationships/image" Target="media/imgrId6220685be9a811c66.jpg"/><Relationship Id="rId3738685be9a81bd74" Type="http://schemas.openxmlformats.org/officeDocument/2006/relationships/image" Target="media/imgrId3738685be9a81bd74.jpg"/><Relationship Id="rId6431685be9a824b47" Type="http://schemas.openxmlformats.org/officeDocument/2006/relationships/image" Target="media/imgrId6431685be9a824b47.jpg"/><Relationship Id="rId4781685be9a82f041" Type="http://schemas.openxmlformats.org/officeDocument/2006/relationships/image" Target="media/imgrId4781685be9a82f041.jpg"/><Relationship Id="rId1455685be9a83a585" Type="http://schemas.openxmlformats.org/officeDocument/2006/relationships/image" Target="media/imgrId1455685be9a83a585.jpg"/><Relationship Id="rId3613685be9a842500" Type="http://schemas.openxmlformats.org/officeDocument/2006/relationships/image" Target="media/imgrId3613685be9a842500.gif"/><Relationship Id="rId1157685be9a84b731" Type="http://schemas.openxmlformats.org/officeDocument/2006/relationships/image" Target="media/imgrId1157685be9a84b731.jpg"/><Relationship Id="rId8826685be9a852151" Type="http://schemas.openxmlformats.org/officeDocument/2006/relationships/image" Target="media/imgrId8826685be9a852151.gif"/><Relationship Id="rId2830685be9a85d842" Type="http://schemas.openxmlformats.org/officeDocument/2006/relationships/image" Target="media/imgrId2830685be9a85d842.jpg"/><Relationship Id="rId3556685be9a868d06" Type="http://schemas.openxmlformats.org/officeDocument/2006/relationships/image" Target="media/imgrId3556685be9a868d06.jpg"/><Relationship Id="rId3665685be9a870d93" Type="http://schemas.openxmlformats.org/officeDocument/2006/relationships/image" Target="media/imgrId3665685be9a870d93.jpg"/><Relationship Id="rId9451685be9a87b514" Type="http://schemas.openxmlformats.org/officeDocument/2006/relationships/image" Target="media/imgrId9451685be9a87b514.jpg"/><Relationship Id="rId2293685be9a886415" Type="http://schemas.openxmlformats.org/officeDocument/2006/relationships/image" Target="media/imgrId2293685be9a886415.jpg"/><Relationship Id="rId5557685be9a88f54e" Type="http://schemas.openxmlformats.org/officeDocument/2006/relationships/image" Target="media/imgrId5557685be9a88f54e.jpg"/><Relationship Id="rId8054685be9a89999f" Type="http://schemas.openxmlformats.org/officeDocument/2006/relationships/image" Target="media/imgrId8054685be9a89999f.jpg"/><Relationship Id="rId3981685be9a8a3f24" Type="http://schemas.openxmlformats.org/officeDocument/2006/relationships/image" Target="media/imgrId3981685be9a8a3f24.jpg"/><Relationship Id="rId7567685be9a8b0d3f" Type="http://schemas.openxmlformats.org/officeDocument/2006/relationships/image" Target="media/imgrId7567685be9a8b0d3f.jpg"/><Relationship Id="rId9499685be9a8bc11c" Type="http://schemas.openxmlformats.org/officeDocument/2006/relationships/image" Target="media/imgrId9499685be9a8bc11c.jpg"/><Relationship Id="rId6144685be9a8c8b6e" Type="http://schemas.openxmlformats.org/officeDocument/2006/relationships/image" Target="media/imgrId6144685be9a8c8b6e.jpg"/><Relationship Id="rId5390685be9a8d2823" Type="http://schemas.openxmlformats.org/officeDocument/2006/relationships/image" Target="media/imgrId5390685be9a8d2823.jpg"/><Relationship Id="rId2625685be9a8dc8d8" Type="http://schemas.openxmlformats.org/officeDocument/2006/relationships/image" Target="media/imgrId2625685be9a8dc8d8.jpg"/><Relationship Id="rId2101685be9a8ea084" Type="http://schemas.openxmlformats.org/officeDocument/2006/relationships/image" Target="media/imgrId2101685be9a8ea084.jpg"/><Relationship Id="rId7556685be9a902b09" Type="http://schemas.openxmlformats.org/officeDocument/2006/relationships/image" Target="media/imgrId7556685be9a902b09.jpg"/><Relationship Id="rId5955685be9a90998f" Type="http://schemas.openxmlformats.org/officeDocument/2006/relationships/image" Target="media/imgrId5955685be9a90998f.jpg"/><Relationship Id="rId5043685be9a914085" Type="http://schemas.openxmlformats.org/officeDocument/2006/relationships/image" Target="media/imgrId5043685be9a914085.jpg"/><Relationship Id="rId9104685be9a91d858" Type="http://schemas.openxmlformats.org/officeDocument/2006/relationships/image" Target="media/imgrId9104685be9a91d858.jpg"/><Relationship Id="rId9929685be9a9275bd" Type="http://schemas.openxmlformats.org/officeDocument/2006/relationships/image" Target="media/imgrId9929685be9a9275bd.jpg"/><Relationship Id="rId2381685be9a92fe1b" Type="http://schemas.openxmlformats.org/officeDocument/2006/relationships/image" Target="media/imgrId2381685be9a92fe1b.jpg"/><Relationship Id="rId7097685be9a93b17e" Type="http://schemas.openxmlformats.org/officeDocument/2006/relationships/image" Target="media/imgrId7097685be9a93b17e.jpg"/><Relationship Id="rId6903685be9a94369a" Type="http://schemas.openxmlformats.org/officeDocument/2006/relationships/image" Target="media/imgrId6903685be9a94369a.jpg"/><Relationship Id="rId7671685be9a951fdd" Type="http://schemas.openxmlformats.org/officeDocument/2006/relationships/image" Target="media/imgrId7671685be9a951fdd.jpg"/><Relationship Id="rId2717685be9a95cade" Type="http://schemas.openxmlformats.org/officeDocument/2006/relationships/image" Target="media/imgrId2717685be9a95cade.jpg"/><Relationship Id="rId2463685be9a965cae" Type="http://schemas.openxmlformats.org/officeDocument/2006/relationships/image" Target="media/imgrId2463685be9a965cae.gif"/><Relationship Id="rId1701685be9a9701af" Type="http://schemas.openxmlformats.org/officeDocument/2006/relationships/image" Target="media/imgrId1701685be9a9701af.jpg"/><Relationship Id="rId1602685be9a978c73" Type="http://schemas.openxmlformats.org/officeDocument/2006/relationships/image" Target="media/imgrId1602685be9a978c73.jpg"/><Relationship Id="rId7604685be9a98508f" Type="http://schemas.openxmlformats.org/officeDocument/2006/relationships/image" Target="media/imgrId7604685be9a98508f.jpg"/><Relationship Id="rId3822685be9a98efc9" Type="http://schemas.openxmlformats.org/officeDocument/2006/relationships/image" Target="media/imgrId3822685be9a98efc9.jpg"/><Relationship Id="rId8421685be9a99a9c1" Type="http://schemas.openxmlformats.org/officeDocument/2006/relationships/image" Target="media/imgrId8421685be9a99a9c1.jpg"/><Relationship Id="rId8598685be9a9a3812" Type="http://schemas.openxmlformats.org/officeDocument/2006/relationships/image" Target="media/imgrId8598685be9a9a3812.jpg"/><Relationship Id="rId6540685be9a9aa5bc" Type="http://schemas.openxmlformats.org/officeDocument/2006/relationships/image" Target="media/imgrId6540685be9a9aa5bc.jpg"/><Relationship Id="rId9043685be9a9b1aff" Type="http://schemas.openxmlformats.org/officeDocument/2006/relationships/image" Target="media/imgrId9043685be9a9b1aff.jpg"/><Relationship Id="rId9381685be9a9bbd79" Type="http://schemas.openxmlformats.org/officeDocument/2006/relationships/image" Target="media/imgrId9381685be9a9bbd79.jpg"/><Relationship Id="rId3337685be9a9c5011" Type="http://schemas.openxmlformats.org/officeDocument/2006/relationships/image" Target="media/imgrId3337685be9a9c5011.jpg"/><Relationship Id="rId8118685be9a9cfd5d" Type="http://schemas.openxmlformats.org/officeDocument/2006/relationships/image" Target="media/imgrId8118685be9a9cfd5d.jpg"/><Relationship Id="rId6540685be9a9dab65" Type="http://schemas.openxmlformats.org/officeDocument/2006/relationships/image" Target="media/imgrId6540685be9a9dab65.jpg"/><Relationship Id="rId8568685be9a9e5696" Type="http://schemas.openxmlformats.org/officeDocument/2006/relationships/image" Target="media/imgrId8568685be9a9e5696.jpg"/><Relationship Id="rId4584685be9a9ef157" Type="http://schemas.openxmlformats.org/officeDocument/2006/relationships/image" Target="media/imgrId4584685be9a9ef157.gif"/><Relationship Id="rId4696685be9aa04a44" Type="http://schemas.openxmlformats.org/officeDocument/2006/relationships/image" Target="media/imgrId4696685be9aa04a44.jpg"/><Relationship Id="rId3548685be9aa10351" Type="http://schemas.openxmlformats.org/officeDocument/2006/relationships/image" Target="media/imgrId3548685be9aa10351.jpg"/><Relationship Id="rId9936685be9aa1978b" Type="http://schemas.openxmlformats.org/officeDocument/2006/relationships/image" Target="media/imgrId9936685be9aa1978b.jpg"/><Relationship Id="rId3014685be9aa2070b" Type="http://schemas.openxmlformats.org/officeDocument/2006/relationships/image" Target="media/imgrId3014685be9aa2070b.jpg"/><Relationship Id="rId5760685be9aa2b1a7" Type="http://schemas.openxmlformats.org/officeDocument/2006/relationships/image" Target="media/imgrId5760685be9aa2b1a7.jpg"/><Relationship Id="rId8315685be9aa3653f" Type="http://schemas.openxmlformats.org/officeDocument/2006/relationships/image" Target="media/imgrId8315685be9aa3653f.jpg"/><Relationship Id="rId8657685be9aa3fcfd" Type="http://schemas.openxmlformats.org/officeDocument/2006/relationships/image" Target="media/imgrId8657685be9aa3fcfd.gif"/><Relationship Id="rId5837685be9aa4a03d" Type="http://schemas.openxmlformats.org/officeDocument/2006/relationships/image" Target="media/imgrId5837685be9aa4a03d.jpg"/><Relationship Id="rId5770685be9aa55a3a" Type="http://schemas.openxmlformats.org/officeDocument/2006/relationships/image" Target="media/imgrId5770685be9aa55a3a.jpg"/><Relationship Id="rId5074685be9aa5dc71" Type="http://schemas.openxmlformats.org/officeDocument/2006/relationships/image" Target="media/imgrId5074685be9aa5dc71.jpg"/><Relationship Id="rId3383685be9aa67f51" Type="http://schemas.openxmlformats.org/officeDocument/2006/relationships/image" Target="media/imgrId3383685be9aa67f51.jpg"/><Relationship Id="rId9200685be9aa713dc" Type="http://schemas.openxmlformats.org/officeDocument/2006/relationships/image" Target="media/imgrId9200685be9aa713dc.gif"/><Relationship Id="rId5036685be9aa7bd52" Type="http://schemas.openxmlformats.org/officeDocument/2006/relationships/image" Target="media/imgrId5036685be9aa7bd52.jpg"/><Relationship Id="rId8098685be9aa84410" Type="http://schemas.openxmlformats.org/officeDocument/2006/relationships/image" Target="media/imgrId8098685be9aa84410.gif"/><Relationship Id="rId9289685be9aa8e23e" Type="http://schemas.openxmlformats.org/officeDocument/2006/relationships/image" Target="media/imgrId9289685be9aa8e23e.jpg"/><Relationship Id="rId2581685be9aa9791b" Type="http://schemas.openxmlformats.org/officeDocument/2006/relationships/image" Target="media/imgrId2581685be9aa9791b.gif"/><Relationship Id="rId3932685be9aaa19cd" Type="http://schemas.openxmlformats.org/officeDocument/2006/relationships/image" Target="media/imgrId3932685be9aaa19cd.jpg"/><Relationship Id="rId5200685be9aaad015" Type="http://schemas.openxmlformats.org/officeDocument/2006/relationships/image" Target="media/imgrId5200685be9aaad015.jpg"/><Relationship Id="rId4972685be9aab8e8b" Type="http://schemas.openxmlformats.org/officeDocument/2006/relationships/image" Target="media/imgrId4972685be9aab8e8b.jpg"/><Relationship Id="rId2456685be9aac1bf5" Type="http://schemas.openxmlformats.org/officeDocument/2006/relationships/image" Target="media/imgrId2456685be9aac1bf5.gif"/><Relationship Id="rId3672685be9aac9ced" Type="http://schemas.openxmlformats.org/officeDocument/2006/relationships/image" Target="media/imgrId3672685be9aac9ced.jpg"/><Relationship Id="rId3853685be9aad870e" Type="http://schemas.openxmlformats.org/officeDocument/2006/relationships/image" Target="media/imgrId3853685be9aad870e.jpg"/><Relationship Id="rId4533685be9aae18d5" Type="http://schemas.openxmlformats.org/officeDocument/2006/relationships/image" Target="media/imgrId4533685be9aae18d5.jpg"/><Relationship Id="rId9007685be9aaeedc7" Type="http://schemas.openxmlformats.org/officeDocument/2006/relationships/image" Target="media/imgrId9007685be9aaeedc7.jpg"/><Relationship Id="rId4782685be9ab0a7f8" Type="http://schemas.openxmlformats.org/officeDocument/2006/relationships/image" Target="media/imgrId4782685be9ab0a7f8.png"/><Relationship Id="rId2913685be9ab280b2" Type="http://schemas.openxmlformats.org/officeDocument/2006/relationships/image" Target="media/imgrId2913685be9ab280b2.png"/><Relationship Id="rId4784685be9ab35163" Type="http://schemas.openxmlformats.org/officeDocument/2006/relationships/image" Target="media/imgrId4784685be9ab35163.png"/><Relationship Id="rId4618685be9ab4209b" Type="http://schemas.openxmlformats.org/officeDocument/2006/relationships/image" Target="media/imgrId4618685be9ab4209b.jpg"/><Relationship Id="rId3842685be9ab4a094" Type="http://schemas.openxmlformats.org/officeDocument/2006/relationships/image" Target="media/imgrId3842685be9ab4a094.jpg"/><Relationship Id="rId7865685be9ab546b1" Type="http://schemas.openxmlformats.org/officeDocument/2006/relationships/image" Target="media/imgrId7865685be9ab546b1.jpg"/><Relationship Id="rId9453685be9ab675b4" Type="http://schemas.openxmlformats.org/officeDocument/2006/relationships/image" Target="media/imgrId9453685be9ab675b4.jpg"/><Relationship Id="rId8216685be9ab772a9" Type="http://schemas.openxmlformats.org/officeDocument/2006/relationships/image" Target="media/imgrId8216685be9ab772a9.jpg"/><Relationship Id="rId6428685be9ab80c2b" Type="http://schemas.openxmlformats.org/officeDocument/2006/relationships/image" Target="media/imgrId6428685be9ab80c2b.jpg"/><Relationship Id="rId9416685be9ab89649" Type="http://schemas.openxmlformats.org/officeDocument/2006/relationships/image" Target="media/imgrId9416685be9ab89649.gif"/><Relationship Id="rId9614685be9ab914ea" Type="http://schemas.openxmlformats.org/officeDocument/2006/relationships/image" Target="media/imgrId9614685be9ab914ea.jpg"/><Relationship Id="rId5206685be9ab9b955" Type="http://schemas.openxmlformats.org/officeDocument/2006/relationships/image" Target="media/imgrId5206685be9ab9b955.jpg"/><Relationship Id="rId9803685be9aba4480" Type="http://schemas.openxmlformats.org/officeDocument/2006/relationships/image" Target="media/imgrId9803685be9aba4480.gif"/><Relationship Id="rId5509685be9abac24c" Type="http://schemas.openxmlformats.org/officeDocument/2006/relationships/image" Target="media/imgrId5509685be9abac24c.jpg"/><Relationship Id="rId7471685be9abb4727" Type="http://schemas.openxmlformats.org/officeDocument/2006/relationships/image" Target="media/imgrId7471685be9abb4727.gif"/><Relationship Id="rId8694685be9abbf030" Type="http://schemas.openxmlformats.org/officeDocument/2006/relationships/image" Target="media/imgrId8694685be9abbf030.jpg"/><Relationship Id="rId5750685be9abcb93c" Type="http://schemas.openxmlformats.org/officeDocument/2006/relationships/image" Target="media/imgrId5750685be9abcb93c.jpg"/><Relationship Id="rId9378685be9abd68e1" Type="http://schemas.openxmlformats.org/officeDocument/2006/relationships/image" Target="media/imgrId9378685be9abd68e1.jpg"/><Relationship Id="rId9234685be9abdf96c" Type="http://schemas.openxmlformats.org/officeDocument/2006/relationships/image" Target="media/imgrId9234685be9abdf96c.jpg"/><Relationship Id="rId6544685be9abe9e84" Type="http://schemas.openxmlformats.org/officeDocument/2006/relationships/image" Target="media/imgrId6544685be9abe9e84.jpg"/><Relationship Id="rId4906685be9ac01352" Type="http://schemas.openxmlformats.org/officeDocument/2006/relationships/image" Target="media/imgrId4906685be9ac01352.jpg"/><Relationship Id="rId3441685be9ac0808c" Type="http://schemas.openxmlformats.org/officeDocument/2006/relationships/image" Target="media/imgrId3441685be9ac0808c.gif"/><Relationship Id="rId4518685be9ac102dd" Type="http://schemas.openxmlformats.org/officeDocument/2006/relationships/image" Target="media/imgrId4518685be9ac102d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80651" Type="http://schemas.openxmlformats.org/officeDocument/2006/relationships/image" Target="media/imgrId350806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80651" Type="http://schemas.openxmlformats.org/officeDocument/2006/relationships/image" Target="media/imgrId350806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80651" Type="http://schemas.openxmlformats.org/officeDocument/2006/relationships/image" Target="media/imgrId350806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80651" Type="http://schemas.openxmlformats.org/officeDocument/2006/relationships/image" Target="media/imgrId350806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80651" Type="http://schemas.openxmlformats.org/officeDocument/2006/relationships/image" Target="media/imgrId350806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080651" Type="http://schemas.openxmlformats.org/officeDocument/2006/relationships/image" Target="media/imgrId350806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