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overhauling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4725908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41377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3991331" w:name="ctxt"/>
    <w:bookmarkEnd w:id="4399133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overhauling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overhauls and tuning</w:t>
      </w:r>
    </w:p>
    <w:p>
      <w:pPr>
        <w:numPr>
          <w:ilvl w:val="0"/>
          <w:numId w:val="197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according to operational requirements, and the intervention methods have been selected, tested and approved by the manufacturer's</w:t>
      </w:r>
      <w:r>
        <w:rPr>
          <w:color w:val="00274C"/>
          <w:sz w:val="20"/>
          <w:szCs w:val="20"/>
          <w:u w:val="none"/>
        </w:rPr>
        <w:br/>
        <w:t xml:space="preserve">technicians.</w:t>
      </w:r>
    </w:p>
    <w:p>
      <w:pPr>
        <w:numPr>
          <w:ilvl w:val="0"/>
          <w:numId w:val="197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procedures for checking, overhauling and tuning units and/or individual components.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: To easily locate specific topics, the reader should refer to the analytical index or chapter index.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97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any intervention, the operator should lay out all equipment and tools in such a way as to enable him to carry out operations correctly and safely.</w:t>
      </w:r>
    </w:p>
    <w:p>
      <w:pPr>
        <w:numPr>
          <w:ilvl w:val="0"/>
          <w:numId w:val="197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comply with the specific measures described in order to avoid errors that might cause damage to the engine.</w:t>
      </w:r>
    </w:p>
    <w:p>
      <w:pPr>
        <w:numPr>
          <w:ilvl w:val="0"/>
          <w:numId w:val="197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carrying out any operation, clean the units and/or components thoroughly and eliminate any deposits.</w:t>
      </w:r>
    </w:p>
    <w:p>
      <w:pPr>
        <w:numPr>
          <w:ilvl w:val="0"/>
          <w:numId w:val="197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wash the components with steam or hot water. Use suitable products only.</w:t>
      </w:r>
    </w:p>
    <w:p>
      <w:pPr>
        <w:numPr>
          <w:ilvl w:val="0"/>
          <w:numId w:val="197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use flammable products (petrol, diesel, etc.) to degrease or wash components. Use suitable products only.</w:t>
      </w:r>
    </w:p>
    <w:p>
      <w:pPr>
        <w:numPr>
          <w:ilvl w:val="0"/>
          <w:numId w:val="197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Apply a layer of lubricant over all surfaces of all disassembled components to protect them against oxidation.</w:t>
      </w:r>
    </w:p>
    <w:p>
      <w:pPr>
        <w:numPr>
          <w:ilvl w:val="0"/>
          <w:numId w:val="197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integrity and state of wear of all disassembled components in order to ensure good working condition of the engine.</w:t>
      </w:r>
    </w:p>
    <w:p>
      <w:pPr>
        <w:numPr>
          <w:ilvl w:val="0"/>
          <w:numId w:val="197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components are to be replaced in pairs or together with other parts (e.g. crankshaft half-bearings/connecting rod, piston complete with rings and gudgeon pin, etc.).</w:t>
      </w:r>
    </w:p>
    <w:p>
      <w:pPr>
        <w:numPr>
          <w:ilvl w:val="0"/>
          <w:numId w:val="197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grinding operations are to be carried out in series (e.g. grinding of cylinders, crankpins, journals, etc.).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8.2.1 Oil line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 pipe cleaner in access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C, 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clean the oil ducts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compressed air to eliminate any residues.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Replace and assemble the conical cap in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caps in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having performed cleaning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4"/>
              </w:rPr>
              <w:drawing>
                <wp:inline distT="0" distB="0" distL="0" distR="0">
                  <wp:extent cx="4932000" cy="3362400"/>
                  <wp:effectExtent b="0" l="0" r="0" t="0"/>
                  <wp:docPr id="1944838" name="name4299685c17fbdf6b3" descr="imm8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.jpg"/>
                          <pic:cNvPicPr/>
                        </pic:nvPicPr>
                        <pic:blipFill>
                          <a:blip r:embed="rId7387685c17fbdf6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a workbench.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the diameter in correspondence to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 (Fig. 8.2)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lengthwise and diagonally with regard to axis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ovalisation or wear detected in a single point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greater than +0.05 mm with regard to the value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you are required to perform grinding operations on all cylinders F.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cylinders subjected to grinding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705217" name="name8559685c17fbe77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57685c17fbe77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grinding involved is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mm.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grinding operations must observe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 SPECIFICATIONS - cod. ED0035612500.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must be strictly performed on all cylinders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(1)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increase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may already be present on the engine.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la maggiorazione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già presente, non è possibile eseguire ulteriori rettifiche. *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 8.1a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Grinding values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CILINDER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0.046 - 0.074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7"/>
              </w:rPr>
              <w:drawing>
                <wp:inline distT="0" distB="0" distL="0" distR="0">
                  <wp:extent cx="4932000" cy="3398400"/>
                  <wp:effectExtent b="0" l="0" r="0" t="0"/>
                  <wp:docPr id="75663051" name="name7596685c17fbf2ecb" descr="imm8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.jpg"/>
                          <pic:cNvPicPr/>
                        </pic:nvPicPr>
                        <pic:blipFill>
                          <a:blip r:embed="rId8284685c17fbf2e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N.B.: if removing the Z2 hole closing cap, the new cap must comply with the MAX measurement of 1.5 mm from the surface G1.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94963489" name="name6500685c17fc08f94" descr="tappo_albero_camme_su_basament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ppo_albero_camme_su_basamento.png"/>
                          <pic:cNvPicPr/>
                        </pic:nvPicPr>
                        <pic:blipFill>
                          <a:blip r:embed="rId8801685c17fc08f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  </w:t>
            </w: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60008764" name="name4621685c17fc131a7" descr="quota_piantaggio_tapp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uota_piantaggio_tappo.png"/>
                          <pic:cNvPicPr/>
                        </pic:nvPicPr>
                        <pic:blipFill>
                          <a:blip r:embed="rId1542685c17fc131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8.2a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Block Surface Flatness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dial gauge to check if the cylinder head surface A1 is level.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MAX value of allowable irregularity of surface A1 is: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0.10 mm on the entire area;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0.03 mm on an area of 100x100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of surface A1 is not permitted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2232000" cy="741600"/>
                  <wp:effectExtent b="0" l="0" r="0" t="0"/>
                  <wp:docPr id="32549084" name="name9434685c17fc1e007" descr="8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.jpg"/>
                          <pic:cNvPicPr/>
                        </pic:nvPicPr>
                        <pic:blipFill>
                          <a:blip r:embed="rId4230685c17fc1e0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7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8.2b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8.2.4  4-cylinder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Y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diameters of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Y1 - Z1 (Fig.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100958" name="name6374685c17fc260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34685c17fc260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41.000 - 41.025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40.920 - 40.940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76"/>
              </w:rPr>
              <w:drawing>
                <wp:inline distT="0" distB="0" distL="0" distR="0">
                  <wp:extent cx="4932000" cy="2268000"/>
                  <wp:effectExtent b="0" l="0" r="0" t="0"/>
                  <wp:docPr id="46963004" name="name2926685c17fc33942" descr="imm8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.jpg"/>
                          <pic:cNvPicPr/>
                        </pic:nvPicPr>
                        <pic:blipFill>
                          <a:blip r:embed="rId6175685c17fc339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2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8.2.5 Camshaft control for 4 cylinder engine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8.2b)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383170" name="name2830685c17fc3c71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36685c17fc3c7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32.638 - 32.700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32.998 - 32.060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67826725" name="name8659685c17fc45cdb" descr="imm8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4.jpg"/>
                          <pic:cNvPicPr/>
                        </pic:nvPicPr>
                        <pic:blipFill>
                          <a:blip r:embed="rId8373685c17fc45c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8.4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8.2.6 3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Z1 (Fig. 8.5)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226659" name="name4034685c17fc4f0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34685c17fc4f0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3"/>
              </w:rPr>
              <w:drawing>
                <wp:inline distT="0" distB="0" distL="0" distR="0">
                  <wp:extent cx="4932000" cy="2347200"/>
                  <wp:effectExtent b="0" l="0" r="0" t="0"/>
                  <wp:docPr id="19686417" name="name4220685c17fc5e941" descr="imm8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5.jpg"/>
                          <pic:cNvPicPr/>
                        </pic:nvPicPr>
                        <pic:blipFill>
                          <a:blip r:embed="rId8767685c17fc5e9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3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8.2.7 Camshaft control for 3 cylinder engine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8.3b)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282507" name="name6135685c17fc664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78685c17fc664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32.834 - 32.896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33.335 - 33.397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75587292" name="name2699685c17fc6f2d3" descr="imm8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6.jpg"/>
                          <pic:cNvPicPr/>
                        </pic:nvPicPr>
                        <pic:blipFill>
                          <a:blip r:embed="rId8572685c17fc6f2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Tappets and tappet housings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8.3.1 Tappets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surface plate and a dial gauge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perpendicularity of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making the tappet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 in the direction of the arrow.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gauge, check the length of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 (Tab.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0.08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76333516" name="name7325685c17fc7c4f6" descr="imm8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7.jpg"/>
                          <pic:cNvPicPr/>
                        </pic:nvPicPr>
                        <pic:blipFill>
                          <a:blip r:embed="rId8649685c17fc7c4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8.3.2 Tappet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Use an internal dial gauge to measure the diameter of the tappet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value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(Par. 8.3.1)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calculate the clearance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clearance values are not observed,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609697" name="name8441685c17fc850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27685c17fc850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 housing size.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11.966 - 11.984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12.000 - 12.018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46.5 ± 0.2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215468" name="name7069685c17fc9368d" descr="imm8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8.jpg"/>
                          <pic:cNvPicPr/>
                        </pic:nvPicPr>
                        <pic:blipFill>
                          <a:blip r:embed="rId4016685c17fc936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8.4.1 Dimensional check and overhauling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Wash the crankshaft thoroughly using suitable detergent.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Insert the pipe cleaner into all lubrication ducts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and blow compressed air to free them completely from any dirt residues.</w:t>
      </w:r>
      <w:r>
        <w:rPr>
          <w:color w:val="00274C"/>
          <w:sz w:val="20"/>
          <w:szCs w:val="20"/>
          <w:u w:val="none"/>
        </w:rPr>
        <w:br/>
        <w:t xml:space="preserve">Check the state of wear and integrity of journals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and connecting rod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Perform the operations described in </w:t>
      </w:r>
      <w:hyperlink r:id="rId9774685c17fc9486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9.3.1</w:t>
        </w:r>
      </w:hyperlink>
      <w:r>
        <w:rPr>
          <w:color w:val="00274C"/>
          <w:sz w:val="20"/>
          <w:szCs w:val="20"/>
          <w:u w:val="none"/>
        </w:rPr>
        <w:t xml:space="preserve"> , perform the operations described in </w:t>
      </w:r>
      <w:hyperlink r:id="rId3671685c17fc94a3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9.3.6</w:t>
        </w:r>
      </w:hyperlink>
      <w:r>
        <w:rPr>
          <w:color w:val="00274C"/>
          <w:sz w:val="20"/>
          <w:szCs w:val="20"/>
          <w:u w:val="none"/>
        </w:rPr>
        <w:t xml:space="preserve"> - except Points </w:t>
      </w:r>
      <w:r>
        <w:rPr>
          <w:b/>
          <w:bCs/>
          <w:color w:val="00274C"/>
          <w:sz w:val="20"/>
          <w:szCs w:val="20"/>
          <w:u w:val="none"/>
        </w:rPr>
        <w:t xml:space="preserve">2, 4, 9 and 10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crank pins </w:t>
      </w:r>
      <w:r>
        <w:rPr>
          <w:b/>
          <w:bCs/>
          <w:color w:val="00274C"/>
          <w:sz w:val="20"/>
          <w:szCs w:val="20"/>
          <w:u w:val="none"/>
        </w:rPr>
        <w:t xml:space="preserve">A1</w:t>
      </w:r>
      <w:r>
        <w:rPr>
          <w:color w:val="00274C"/>
          <w:sz w:val="20"/>
          <w:szCs w:val="20"/>
          <w:u w:val="none"/>
        </w:rPr>
        <w:t xml:space="preserve"> with a micrometer, and using a dial gauge measure the internal diameter of the connecting rod half-bearings </w:t>
      </w:r>
      <w:r>
        <w:rPr>
          <w:b/>
          <w:bCs/>
          <w:color w:val="00274C"/>
          <w:sz w:val="20"/>
          <w:szCs w:val="20"/>
          <w:u w:val="none"/>
        </w:rPr>
        <w:t xml:space="preserve">A2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main journals </w:t>
      </w:r>
      <w:r>
        <w:rPr>
          <w:b/>
          <w:bCs/>
          <w:color w:val="00274C"/>
          <w:sz w:val="20"/>
          <w:szCs w:val="20"/>
          <w:u w:val="none"/>
        </w:rPr>
        <w:t xml:space="preserve">B1</w:t>
      </w:r>
      <w:r>
        <w:rPr>
          <w:color w:val="00274C"/>
          <w:sz w:val="20"/>
          <w:szCs w:val="20"/>
          <w:u w:val="none"/>
        </w:rPr>
        <w:t xml:space="preserve"> , with a micrometer, and using a dial gauge measure the internal diameter of the crankshaft half-bearings </w:t>
      </w:r>
      <w:r>
        <w:rPr>
          <w:b/>
          <w:bCs/>
          <w:color w:val="00274C"/>
          <w:sz w:val="20"/>
          <w:szCs w:val="20"/>
          <w:u w:val="none"/>
        </w:rPr>
        <w:t xml:space="preserve">B2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If the values described in </w:t>
      </w:r>
      <w:r>
        <w:rPr>
          <w:b/>
          <w:bCs/>
          <w:color w:val="00274C"/>
          <w:sz w:val="20"/>
          <w:szCs w:val="20"/>
          <w:u w:val="none"/>
        </w:rPr>
        <w:t xml:space="preserve">Tab. 8.5</w:t>
      </w:r>
      <w:r>
        <w:rPr>
          <w:color w:val="00274C"/>
          <w:sz w:val="20"/>
          <w:szCs w:val="20"/>
          <w:u w:val="none"/>
        </w:rPr>
        <w:t xml:space="preserve"> do not correspond, proceed with grinding all gudgeon pins </w:t>
      </w:r>
      <w:r>
        <w:rPr>
          <w:b/>
          <w:bCs/>
          <w:color w:val="00274C"/>
          <w:sz w:val="20"/>
          <w:szCs w:val="20"/>
          <w:u w:val="none"/>
        </w:rPr>
        <w:t xml:space="preserve">A1 and B1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crankshaft is timed by a key, assembly of 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shaft occurs after heating at a stabilized temperature of +180° C for 5 mins.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r>
        <w:drawing>
          <wp:inline distT="0" distB="0" distL="0" distR="0">
            <wp:extent cx="4932000" cy="2908800"/>
            <wp:effectExtent b="0" l="0" r="0" t="0"/>
            <wp:docPr id="4074040" name="name2284685c17fc9e64c" descr="imm8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8_9.jpg"/>
                    <pic:cNvPicPr/>
                  </pic:nvPicPr>
                  <pic:blipFill>
                    <a:blip r:embed="rId5746685c17fc9e6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290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8.9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255898" name="name2374685c17fca66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44685c17fca66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and connecting rod must be replaced every time they are assembled to prevent seizure, as they are made of special lead-free material.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grind the crankshaft, a decrease in diameter of the halfbearings and connecting rod is provided for at 0.25 mm and 0.50 mm, to grind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measure the values of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assembling the decreased half-bearings, define the diameter to grind of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observing the clearance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8.5.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8.5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Connecting rod and journal diameter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53.981 - 54.000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63.981 - 64.000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0.035 - 0.102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64.035 - 64.083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8.4.2 Checking the axial clearance of the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7677685c17fcaa7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9.3.5 and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a dial gauge, 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0.18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0.38 mm..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values measured do not correspond, replace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05969" name="name6057685c17fcb28fd" descr="imm8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0.jpg"/>
                          <pic:cNvPicPr/>
                        </pic:nvPicPr>
                        <pic:blipFill>
                          <a:blip r:embed="rId5516685c17fcb28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Connecting rod - piston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158539" name="name1159685c17fcb8d1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05685c17fcb8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case of replacement, the connecting rods and pistons must always be replaced for all cylinders.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8.5.1 Connecting rod dimensions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848854" name="name8231685c17fcbf07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92685c17fcbf0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connecting rod and pistons ( </w:t>
            </w:r>
            <w:hyperlink r:id="rId7726685c17fcbf8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9.3.7 e 9.3.8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check that the difference in weight between the complete connecting rod and piston units do not exceed 8 gr to prevent weight imbalances during rotation of the crankshaft and consequent damage.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references on the connecting rods,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during assembly. Failure to do this may result in engine malfunctions.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there with each assembly.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Check that the contact surfaces are perfectly clean and intact.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Assemble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with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0.06 mm.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 8.6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169.980 - 170.020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30.020 - 30.030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0.025 - 0.030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29.995 - 30.000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67.700 - 68.000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29.750 - 29.790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657703" name="name3442685c17fcc9cd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08685c17fcc9c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 and crankshaft half-bearings are coupled properly.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warnings in </w:t>
            </w:r>
            <w:hyperlink r:id="rId1428685c17fcca9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decreased.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value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observed, you are required to replace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C, D, 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confront them with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values do not follow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56"/>
              </w:rPr>
              <w:drawing>
                <wp:inline distT="0" distB="0" distL="0" distR="0">
                  <wp:extent cx="2232000" cy="1051200"/>
                  <wp:effectExtent b="0" l="0" r="0" t="0"/>
                  <wp:docPr id="13859760" name="name1154685c17fcd6b94" descr="imm8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1.jpg"/>
                          <pic:cNvPicPr/>
                        </pic:nvPicPr>
                        <pic:blipFill>
                          <a:blip r:embed="rId3416685c17fcd6b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5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9162840" name="name7648685c17fce13c1" descr="imm8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2.jpg"/>
                          <pic:cNvPicPr/>
                        </pic:nvPicPr>
                        <pic:blipFill>
                          <a:blip r:embed="rId6338685c17fce13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8.12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6607115" name="name4509685c17fce93e9" descr="imm8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3.jpg"/>
                          <pic:cNvPicPr/>
                        </pic:nvPicPr>
                        <pic:blipFill>
                          <a:blip r:embed="rId9538685c17fce93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8.5.2 Checking the gudgeon pin-pin axes are parallel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gudgeon pin into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a dial gauge to check the axis parallelism of the connecting rod big end and small end.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Parallel deviation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0,015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0,030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parallelism values do not comply with the specified ones,replace the connecting rod with a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8.5.3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rings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cylinder, measure value H (distance between the points of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Repeat for all the seal rings.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correspond to the values indicated in the table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211436" name="name3259685c17fcf392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90685c17fcf39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rings cannot be replaced separately.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8.19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locate the rings.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0.100 - 0.300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0.250 - 0.400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362339" name="name6072685c17fd0c0fb" descr="imm8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4.jpg"/>
                          <pic:cNvPicPr/>
                        </pic:nvPicPr>
                        <pic:blipFill>
                          <a:blip r:embed="rId3224685c17fd0c0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940959" name="name1743685c17fd1330e" descr="imm8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5.jpg"/>
                          <pic:cNvPicPr/>
                        </pic:nvPicPr>
                        <pic:blipFill>
                          <a:blip r:embed="rId3005685c17fd133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8.5.4 Piston dimension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piston thoroughly.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diameter of the piston at 12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from the base of the skirt in correspondence with the graphite lubrication windows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the pistons with a decreased diameter.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correspondence with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there are: 3 digits for the STD piston;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 digits followed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 piston with an increased diameter of 0.10 mm; +0.5 for a piston with an increased diameter of 0.50 mm;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+1 for a piston with an increased diameter of 1.00 mm;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If clearance between cylinder and piston is greater than 0,074 mm, the piston and seal rings must be replaced.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071681" name="name6925685c17fd1d1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78685c17fd1d1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CYLINDERS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0.046 + 0.074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88.510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88.450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+1.00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89.010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88.950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270906" name="name3138685c17fd29e23" descr="imm8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6.jpg"/>
                          <pic:cNvPicPr/>
                        </pic:nvPicPr>
                        <pic:blipFill>
                          <a:blip r:embed="rId9604685c17fd29e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049073" name="name9730685c17fd3136e" descr="imm8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7.jpg"/>
                          <pic:cNvPicPr/>
                        </pic:nvPicPr>
                        <pic:blipFill>
                          <a:blip r:embed="rId2339685c17fd313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729365" name="name9454685c17fd374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67685c17fd374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a feeler gauge, measure the clearance of the seal ring in the respective seat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L2 e 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does not comply with the values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and the piston.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8.8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SEAL 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 (L1)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0.110 - 0.150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 (L2)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0.070 - 0.115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 (L3)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0.030 - 0.065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58414345" name="name3750685c17fd423cf" descr="imm8_18_8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8_8_19.jpg"/>
                          <pic:cNvPicPr/>
                        </pic:nvPicPr>
                        <pic:blipFill>
                          <a:blip r:embed="rId2498685c17fd423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8.18 and 8.19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8.6.1 Flatness check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Put the cylinder head on a surface plate and, with a dial gauge, check the flatness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 is not observed, you are required to grind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0.20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081592" name="name5890685c17fd4ba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17685c17fd4ba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to be performed with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injectors assembled.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4"/>
              </w:rPr>
              <w:drawing>
                <wp:inline distT="0" distB="0" distL="0" distR="0">
                  <wp:extent cx="2232000" cy="3081600"/>
                  <wp:effectExtent b="0" l="0" r="0" t="0"/>
                  <wp:docPr id="34995309" name="name7081685c17fd56c66" descr="imm8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0.jpg"/>
                          <pic:cNvPicPr/>
                        </pic:nvPicPr>
                        <pic:blipFill>
                          <a:blip r:embed="rId2457685c17fd56c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8.20a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8.6.2 Valve seats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clean the valves and their seats with.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indentation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0.60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0.85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1.10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with the values indicated,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513674" name="name8245685c17fd5e2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94685c17fd5e2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worked after driving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8.6.3 Valve springs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Using a dynamometer, subject the spring to two different forces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(in Tab. 8.9)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length of the spring corresponds to the values indicated in the table.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br/>
              <w:br/>
              <w:t xml:space="preserve">(*1)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ED0057551850-S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installed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S/N 4418801760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WEIGHT (kg)</w:t>
                  </w:r>
                </w:p>
              </w:tc>
              <w:tc>
                <w:tcPr>
                  <w:tcW w:w="0" w:type="auto"/>
                  <w:gridSpan w:val="2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LENGHT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ED0057552810-S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ED0057551850-S </w:t>
                  </w:r>
                  <w:r>
                    <w:rPr>
                      <w:b/>
                      <w:bCs/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(*1)</w:t>
                  </w:r>
                </w:p>
              </w:tc>
              <w:tc>
                <w:tcPr>
                  <w:gridSpan w:val="2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48.34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20.4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876894" name="name7876685c17fd6b275" descr="imm8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1.jpg"/>
                          <pic:cNvPicPr/>
                        </pic:nvPicPr>
                        <pic:blipFill>
                          <a:blip r:embed="rId7475685c17fd6b2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8.21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4899943" name="name4035685c17fd74aff" descr="imm8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2.jpg"/>
                          <pic:cNvPicPr/>
                        </pic:nvPicPr>
                        <pic:blipFill>
                          <a:blip r:embed="rId8608685c17fd74a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8.6.4 Valve guides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diameters don't correspond to the values indicated, replace the valves or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314571" name="name2056685c17fd7cae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54685c17fd7ca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8.10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stem - valve guide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5.978 - 5.990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0.040 - 0.064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6.030 - 6.042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7.000 - 7.020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19037722" name="name9436685c17fd8bc2a" descr="imm8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3.jpg"/>
                          <pic:cNvPicPr/>
                        </pic:nvPicPr>
                        <pic:blipFill>
                          <a:blip r:embed="rId9422685c17fd8bc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8.6.5 Valve guides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intake and exhaust guides are both made out of grey iron with pearlitic phosphoric matrix and they have the same dimensions.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guides are press-fit assembled; assembly is possible by cooling the guides with the aid of liquid nitrogen.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Before assembling a new guide, 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and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,calculate the press-fit value, which must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8.10 - Fig. 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434092" name="name4447685c17fd93c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57685c17fd93c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 worked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(Tab. 8.10 - Fig.8.23)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driving. Contact a rectification workshop for such operations.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guides - housing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PRESS-FIT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10.000 - 10.015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0.030 - 0.054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10.045 - 10.054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6"/>
              </w:rPr>
              <w:drawing>
                <wp:inline distT="0" distB="0" distL="0" distR="0">
                  <wp:extent cx="2232000" cy="3103200"/>
                  <wp:effectExtent b="0" l="0" r="0" t="0"/>
                  <wp:docPr id="66454690" name="name8289685c17fd9f6ce" descr="imm8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4.jpg"/>
                          <pic:cNvPicPr/>
                        </pic:nvPicPr>
                        <pic:blipFill>
                          <a:blip r:embed="rId6728685c17fd9f6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8.6.6 Rocker arm check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rocker arm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(seen from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 (Fig. 8.27).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Based on the values measured, 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8.12.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all oil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or obstructions.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Tab 8.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 19.985 - 20.005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0.035 - 0.076</w:t>
                  </w:r>
                </w:p>
                <w:p/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20.040 - 20.061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43354494" name="name2856685c17fdaf6ee" descr="8.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6.png"/>
                          <pic:cNvPicPr/>
                        </pic:nvPicPr>
                        <pic:blipFill>
                          <a:blip r:embed="rId7547685c17fdaf6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6624813" name="name8578685c17fdbb152" descr="8.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5.png"/>
                          <pic:cNvPicPr/>
                        </pic:nvPicPr>
                        <pic:blipFill>
                          <a:blip r:embed="rId1602685c17fdbb1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8.25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6309527" name="name8686685c17fdc6332" descr="8.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7.png"/>
                          <pic:cNvPicPr/>
                        </pic:nvPicPr>
                        <pic:blipFill>
                          <a:blip r:embed="rId9504685c17fdc63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Dimensional and visual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257685c17fdc71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Par.7.8.1 and Par.7.8.4.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clearance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61143779" w:name="result_box"/>
            <w:bookmarkEnd w:id="61143779"/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rotor teeth, the value of allowable wear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0.28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Clean all the components thoroughly, check that the work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rotors and pump body are not worn.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289257" name="name3544685c17fdd183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40685c17fdd18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9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results from checks carried out not be in accordance with the conditions described, replace the timing system carter together with the oil pump.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On assembly,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visible.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605265" name="name5492685c17fddcf97" descr="imm8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5.jpg"/>
                          <pic:cNvPicPr/>
                        </pic:nvPicPr>
                        <pic:blipFill>
                          <a:blip r:embed="rId5569685c17fddcf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03545" name="name9545685c17fde6729" descr="imm8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6.jpg"/>
                          <pic:cNvPicPr/>
                        </pic:nvPicPr>
                        <pic:blipFill>
                          <a:blip r:embed="rId2121685c17fde67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77374121" w:name="result_box"/>
            <w:bookmarkEnd w:id="77374121"/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rotors clearance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11007" name="name2941685c17fdf01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89685c17fdf01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complete with its oil pump, if there are signs of wear in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(Fig. 8.32 - 8.32a)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 (Fig. 8.30)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 (Fig. 8.31)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According to the values measured, calculate the clearance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H, L and M and L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which are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For assembly, carry out the operations described from </w:t>
            </w:r>
            <w:hyperlink r:id="rId7625685c17fdf17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9.11.3 to Par. 9.11.4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948032" name="name2511685c17fe064b8" descr="imm8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7.jpg"/>
                          <pic:cNvPicPr/>
                        </pic:nvPicPr>
                        <pic:blipFill>
                          <a:blip r:embed="rId3646685c17fe064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82.820 - 82.855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0.395 - 0.320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82.460 - 82.500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17.500 - 17.525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0.036 - 0.086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17.464 - 17.439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223390" name="name4514685c17fe11cac" descr="imm8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8.jpg"/>
                          <pic:cNvPicPr/>
                        </pic:nvPicPr>
                        <pic:blipFill>
                          <a:blip r:embed="rId4901685c17fe11c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44"/>
              </w:rPr>
              <w:drawing>
                <wp:inline distT="0" distB="0" distL="0" distR="0">
                  <wp:extent cx="5760000" cy="1864800"/>
                  <wp:effectExtent b="0" l="0" r="0" t="0"/>
                  <wp:docPr id="62829300" name="name8651685c17fe3160f" descr="8.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2.png"/>
                          <pic:cNvPicPr/>
                        </pic:nvPicPr>
                        <pic:blipFill>
                          <a:blip r:embed="rId5319685c17fe316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00" cy="186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8.32a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8.7.3 Oil pressure valve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free length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to the value indicated, replace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8.14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DESCRIPTION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Oil stopper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Gasket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Spring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Piston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6200626" name="name6701685c17fe3fe83" descr="imm8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0.jpg"/>
                          <pic:cNvPicPr/>
                        </pic:nvPicPr>
                        <pic:blipFill>
                          <a:blip r:embed="rId8660685c17fe3fe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9721">
    <w:multiLevelType w:val="hybridMultilevel"/>
    <w:lvl w:ilvl="0" w:tplc="96380927">
      <w:start w:val="1"/>
      <w:numFmt w:val="decimal"/>
      <w:lvlText w:val="%1."/>
      <w:lvlJc w:val="left"/>
      <w:pPr>
        <w:ind w:left="720" w:hanging="360"/>
      </w:pPr>
    </w:lvl>
    <w:lvl w:ilvl="1" w:tplc="96380927" w:tentative="1">
      <w:start w:val="1"/>
      <w:numFmt w:val="lowerLetter"/>
      <w:lvlText w:val="%2."/>
      <w:lvlJc w:val="left"/>
      <w:pPr>
        <w:ind w:left="1440" w:hanging="360"/>
      </w:pPr>
    </w:lvl>
    <w:lvl w:ilvl="2" w:tplc="96380927" w:tentative="1">
      <w:start w:val="1"/>
      <w:numFmt w:val="lowerRoman"/>
      <w:lvlText w:val="%3."/>
      <w:lvlJc w:val="right"/>
      <w:pPr>
        <w:ind w:left="2160" w:hanging="180"/>
      </w:pPr>
    </w:lvl>
    <w:lvl w:ilvl="3" w:tplc="96380927" w:tentative="1">
      <w:start w:val="1"/>
      <w:numFmt w:val="decimal"/>
      <w:lvlText w:val="%4."/>
      <w:lvlJc w:val="left"/>
      <w:pPr>
        <w:ind w:left="2880" w:hanging="360"/>
      </w:pPr>
    </w:lvl>
    <w:lvl w:ilvl="4" w:tplc="96380927" w:tentative="1">
      <w:start w:val="1"/>
      <w:numFmt w:val="lowerLetter"/>
      <w:lvlText w:val="%5."/>
      <w:lvlJc w:val="left"/>
      <w:pPr>
        <w:ind w:left="3600" w:hanging="360"/>
      </w:pPr>
    </w:lvl>
    <w:lvl w:ilvl="5" w:tplc="96380927" w:tentative="1">
      <w:start w:val="1"/>
      <w:numFmt w:val="lowerRoman"/>
      <w:lvlText w:val="%6."/>
      <w:lvlJc w:val="right"/>
      <w:pPr>
        <w:ind w:left="4320" w:hanging="180"/>
      </w:pPr>
    </w:lvl>
    <w:lvl w:ilvl="6" w:tplc="96380927" w:tentative="1">
      <w:start w:val="1"/>
      <w:numFmt w:val="decimal"/>
      <w:lvlText w:val="%7."/>
      <w:lvlJc w:val="left"/>
      <w:pPr>
        <w:ind w:left="5040" w:hanging="360"/>
      </w:pPr>
    </w:lvl>
    <w:lvl w:ilvl="7" w:tplc="96380927" w:tentative="1">
      <w:start w:val="1"/>
      <w:numFmt w:val="lowerLetter"/>
      <w:lvlText w:val="%8."/>
      <w:lvlJc w:val="left"/>
      <w:pPr>
        <w:ind w:left="5760" w:hanging="360"/>
      </w:pPr>
    </w:lvl>
    <w:lvl w:ilvl="8" w:tplc="963809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20">
    <w:multiLevelType w:val="hybridMultilevel"/>
    <w:lvl w:ilvl="0" w:tplc="568977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9720">
    <w:abstractNumId w:val="19720"/>
  </w:num>
  <w:num w:numId="19721">
    <w:abstractNumId w:val="197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27870885" Type="http://schemas.openxmlformats.org/officeDocument/2006/relationships/comments" Target="comments.xml"/><Relationship Id="rId958354094" Type="http://schemas.microsoft.com/office/2011/relationships/commentsExtended" Target="commentsExtended.xml"/><Relationship Id="rId34137739" Type="http://schemas.openxmlformats.org/officeDocument/2006/relationships/image" Target="media/imgrId34137739.jpg"/><Relationship Id="rId9774685c17fc9486a" Type="http://schemas.openxmlformats.org/officeDocument/2006/relationships/hyperlink" Target="https://iservice.lombardini.it/jsp/Template2/manuale.jsp?id=320&amp;parent=1136" TargetMode="External"/><Relationship Id="rId3671685c17fc94a31" Type="http://schemas.openxmlformats.org/officeDocument/2006/relationships/hyperlink" Target="https://iservice.lombardini.it/jsp/Template2/manuale.jsp?id=320&amp;parent=1136" TargetMode="External"/><Relationship Id="rId7677685c17fcaa73a" Type="http://schemas.openxmlformats.org/officeDocument/2006/relationships/hyperlink" Target="https://iservice.lombardini.it/jsp/Template2/manuale.jsp?id=320&amp;parent=1136" TargetMode="External"/><Relationship Id="rId7726685c17fcbf8b3" Type="http://schemas.openxmlformats.org/officeDocument/2006/relationships/hyperlink" Target="https://iservice.lombardini.it/jsp/Template2/manuale.jsp?id=320&amp;parent=1136" TargetMode="External"/><Relationship Id="rId1428685c17fcca91a" Type="http://schemas.openxmlformats.org/officeDocument/2006/relationships/hyperlink" Target="https://iservice.lombardini.it/jsp/Template2/manuale.jsp?id=314&amp;parent=1136" TargetMode="External"/><Relationship Id="rId1257685c17fdc718f" Type="http://schemas.openxmlformats.org/officeDocument/2006/relationships/hyperlink" Target="https://iservice.lombardini.it/jsp/Template2/manuale.jsp?id=304&amp;parent=1136" TargetMode="External"/><Relationship Id="rId7625685c17fdf170d" Type="http://schemas.openxmlformats.org/officeDocument/2006/relationships/hyperlink" Target="https://iservice.lombardini.it/jsp/Template2/manuale.jsp?id=328&amp;parent=1136" TargetMode="External"/><Relationship Id="rId7387685c17fbdf6b0" Type="http://schemas.openxmlformats.org/officeDocument/2006/relationships/image" Target="media/imgrId7387685c17fbdf6b0.jpg"/><Relationship Id="rId6357685c17fbe7750" Type="http://schemas.openxmlformats.org/officeDocument/2006/relationships/image" Target="media/imgrId6357685c17fbe7750.jpg"/><Relationship Id="rId8284685c17fbf2ec8" Type="http://schemas.openxmlformats.org/officeDocument/2006/relationships/image" Target="media/imgrId8284685c17fbf2ec8.jpg"/><Relationship Id="rId8801685c17fc08f90" Type="http://schemas.openxmlformats.org/officeDocument/2006/relationships/image" Target="media/imgrId8801685c17fc08f90.png"/><Relationship Id="rId1542685c17fc131a4" Type="http://schemas.openxmlformats.org/officeDocument/2006/relationships/image" Target="media/imgrId1542685c17fc131a4.png"/><Relationship Id="rId4230685c17fc1e004" Type="http://schemas.openxmlformats.org/officeDocument/2006/relationships/image" Target="media/imgrId4230685c17fc1e004.jpg"/><Relationship Id="rId1734685c17fc260a3" Type="http://schemas.openxmlformats.org/officeDocument/2006/relationships/image" Target="media/imgrId1734685c17fc260a3.jpg"/><Relationship Id="rId6175685c17fc3393f" Type="http://schemas.openxmlformats.org/officeDocument/2006/relationships/image" Target="media/imgrId6175685c17fc3393f.jpg"/><Relationship Id="rId4136685c17fc3c71a" Type="http://schemas.openxmlformats.org/officeDocument/2006/relationships/image" Target="media/imgrId4136685c17fc3c71a.jpg"/><Relationship Id="rId8373685c17fc45cd8" Type="http://schemas.openxmlformats.org/officeDocument/2006/relationships/image" Target="media/imgrId8373685c17fc45cd8.jpg"/><Relationship Id="rId2334685c17fc4f098" Type="http://schemas.openxmlformats.org/officeDocument/2006/relationships/image" Target="media/imgrId2334685c17fc4f098.jpg"/><Relationship Id="rId8767685c17fc5e93d" Type="http://schemas.openxmlformats.org/officeDocument/2006/relationships/image" Target="media/imgrId8767685c17fc5e93d.jpg"/><Relationship Id="rId5878685c17fc664dc" Type="http://schemas.openxmlformats.org/officeDocument/2006/relationships/image" Target="media/imgrId5878685c17fc664dc.jpg"/><Relationship Id="rId8572685c17fc6f2cf" Type="http://schemas.openxmlformats.org/officeDocument/2006/relationships/image" Target="media/imgrId8572685c17fc6f2cf.jpg"/><Relationship Id="rId8649685c17fc7c4f2" Type="http://schemas.openxmlformats.org/officeDocument/2006/relationships/image" Target="media/imgrId8649685c17fc7c4f2.jpg"/><Relationship Id="rId8927685c17fc850ea" Type="http://schemas.openxmlformats.org/officeDocument/2006/relationships/image" Target="media/imgrId8927685c17fc850ea.jpg"/><Relationship Id="rId4016685c17fc93689" Type="http://schemas.openxmlformats.org/officeDocument/2006/relationships/image" Target="media/imgrId4016685c17fc93689.jpg"/><Relationship Id="rId5746685c17fc9e647" Type="http://schemas.openxmlformats.org/officeDocument/2006/relationships/image" Target="media/imgrId5746685c17fc9e647.jpg"/><Relationship Id="rId5144685c17fca669b" Type="http://schemas.openxmlformats.org/officeDocument/2006/relationships/image" Target="media/imgrId5144685c17fca669b.jpg"/><Relationship Id="rId5516685c17fcb28fa" Type="http://schemas.openxmlformats.org/officeDocument/2006/relationships/image" Target="media/imgrId5516685c17fcb28fa.jpg"/><Relationship Id="rId9505685c17fcb8d13" Type="http://schemas.openxmlformats.org/officeDocument/2006/relationships/image" Target="media/imgrId9505685c17fcb8d13.jpg"/><Relationship Id="rId8892685c17fcbf078" Type="http://schemas.openxmlformats.org/officeDocument/2006/relationships/image" Target="media/imgrId8892685c17fcbf078.jpg"/><Relationship Id="rId9908685c17fcc9cd8" Type="http://schemas.openxmlformats.org/officeDocument/2006/relationships/image" Target="media/imgrId9908685c17fcc9cd8.jpg"/><Relationship Id="rId3416685c17fcd6b90" Type="http://schemas.openxmlformats.org/officeDocument/2006/relationships/image" Target="media/imgrId3416685c17fcd6b90.jpg"/><Relationship Id="rId6338685c17fce13be" Type="http://schemas.openxmlformats.org/officeDocument/2006/relationships/image" Target="media/imgrId6338685c17fce13be.jpg"/><Relationship Id="rId9538685c17fce93e6" Type="http://schemas.openxmlformats.org/officeDocument/2006/relationships/image" Target="media/imgrId9538685c17fce93e6.jpg"/><Relationship Id="rId3990685c17fcf391e" Type="http://schemas.openxmlformats.org/officeDocument/2006/relationships/image" Target="media/imgrId3990685c17fcf391e.jpg"/><Relationship Id="rId3224685c17fd0c0f8" Type="http://schemas.openxmlformats.org/officeDocument/2006/relationships/image" Target="media/imgrId3224685c17fd0c0f8.jpg"/><Relationship Id="rId3005685c17fd13309" Type="http://schemas.openxmlformats.org/officeDocument/2006/relationships/image" Target="media/imgrId3005685c17fd13309.jpg"/><Relationship Id="rId5978685c17fd1d176" Type="http://schemas.openxmlformats.org/officeDocument/2006/relationships/image" Target="media/imgrId5978685c17fd1d176.jpg"/><Relationship Id="rId9604685c17fd29e1f" Type="http://schemas.openxmlformats.org/officeDocument/2006/relationships/image" Target="media/imgrId9604685c17fd29e1f.jpg"/><Relationship Id="rId2339685c17fd3136a" Type="http://schemas.openxmlformats.org/officeDocument/2006/relationships/image" Target="media/imgrId2339685c17fd3136a.jpg"/><Relationship Id="rId2267685c17fd374fa" Type="http://schemas.openxmlformats.org/officeDocument/2006/relationships/image" Target="media/imgrId2267685c17fd374fa.jpg"/><Relationship Id="rId2498685c17fd423cb" Type="http://schemas.openxmlformats.org/officeDocument/2006/relationships/image" Target="media/imgrId2498685c17fd423cb.jpg"/><Relationship Id="rId5717685c17fd4ba8f" Type="http://schemas.openxmlformats.org/officeDocument/2006/relationships/image" Target="media/imgrId5717685c17fd4ba8f.jpg"/><Relationship Id="rId2457685c17fd56c63" Type="http://schemas.openxmlformats.org/officeDocument/2006/relationships/image" Target="media/imgrId2457685c17fd56c63.jpg"/><Relationship Id="rId7994685c17fd5e250" Type="http://schemas.openxmlformats.org/officeDocument/2006/relationships/image" Target="media/imgrId7994685c17fd5e250.jpg"/><Relationship Id="rId7475685c17fd6b272" Type="http://schemas.openxmlformats.org/officeDocument/2006/relationships/image" Target="media/imgrId7475685c17fd6b272.jpg"/><Relationship Id="rId8608685c17fd74afc" Type="http://schemas.openxmlformats.org/officeDocument/2006/relationships/image" Target="media/imgrId8608685c17fd74afc.jpg"/><Relationship Id="rId8454685c17fd7cae1" Type="http://schemas.openxmlformats.org/officeDocument/2006/relationships/image" Target="media/imgrId8454685c17fd7cae1.jpg"/><Relationship Id="rId9422685c17fd8bc27" Type="http://schemas.openxmlformats.org/officeDocument/2006/relationships/image" Target="media/imgrId9422685c17fd8bc27.jpg"/><Relationship Id="rId1457685c17fd93c67" Type="http://schemas.openxmlformats.org/officeDocument/2006/relationships/image" Target="media/imgrId1457685c17fd93c67.jpg"/><Relationship Id="rId6728685c17fd9f6ca" Type="http://schemas.openxmlformats.org/officeDocument/2006/relationships/image" Target="media/imgrId6728685c17fd9f6ca.jpg"/><Relationship Id="rId7547685c17fdaf6eb" Type="http://schemas.openxmlformats.org/officeDocument/2006/relationships/image" Target="media/imgrId7547685c17fdaf6eb.png"/><Relationship Id="rId1602685c17fdbb14f" Type="http://schemas.openxmlformats.org/officeDocument/2006/relationships/image" Target="media/imgrId1602685c17fdbb14f.png"/><Relationship Id="rId9504685c17fdc632e" Type="http://schemas.openxmlformats.org/officeDocument/2006/relationships/image" Target="media/imgrId9504685c17fdc632e.png"/><Relationship Id="rId3840685c17fdd1832" Type="http://schemas.openxmlformats.org/officeDocument/2006/relationships/image" Target="media/imgrId3840685c17fdd1832.jpg"/><Relationship Id="rId5569685c17fddcf94" Type="http://schemas.openxmlformats.org/officeDocument/2006/relationships/image" Target="media/imgrId5569685c17fddcf94.jpg"/><Relationship Id="rId2121685c17fde6725" Type="http://schemas.openxmlformats.org/officeDocument/2006/relationships/image" Target="media/imgrId2121685c17fde6725.jpg"/><Relationship Id="rId7789685c17fdf018d" Type="http://schemas.openxmlformats.org/officeDocument/2006/relationships/image" Target="media/imgrId7789685c17fdf018d.jpg"/><Relationship Id="rId3646685c17fe064b5" Type="http://schemas.openxmlformats.org/officeDocument/2006/relationships/image" Target="media/imgrId3646685c17fe064b5.jpg"/><Relationship Id="rId4901685c17fe11ca9" Type="http://schemas.openxmlformats.org/officeDocument/2006/relationships/image" Target="media/imgrId4901685c17fe11ca9.jpg"/><Relationship Id="rId5319685c17fe3160a" Type="http://schemas.openxmlformats.org/officeDocument/2006/relationships/image" Target="media/imgrId5319685c17fe3160a.png"/><Relationship Id="rId8660685c17fe3fe7f" Type="http://schemas.openxmlformats.org/officeDocument/2006/relationships/image" Target="media/imgrId8660685c17fe3fe7f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4137739" Type="http://schemas.openxmlformats.org/officeDocument/2006/relationships/image" Target="media/imgrId3413773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4137739" Type="http://schemas.openxmlformats.org/officeDocument/2006/relationships/image" Target="media/imgrId3413773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4137739" Type="http://schemas.openxmlformats.org/officeDocument/2006/relationships/image" Target="media/imgrId3413773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4137739" Type="http://schemas.openxmlformats.org/officeDocument/2006/relationships/image" Target="media/imgrId3413773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4137739" Type="http://schemas.openxmlformats.org/officeDocument/2006/relationships/image" Target="media/imgrId3413773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4137739" Type="http://schemas.openxmlformats.org/officeDocument/2006/relationships/image" Target="media/imgrId3413773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