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54445400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7479132"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2896269" w:name="ctxt"/>
    <w:bookmarkEnd w:id="22896269"/>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8358"/>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8358"/>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8358"/>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8358"/>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8358"/>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8358"/>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8358"/>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8358"/>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8358"/>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8358"/>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4408685c41c0d43e4"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6604685c41c0d459c"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8358"/>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7562685c41c0d4cc9"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11063885" name="name7058685c41c102ab9"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7986685c41c102ab5"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35221910" name="name6638685c41c1108ee"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9879685c41c1108ea"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8358"/>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8358"/>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8358"/>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39052984" name="name1197685c41c11ccf6"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4780685c41c11ccf2"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93739595" name="name3888685c41c1283a9"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3393685c41c1283a6"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67191558" name="name4781685c41c13805a"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5185685c41c138057"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18963515" name="name1028685c41c149a51"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9463685c41c149a4d"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45841756" name="name5410685c41c15a1d1"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9757685c41c15a1cd"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8359">
    <w:multiLevelType w:val="hybridMultilevel"/>
    <w:lvl w:ilvl="0" w:tplc="41504105">
      <w:start w:val="1"/>
      <w:numFmt w:val="decimal"/>
      <w:lvlText w:val="%1."/>
      <w:lvlJc w:val="left"/>
      <w:pPr>
        <w:ind w:left="720" w:hanging="360"/>
      </w:pPr>
    </w:lvl>
    <w:lvl w:ilvl="1" w:tplc="41504105" w:tentative="1">
      <w:start w:val="1"/>
      <w:numFmt w:val="lowerLetter"/>
      <w:lvlText w:val="%2."/>
      <w:lvlJc w:val="left"/>
      <w:pPr>
        <w:ind w:left="1440" w:hanging="360"/>
      </w:pPr>
    </w:lvl>
    <w:lvl w:ilvl="2" w:tplc="41504105" w:tentative="1">
      <w:start w:val="1"/>
      <w:numFmt w:val="lowerRoman"/>
      <w:lvlText w:val="%3."/>
      <w:lvlJc w:val="right"/>
      <w:pPr>
        <w:ind w:left="2160" w:hanging="180"/>
      </w:pPr>
    </w:lvl>
    <w:lvl w:ilvl="3" w:tplc="41504105" w:tentative="1">
      <w:start w:val="1"/>
      <w:numFmt w:val="decimal"/>
      <w:lvlText w:val="%4."/>
      <w:lvlJc w:val="left"/>
      <w:pPr>
        <w:ind w:left="2880" w:hanging="360"/>
      </w:pPr>
    </w:lvl>
    <w:lvl w:ilvl="4" w:tplc="41504105" w:tentative="1">
      <w:start w:val="1"/>
      <w:numFmt w:val="lowerLetter"/>
      <w:lvlText w:val="%5."/>
      <w:lvlJc w:val="left"/>
      <w:pPr>
        <w:ind w:left="3600" w:hanging="360"/>
      </w:pPr>
    </w:lvl>
    <w:lvl w:ilvl="5" w:tplc="41504105" w:tentative="1">
      <w:start w:val="1"/>
      <w:numFmt w:val="lowerRoman"/>
      <w:lvlText w:val="%6."/>
      <w:lvlJc w:val="right"/>
      <w:pPr>
        <w:ind w:left="4320" w:hanging="180"/>
      </w:pPr>
    </w:lvl>
    <w:lvl w:ilvl="6" w:tplc="41504105" w:tentative="1">
      <w:start w:val="1"/>
      <w:numFmt w:val="decimal"/>
      <w:lvlText w:val="%7."/>
      <w:lvlJc w:val="left"/>
      <w:pPr>
        <w:ind w:left="5040" w:hanging="360"/>
      </w:pPr>
    </w:lvl>
    <w:lvl w:ilvl="7" w:tplc="41504105" w:tentative="1">
      <w:start w:val="1"/>
      <w:numFmt w:val="lowerLetter"/>
      <w:lvlText w:val="%8."/>
      <w:lvlJc w:val="left"/>
      <w:pPr>
        <w:ind w:left="5760" w:hanging="360"/>
      </w:pPr>
    </w:lvl>
    <w:lvl w:ilvl="8" w:tplc="41504105" w:tentative="1">
      <w:start w:val="1"/>
      <w:numFmt w:val="lowerRoman"/>
      <w:lvlText w:val="%9."/>
      <w:lvlJc w:val="right"/>
      <w:pPr>
        <w:ind w:left="6480" w:hanging="180"/>
      </w:pPr>
    </w:lvl>
  </w:abstractNum>
  <w:abstractNum w:abstractNumId="8358">
    <w:multiLevelType w:val="hybridMultilevel"/>
    <w:lvl w:ilvl="0" w:tplc="6758452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8358">
    <w:abstractNumId w:val="8358"/>
  </w:num>
  <w:num w:numId="8359">
    <w:abstractNumId w:val="835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85084776" Type="http://schemas.openxmlformats.org/officeDocument/2006/relationships/comments" Target="comments.xml"/><Relationship Id="rId686866094" Type="http://schemas.microsoft.com/office/2011/relationships/commentsExtended" Target="commentsExtended.xml"/><Relationship Id="rId37479132" Type="http://schemas.openxmlformats.org/officeDocument/2006/relationships/image" Target="media/imgrId37479132.jpg"/><Relationship Id="rId4408685c41c0d43e4" Type="http://schemas.openxmlformats.org/officeDocument/2006/relationships/hyperlink" Target="http://www.kohlerengines.com/home.htm" TargetMode="External"/><Relationship Id="rId6604685c41c0d459c" Type="http://schemas.openxmlformats.org/officeDocument/2006/relationships/hyperlink" Target="http://dealers.kohlerpower.it/" TargetMode="External"/><Relationship Id="rId7562685c41c0d4cc9" Type="http://schemas.openxmlformats.org/officeDocument/2006/relationships/hyperlink" Target="http://www.kohlerengines.com/home.htm" TargetMode="External"/><Relationship Id="rId7986685c41c102ab5" Type="http://schemas.openxmlformats.org/officeDocument/2006/relationships/image" Target="media/imgrId7986685c41c102ab5.jpg"/><Relationship Id="rId9879685c41c1108ea" Type="http://schemas.openxmlformats.org/officeDocument/2006/relationships/image" Target="media/imgrId9879685c41c1108ea.jpg"/><Relationship Id="rId4780685c41c11ccf2" Type="http://schemas.openxmlformats.org/officeDocument/2006/relationships/image" Target="media/imgrId4780685c41c11ccf2.jpg"/><Relationship Id="rId3393685c41c1283a6" Type="http://schemas.openxmlformats.org/officeDocument/2006/relationships/image" Target="media/imgrId3393685c41c1283a6.jpg"/><Relationship Id="rId5185685c41c138057" Type="http://schemas.openxmlformats.org/officeDocument/2006/relationships/image" Target="media/imgrId5185685c41c138057.jpg"/><Relationship Id="rId9463685c41c149a4d" Type="http://schemas.openxmlformats.org/officeDocument/2006/relationships/image" Target="media/imgrId9463685c41c149a4d.jpg"/><Relationship Id="rId9757685c41c15a1cd" Type="http://schemas.openxmlformats.org/officeDocument/2006/relationships/image" Target="media/imgrId9757685c41c15a1cd.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7479132" Type="http://schemas.openxmlformats.org/officeDocument/2006/relationships/image" Target="media/imgrId3747913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7479132" Type="http://schemas.openxmlformats.org/officeDocument/2006/relationships/image" Target="media/imgrId3747913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7479132" Type="http://schemas.openxmlformats.org/officeDocument/2006/relationships/image" Target="media/imgrId3747913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7479132" Type="http://schemas.openxmlformats.org/officeDocument/2006/relationships/image" Target="media/imgrId3747913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7479132" Type="http://schemas.openxmlformats.org/officeDocument/2006/relationships/image" Target="media/imgrId3747913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7479132" Type="http://schemas.openxmlformats.org/officeDocument/2006/relationships/image" Target="media/imgrId3747913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