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21124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2780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8324187" w:name="ctxt"/>
    <w:bookmarkEnd w:id="48324187"/>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67860dca7251e1c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72860dca7251f52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31685864" name="name137460dca7254f18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51360dca7254f182"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18041060" w:name="__mcenew"/>
            <w:bookmarkEnd w:id="18041060"/>
            <w:r>
              <w:rPr>
                <w:position w:val="-379"/>
              </w:rPr>
              <w:drawing>
                <wp:inline distT="0" distB="0" distL="0" distR="0">
                  <wp:extent cx="4168800" cy="4780800"/>
                  <wp:effectExtent b="0" l="0" r="0" t="0"/>
                  <wp:docPr id="15196548" name="name391360dca72566765"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85560dca7256675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71708" name="name200360dca7257bd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3360dca7257bd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10034" name="name986360dca7258ec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360dca7258ec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56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56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56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56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56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52815" name="name272760dca725a24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1160dca725a24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56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56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56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956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56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56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56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56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87858" name="name866260dca725b2e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660dca725b2e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56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956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81351" name="name451560dca725c30d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5560dca725c30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56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956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956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956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956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956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956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956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956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956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5958351" name="name968860dca725d8f4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5860dca725d8f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04737" name="name493760dca725f41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160dca725f41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4131268" name="name128660dca72613db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86660dca72613da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54491241" name="name622360dca7262987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50760dca72629875"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66086" name="name254960dca7263b6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760dca7263b6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69760dca7263bc9c" w:history="1">
              <w:r>
                <w:rPr>
                  <w:rStyle w:val="DefaultParagraphFontPHPDOCX"/>
                  <w:b/>
                  <w:bCs/>
                  <w:color w:val="0000FF"/>
                  <w:position w:val="-2"/>
                  <w:sz w:val="20"/>
                  <w:szCs w:val="20"/>
                  <w:u w:val="none"/>
                </w:rPr>
                <w:t xml:space="preserve">Par. 2.17.1.</w:t>
              </w:r>
            </w:hyperlink>
          </w:p>
          <w:p>
            <w:pPr>
              <w:numPr>
                <w:ilvl w:val="0"/>
                <w:numId w:val="956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956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956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386142" name="name538260dca7264cfe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46760dca7264cf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9493413" name="name693160dca7265e6f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05260dca7265e6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00374" name="name460060dca726716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460dca726716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08660dca72671f59" w:history="1">
              <w:r>
                <w:rPr>
                  <w:rStyle w:val="DefaultParagraphFontPHPDOCX"/>
                  <w:b/>
                  <w:bCs/>
                  <w:color w:val="0000FF"/>
                  <w:position w:val="-2"/>
                  <w:sz w:val="20"/>
                  <w:szCs w:val="20"/>
                  <w:u w:val="none"/>
                </w:rPr>
                <w:t xml:space="preserve">(ST_01).</w:t>
              </w:r>
            </w:hyperlink>
          </w:p>
          <w:p>
            <w:pPr>
              <w:numPr>
                <w:ilvl w:val="0"/>
                <w:numId w:val="956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56087853" name="name408360dca726857e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08660dca726857e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94148" name="name669760dca7269a4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160dca7269a4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24927345" name="name250960dca726ae61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94860dca726ae61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57532083" name="name380360dca726c48e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25460dca726c48e7"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956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956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56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956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56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158938" name="name187060dca726d83c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43460dca726d83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848160dca726d919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07760dca726d9840"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25314" name="name781760dca726ec6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160dca726ec6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1081334" name="name984760dca7270af7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38160dca7270af6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0932834" name="name151460dca7271d97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57560dca7271d9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2800984" name="name301160dca7272cda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65660dca7272cd9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0766762" name="name826460dca72743a0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75660dca727439f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1469801" name="name736260dca72757bf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41160dca72757bf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02860dca7275814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40422787" name="name467560dca72774a8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93260dca72774a7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64309989" name="name201460dca72789f0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00860dca72789ef9"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61360840" name="name552860dca727a76e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45060dca727a76e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91099953" name="name396760dca727bd31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87960dca727bd30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7149843" name="name658360dca727d3c4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88860dca727d3c4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5923480" name="name258660dca727e7eb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99460dca727e7e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5878308" name="name630160dca7280ee1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74860dca7280ee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6660786" name="name585960dca72823b5c"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69160dca72823b5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277702" name="name109560dca72835fa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64360dca72835f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90542" name="name275260dca7284b7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460dca7284b7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See </w:t>
            </w:r>
            <w:hyperlink r:id="rId824160dca7284bea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80124685" name="name581260dca7286a0a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50560dca7286a09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55870" name="name270160dca7287d4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160dca7287d4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2428623" name="name698860dca7289ceb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34060dca7289cea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2653519" name="name346160dca728b54a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32560dca728b54a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413088" name="name155460dca728c6b0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13860dca728c6af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62511" name="name946660dca728d83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060dca728d83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956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7385176" name="name405960dca7290de8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65160dca7290de7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4457377" name="name189760dca72925a2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3560dca72925a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0736334" name="name851060dca72934a8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0860dca72934a8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21112413" name="name465160dca7294575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56360dca7294575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0072" name="name965660dca7295a6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6060dca7295a6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8483008" name="name990960dca7297703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94760dca7297703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45243" name="name494760dca72988d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560dca72988d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11392430" name="name744160dca7299cd0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44760dca7299cd0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58738" name="name443360dca729b3e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660dca729b3e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956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956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6384286" name="name432660dca729c48e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86860dca729c48d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8409340" w:name="result_box"/>
            <w:bookmarkEnd w:id="6840934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956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54875650" name="name837460dca729dc66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54360dca729dc66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90711708" name="name917360dca729f0c3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34060dca729f0c3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215281" name="name280760dca72a1393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00160dca72a139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936590" name="name349360dca72a2559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95960dca72a255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13860dca72a2612e"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59736065" name="name375460dca72a3c3f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18060dca72a3c3f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1390618" name="name768760dca72a4dfc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20560dca72a4dfc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030079" name="name862260dca72a5a3e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09560dca72a5a3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9369726" name="name718460dca72a6b4b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04260dca72a6b4a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403026" name="name954360dca72a79b2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64460dca72a79b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7059079" name="name330960dca72a8b29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04060dca72a8b29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635734" name="name451760dca72a9888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56160dca72a988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198309" name="name946760dca72aa94d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97160dca72aa94d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568451" name="name166060dca72abd0e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58060dca72abd0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3873558" name="name254760dca72acf399"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90260dca72acf39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6965000" name="name175860dca72addc6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74960dca72addc6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0381651" name="name335460dca72aefbd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66560dca72aefbd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2838599" name="name794360dca72b0ead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65760dca72b0eac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0035685" name="name528460dca72b2127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29760dca72b2127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02160dca72b2311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870312" name="name804860dca72b33ba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07660dca72b33b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75460dca72b3571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8072" name="name964060dca72b4a65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21860dca72b4a6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94796030" name="name123660dca72b670a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46060dca72b6709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8257619" name="name685060dca72b7880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89960dca72b787f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4258853" name="name585260dca72b9110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31760dca72b911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989517" name="name597160dca72ba9de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15560dca72ba9d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66602" name="name444660dca72bbd6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060dca72bbd6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6669108" name="name825560dca72bd106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28760dca72bd106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733894" name="name501460dca72be95a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54860dca72be95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63166" name="name814660dca72c048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060dca72c048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Refer to </w:t>
            </w:r>
            <w:hyperlink r:id="rId597260dca72c04fb7"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0596979" name="name283660dca72c1640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58860dca72c163f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218132" name="name364960dca72c27eb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68460dca72c27e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18882" name="name420260dca72c3b0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460dca72c3b0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Refer to </w:t>
            </w:r>
            <w:hyperlink r:id="rId373260dca72c3b460"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0762988" name="name531560dca72c515c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53360dca72c515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461404" name="name332360dca72c6276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85060dca72c627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3556406" name="name641760dca72c79a5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96460dca72c79a5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5608731" name="name471260dca72c8fe4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11160dca72c8fe3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2026545" name="name567060dca72cab09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09960dca72cab08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4150653" name="name648360dca72cc561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75360dca72cc560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745859" name="name273560dca72cd82f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71960dca72cd82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719670" name="name980260dca72ced53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58460dca72ced5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22718867" name="name652160dca72d0b014"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48260dca72d0b0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550693" name="name410060dca72d1f8f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26160dca72d1f8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701636" name="name303160dca72d2fb2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73760dca72d2fb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207968" name="name965960dca72d439f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20060dca72d439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98752" name="name694660dca72d548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960dca72d548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Refer to </w:t>
            </w:r>
            <w:hyperlink r:id="rId419960dca72d54d0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057845" name="name205460dca72d6801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66360dca72d680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4944247" name="name438960dca72d840d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72060dca72d840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38295543" name="name723460dca72d94bd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19460dca72d94bc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4259322" name="name190060dca72da784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37960dca72da783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9744847" name="name902360dca72dbb00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41060dca72dbaff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41617334" name="name798260dca72dccc2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20060dca72dccc1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9267" name="name607060dca72de2cd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43960dca72de2c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2734359" name="name798160dca72e0316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32860dca72e0316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40671881" name="name207060dca72e2005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58160dca72e2004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5402211" name="name973160dca72e2e4b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53760dca72e2e4b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8579" name="name296060dca72e3e0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160dca72e3e0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82876674" name="name498460dca72e586d8"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221160dca72e586d1"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41261944" name="name436360dca72e6dc5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25960dca72e6dc5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71970467" name="name351160dca72e84fc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64660dca72e84fc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12629795" name="name826160dca72e9a54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36560dca72e9a53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56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83660dca72e9b93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56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398182" name="name678060dca72eb0b0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25560dca72eb0a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431658" name="name189560dca72ec1cc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63560dca72ec1c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73321" name="name370260dca72ecf29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19160dca72ecf2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05449" name="name300360dca72eddd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760dca72eddd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Refer to </w:t>
            </w:r>
            <w:hyperlink r:id="rId936060dca72ede0a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64822485" name="name221760dca72ef1e4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32360dca72ef1e4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0968181" name="name882660dca72f12d1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06760dca72f12d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899431" name="name574160dca72f2757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30360dca72f275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5335356" name="name327960dca72f3682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91660dca72f368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68660dca72f394e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18360dca72f397a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956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956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956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956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956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956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956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957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957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957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957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957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190242" name="name475660dca72f4ab0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66460dca72f4ab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2822168" name="name763760dca72f60e71"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57060dca72f60e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18933" name="name669960dca72f6fd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8560dca72f6fd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16060dca72f70449"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7298093" name="name460560dca72f7d1f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24760dca72f7d1f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957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957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9109442" name="name989560dca72f91c5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16260dca72f91c5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957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957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957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106600" name="name861260dca72fa670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35060dca72fa66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957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728911" name="name466860dca72fbe46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53060dca72fbe46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957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0476115" name="name348760dca72fcbd1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42760dca72fcbd1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78606" name="name222460dca72fdd6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160dca72fdd6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956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574">
    <w:multiLevelType w:val="hybridMultilevel"/>
    <w:lvl w:ilvl="0" w:tplc="82483563">
      <w:start w:val="1"/>
      <w:numFmt w:val="decimal"/>
      <w:lvlText w:val="%1."/>
      <w:lvlJc w:val="left"/>
      <w:pPr>
        <w:ind w:left="720" w:hanging="360"/>
      </w:pPr>
    </w:lvl>
    <w:lvl w:ilvl="1" w:tplc="82483563" w:tentative="1">
      <w:start w:val="1"/>
      <w:numFmt w:val="lowerLetter"/>
      <w:lvlText w:val="%2."/>
      <w:lvlJc w:val="left"/>
      <w:pPr>
        <w:ind w:left="1440" w:hanging="360"/>
      </w:pPr>
    </w:lvl>
    <w:lvl w:ilvl="2" w:tplc="82483563" w:tentative="1">
      <w:start w:val="1"/>
      <w:numFmt w:val="lowerRoman"/>
      <w:lvlText w:val="%3."/>
      <w:lvlJc w:val="right"/>
      <w:pPr>
        <w:ind w:left="2160" w:hanging="180"/>
      </w:pPr>
    </w:lvl>
    <w:lvl w:ilvl="3" w:tplc="82483563" w:tentative="1">
      <w:start w:val="1"/>
      <w:numFmt w:val="decimal"/>
      <w:lvlText w:val="%4."/>
      <w:lvlJc w:val="left"/>
      <w:pPr>
        <w:ind w:left="2880" w:hanging="360"/>
      </w:pPr>
    </w:lvl>
    <w:lvl w:ilvl="4" w:tplc="82483563" w:tentative="1">
      <w:start w:val="1"/>
      <w:numFmt w:val="lowerLetter"/>
      <w:lvlText w:val="%5."/>
      <w:lvlJc w:val="left"/>
      <w:pPr>
        <w:ind w:left="3600" w:hanging="360"/>
      </w:pPr>
    </w:lvl>
    <w:lvl w:ilvl="5" w:tplc="82483563" w:tentative="1">
      <w:start w:val="1"/>
      <w:numFmt w:val="lowerRoman"/>
      <w:lvlText w:val="%6."/>
      <w:lvlJc w:val="right"/>
      <w:pPr>
        <w:ind w:left="4320" w:hanging="180"/>
      </w:pPr>
    </w:lvl>
    <w:lvl w:ilvl="6" w:tplc="82483563" w:tentative="1">
      <w:start w:val="1"/>
      <w:numFmt w:val="decimal"/>
      <w:lvlText w:val="%7."/>
      <w:lvlJc w:val="left"/>
      <w:pPr>
        <w:ind w:left="5040" w:hanging="360"/>
      </w:pPr>
    </w:lvl>
    <w:lvl w:ilvl="7" w:tplc="82483563" w:tentative="1">
      <w:start w:val="1"/>
      <w:numFmt w:val="lowerLetter"/>
      <w:lvlText w:val="%8."/>
      <w:lvlJc w:val="left"/>
      <w:pPr>
        <w:ind w:left="5760" w:hanging="360"/>
      </w:pPr>
    </w:lvl>
    <w:lvl w:ilvl="8" w:tplc="82483563" w:tentative="1">
      <w:start w:val="1"/>
      <w:numFmt w:val="lowerRoman"/>
      <w:lvlText w:val="%9."/>
      <w:lvlJc w:val="right"/>
      <w:pPr>
        <w:ind w:left="6480" w:hanging="180"/>
      </w:pPr>
    </w:lvl>
  </w:abstractNum>
  <w:abstractNum w:abstractNumId="9573">
    <w:multiLevelType w:val="hybridMultilevel"/>
    <w:lvl w:ilvl="0" w:tplc="15481794">
      <w:start w:val="1"/>
      <w:numFmt w:val="decimal"/>
      <w:lvlText w:val="%1."/>
      <w:lvlJc w:val="left"/>
      <w:pPr>
        <w:ind w:left="720" w:hanging="360"/>
      </w:pPr>
    </w:lvl>
    <w:lvl w:ilvl="1" w:tplc="15481794" w:tentative="1">
      <w:start w:val="1"/>
      <w:numFmt w:val="lowerLetter"/>
      <w:lvlText w:val="%2."/>
      <w:lvlJc w:val="left"/>
      <w:pPr>
        <w:ind w:left="1440" w:hanging="360"/>
      </w:pPr>
    </w:lvl>
    <w:lvl w:ilvl="2" w:tplc="15481794" w:tentative="1">
      <w:start w:val="1"/>
      <w:numFmt w:val="lowerRoman"/>
      <w:lvlText w:val="%3."/>
      <w:lvlJc w:val="right"/>
      <w:pPr>
        <w:ind w:left="2160" w:hanging="180"/>
      </w:pPr>
    </w:lvl>
    <w:lvl w:ilvl="3" w:tplc="15481794" w:tentative="1">
      <w:start w:val="1"/>
      <w:numFmt w:val="decimal"/>
      <w:lvlText w:val="%4."/>
      <w:lvlJc w:val="left"/>
      <w:pPr>
        <w:ind w:left="2880" w:hanging="360"/>
      </w:pPr>
    </w:lvl>
    <w:lvl w:ilvl="4" w:tplc="15481794" w:tentative="1">
      <w:start w:val="1"/>
      <w:numFmt w:val="lowerLetter"/>
      <w:lvlText w:val="%5."/>
      <w:lvlJc w:val="left"/>
      <w:pPr>
        <w:ind w:left="3600" w:hanging="360"/>
      </w:pPr>
    </w:lvl>
    <w:lvl w:ilvl="5" w:tplc="15481794" w:tentative="1">
      <w:start w:val="1"/>
      <w:numFmt w:val="lowerRoman"/>
      <w:lvlText w:val="%6."/>
      <w:lvlJc w:val="right"/>
      <w:pPr>
        <w:ind w:left="4320" w:hanging="180"/>
      </w:pPr>
    </w:lvl>
    <w:lvl w:ilvl="6" w:tplc="15481794" w:tentative="1">
      <w:start w:val="1"/>
      <w:numFmt w:val="decimal"/>
      <w:lvlText w:val="%7."/>
      <w:lvlJc w:val="left"/>
      <w:pPr>
        <w:ind w:left="5040" w:hanging="360"/>
      </w:pPr>
    </w:lvl>
    <w:lvl w:ilvl="7" w:tplc="15481794" w:tentative="1">
      <w:start w:val="1"/>
      <w:numFmt w:val="lowerLetter"/>
      <w:lvlText w:val="%8."/>
      <w:lvlJc w:val="left"/>
      <w:pPr>
        <w:ind w:left="5760" w:hanging="360"/>
      </w:pPr>
    </w:lvl>
    <w:lvl w:ilvl="8" w:tplc="15481794" w:tentative="1">
      <w:start w:val="1"/>
      <w:numFmt w:val="lowerRoman"/>
      <w:lvlText w:val="%9."/>
      <w:lvlJc w:val="right"/>
      <w:pPr>
        <w:ind w:left="6480" w:hanging="180"/>
      </w:pPr>
    </w:lvl>
  </w:abstractNum>
  <w:abstractNum w:abstractNumId="9572">
    <w:multiLevelType w:val="hybridMultilevel"/>
    <w:lvl w:ilvl="0" w:tplc="97274025">
      <w:start w:val="1"/>
      <w:numFmt w:val="decimal"/>
      <w:lvlText w:val="%1."/>
      <w:lvlJc w:val="left"/>
      <w:pPr>
        <w:ind w:left="720" w:hanging="360"/>
      </w:pPr>
    </w:lvl>
    <w:lvl w:ilvl="1" w:tplc="97274025" w:tentative="1">
      <w:start w:val="1"/>
      <w:numFmt w:val="lowerLetter"/>
      <w:lvlText w:val="%2."/>
      <w:lvlJc w:val="left"/>
      <w:pPr>
        <w:ind w:left="1440" w:hanging="360"/>
      </w:pPr>
    </w:lvl>
    <w:lvl w:ilvl="2" w:tplc="97274025" w:tentative="1">
      <w:start w:val="1"/>
      <w:numFmt w:val="lowerRoman"/>
      <w:lvlText w:val="%3."/>
      <w:lvlJc w:val="right"/>
      <w:pPr>
        <w:ind w:left="2160" w:hanging="180"/>
      </w:pPr>
    </w:lvl>
    <w:lvl w:ilvl="3" w:tplc="97274025" w:tentative="1">
      <w:start w:val="1"/>
      <w:numFmt w:val="decimal"/>
      <w:lvlText w:val="%4."/>
      <w:lvlJc w:val="left"/>
      <w:pPr>
        <w:ind w:left="2880" w:hanging="360"/>
      </w:pPr>
    </w:lvl>
    <w:lvl w:ilvl="4" w:tplc="97274025" w:tentative="1">
      <w:start w:val="1"/>
      <w:numFmt w:val="lowerLetter"/>
      <w:lvlText w:val="%5."/>
      <w:lvlJc w:val="left"/>
      <w:pPr>
        <w:ind w:left="3600" w:hanging="360"/>
      </w:pPr>
    </w:lvl>
    <w:lvl w:ilvl="5" w:tplc="97274025" w:tentative="1">
      <w:start w:val="1"/>
      <w:numFmt w:val="lowerRoman"/>
      <w:lvlText w:val="%6."/>
      <w:lvlJc w:val="right"/>
      <w:pPr>
        <w:ind w:left="4320" w:hanging="180"/>
      </w:pPr>
    </w:lvl>
    <w:lvl w:ilvl="6" w:tplc="97274025" w:tentative="1">
      <w:start w:val="1"/>
      <w:numFmt w:val="decimal"/>
      <w:lvlText w:val="%7."/>
      <w:lvlJc w:val="left"/>
      <w:pPr>
        <w:ind w:left="5040" w:hanging="360"/>
      </w:pPr>
    </w:lvl>
    <w:lvl w:ilvl="7" w:tplc="97274025" w:tentative="1">
      <w:start w:val="1"/>
      <w:numFmt w:val="lowerLetter"/>
      <w:lvlText w:val="%8."/>
      <w:lvlJc w:val="left"/>
      <w:pPr>
        <w:ind w:left="5760" w:hanging="360"/>
      </w:pPr>
    </w:lvl>
    <w:lvl w:ilvl="8" w:tplc="97274025" w:tentative="1">
      <w:start w:val="1"/>
      <w:numFmt w:val="lowerRoman"/>
      <w:lvlText w:val="%9."/>
      <w:lvlJc w:val="right"/>
      <w:pPr>
        <w:ind w:left="6480" w:hanging="180"/>
      </w:pPr>
    </w:lvl>
  </w:abstractNum>
  <w:abstractNum w:abstractNumId="9571">
    <w:multiLevelType w:val="hybridMultilevel"/>
    <w:lvl w:ilvl="0" w:tplc="13367831">
      <w:start w:val="1"/>
      <w:numFmt w:val="decimal"/>
      <w:lvlText w:val="%1."/>
      <w:lvlJc w:val="left"/>
      <w:pPr>
        <w:ind w:left="720" w:hanging="360"/>
      </w:pPr>
    </w:lvl>
    <w:lvl w:ilvl="1" w:tplc="13367831" w:tentative="1">
      <w:start w:val="1"/>
      <w:numFmt w:val="lowerLetter"/>
      <w:lvlText w:val="%2."/>
      <w:lvlJc w:val="left"/>
      <w:pPr>
        <w:ind w:left="1440" w:hanging="360"/>
      </w:pPr>
    </w:lvl>
    <w:lvl w:ilvl="2" w:tplc="13367831" w:tentative="1">
      <w:start w:val="1"/>
      <w:numFmt w:val="lowerRoman"/>
      <w:lvlText w:val="%3."/>
      <w:lvlJc w:val="right"/>
      <w:pPr>
        <w:ind w:left="2160" w:hanging="180"/>
      </w:pPr>
    </w:lvl>
    <w:lvl w:ilvl="3" w:tplc="13367831" w:tentative="1">
      <w:start w:val="1"/>
      <w:numFmt w:val="decimal"/>
      <w:lvlText w:val="%4."/>
      <w:lvlJc w:val="left"/>
      <w:pPr>
        <w:ind w:left="2880" w:hanging="360"/>
      </w:pPr>
    </w:lvl>
    <w:lvl w:ilvl="4" w:tplc="13367831" w:tentative="1">
      <w:start w:val="1"/>
      <w:numFmt w:val="lowerLetter"/>
      <w:lvlText w:val="%5."/>
      <w:lvlJc w:val="left"/>
      <w:pPr>
        <w:ind w:left="3600" w:hanging="360"/>
      </w:pPr>
    </w:lvl>
    <w:lvl w:ilvl="5" w:tplc="13367831" w:tentative="1">
      <w:start w:val="1"/>
      <w:numFmt w:val="lowerRoman"/>
      <w:lvlText w:val="%6."/>
      <w:lvlJc w:val="right"/>
      <w:pPr>
        <w:ind w:left="4320" w:hanging="180"/>
      </w:pPr>
    </w:lvl>
    <w:lvl w:ilvl="6" w:tplc="13367831" w:tentative="1">
      <w:start w:val="1"/>
      <w:numFmt w:val="decimal"/>
      <w:lvlText w:val="%7."/>
      <w:lvlJc w:val="left"/>
      <w:pPr>
        <w:ind w:left="5040" w:hanging="360"/>
      </w:pPr>
    </w:lvl>
    <w:lvl w:ilvl="7" w:tplc="13367831" w:tentative="1">
      <w:start w:val="1"/>
      <w:numFmt w:val="lowerLetter"/>
      <w:lvlText w:val="%8."/>
      <w:lvlJc w:val="left"/>
      <w:pPr>
        <w:ind w:left="5760" w:hanging="360"/>
      </w:pPr>
    </w:lvl>
    <w:lvl w:ilvl="8" w:tplc="13367831" w:tentative="1">
      <w:start w:val="1"/>
      <w:numFmt w:val="lowerRoman"/>
      <w:lvlText w:val="%9."/>
      <w:lvlJc w:val="right"/>
      <w:pPr>
        <w:ind w:left="6480" w:hanging="180"/>
      </w:pPr>
    </w:lvl>
  </w:abstractNum>
  <w:abstractNum w:abstractNumId="9570">
    <w:multiLevelType w:val="hybridMultilevel"/>
    <w:lvl w:ilvl="0" w:tplc="87762945">
      <w:start w:val="1"/>
      <w:numFmt w:val="decimal"/>
      <w:lvlText w:val="%1."/>
      <w:lvlJc w:val="left"/>
      <w:pPr>
        <w:ind w:left="720" w:hanging="360"/>
      </w:pPr>
    </w:lvl>
    <w:lvl w:ilvl="1" w:tplc="87762945" w:tentative="1">
      <w:start w:val="1"/>
      <w:numFmt w:val="lowerLetter"/>
      <w:lvlText w:val="%2."/>
      <w:lvlJc w:val="left"/>
      <w:pPr>
        <w:ind w:left="1440" w:hanging="360"/>
      </w:pPr>
    </w:lvl>
    <w:lvl w:ilvl="2" w:tplc="87762945" w:tentative="1">
      <w:start w:val="1"/>
      <w:numFmt w:val="lowerRoman"/>
      <w:lvlText w:val="%3."/>
      <w:lvlJc w:val="right"/>
      <w:pPr>
        <w:ind w:left="2160" w:hanging="180"/>
      </w:pPr>
    </w:lvl>
    <w:lvl w:ilvl="3" w:tplc="87762945" w:tentative="1">
      <w:start w:val="1"/>
      <w:numFmt w:val="decimal"/>
      <w:lvlText w:val="%4."/>
      <w:lvlJc w:val="left"/>
      <w:pPr>
        <w:ind w:left="2880" w:hanging="360"/>
      </w:pPr>
    </w:lvl>
    <w:lvl w:ilvl="4" w:tplc="87762945" w:tentative="1">
      <w:start w:val="1"/>
      <w:numFmt w:val="lowerLetter"/>
      <w:lvlText w:val="%5."/>
      <w:lvlJc w:val="left"/>
      <w:pPr>
        <w:ind w:left="3600" w:hanging="360"/>
      </w:pPr>
    </w:lvl>
    <w:lvl w:ilvl="5" w:tplc="87762945" w:tentative="1">
      <w:start w:val="1"/>
      <w:numFmt w:val="lowerRoman"/>
      <w:lvlText w:val="%6."/>
      <w:lvlJc w:val="right"/>
      <w:pPr>
        <w:ind w:left="4320" w:hanging="180"/>
      </w:pPr>
    </w:lvl>
    <w:lvl w:ilvl="6" w:tplc="87762945" w:tentative="1">
      <w:start w:val="1"/>
      <w:numFmt w:val="decimal"/>
      <w:lvlText w:val="%7."/>
      <w:lvlJc w:val="left"/>
      <w:pPr>
        <w:ind w:left="5040" w:hanging="360"/>
      </w:pPr>
    </w:lvl>
    <w:lvl w:ilvl="7" w:tplc="87762945" w:tentative="1">
      <w:start w:val="1"/>
      <w:numFmt w:val="lowerLetter"/>
      <w:lvlText w:val="%8."/>
      <w:lvlJc w:val="left"/>
      <w:pPr>
        <w:ind w:left="5760" w:hanging="360"/>
      </w:pPr>
    </w:lvl>
    <w:lvl w:ilvl="8" w:tplc="87762945" w:tentative="1">
      <w:start w:val="1"/>
      <w:numFmt w:val="lowerRoman"/>
      <w:lvlText w:val="%9."/>
      <w:lvlJc w:val="right"/>
      <w:pPr>
        <w:ind w:left="6480" w:hanging="180"/>
      </w:pPr>
    </w:lvl>
  </w:abstractNum>
  <w:abstractNum w:abstractNumId="9569">
    <w:multiLevelType w:val="hybridMultilevel"/>
    <w:lvl w:ilvl="0" w:tplc="56767086">
      <w:start w:val="1"/>
      <w:numFmt w:val="decimal"/>
      <w:lvlText w:val="%1."/>
      <w:lvlJc w:val="left"/>
      <w:pPr>
        <w:ind w:left="720" w:hanging="360"/>
      </w:pPr>
    </w:lvl>
    <w:lvl w:ilvl="1" w:tplc="56767086" w:tentative="1">
      <w:start w:val="1"/>
      <w:numFmt w:val="lowerLetter"/>
      <w:lvlText w:val="%2."/>
      <w:lvlJc w:val="left"/>
      <w:pPr>
        <w:ind w:left="1440" w:hanging="360"/>
      </w:pPr>
    </w:lvl>
    <w:lvl w:ilvl="2" w:tplc="56767086" w:tentative="1">
      <w:start w:val="1"/>
      <w:numFmt w:val="lowerRoman"/>
      <w:lvlText w:val="%3."/>
      <w:lvlJc w:val="right"/>
      <w:pPr>
        <w:ind w:left="2160" w:hanging="180"/>
      </w:pPr>
    </w:lvl>
    <w:lvl w:ilvl="3" w:tplc="56767086" w:tentative="1">
      <w:start w:val="1"/>
      <w:numFmt w:val="decimal"/>
      <w:lvlText w:val="%4."/>
      <w:lvlJc w:val="left"/>
      <w:pPr>
        <w:ind w:left="2880" w:hanging="360"/>
      </w:pPr>
    </w:lvl>
    <w:lvl w:ilvl="4" w:tplc="56767086" w:tentative="1">
      <w:start w:val="1"/>
      <w:numFmt w:val="lowerLetter"/>
      <w:lvlText w:val="%5."/>
      <w:lvlJc w:val="left"/>
      <w:pPr>
        <w:ind w:left="3600" w:hanging="360"/>
      </w:pPr>
    </w:lvl>
    <w:lvl w:ilvl="5" w:tplc="56767086" w:tentative="1">
      <w:start w:val="1"/>
      <w:numFmt w:val="lowerRoman"/>
      <w:lvlText w:val="%6."/>
      <w:lvlJc w:val="right"/>
      <w:pPr>
        <w:ind w:left="4320" w:hanging="180"/>
      </w:pPr>
    </w:lvl>
    <w:lvl w:ilvl="6" w:tplc="56767086" w:tentative="1">
      <w:start w:val="1"/>
      <w:numFmt w:val="decimal"/>
      <w:lvlText w:val="%7."/>
      <w:lvlJc w:val="left"/>
      <w:pPr>
        <w:ind w:left="5040" w:hanging="360"/>
      </w:pPr>
    </w:lvl>
    <w:lvl w:ilvl="7" w:tplc="56767086" w:tentative="1">
      <w:start w:val="1"/>
      <w:numFmt w:val="lowerLetter"/>
      <w:lvlText w:val="%8."/>
      <w:lvlJc w:val="left"/>
      <w:pPr>
        <w:ind w:left="5760" w:hanging="360"/>
      </w:pPr>
    </w:lvl>
    <w:lvl w:ilvl="8" w:tplc="56767086" w:tentative="1">
      <w:start w:val="1"/>
      <w:numFmt w:val="lowerRoman"/>
      <w:lvlText w:val="%9."/>
      <w:lvlJc w:val="right"/>
      <w:pPr>
        <w:ind w:left="6480" w:hanging="180"/>
      </w:pPr>
    </w:lvl>
  </w:abstractNum>
  <w:abstractNum w:abstractNumId="9568">
    <w:multiLevelType w:val="hybridMultilevel"/>
    <w:lvl w:ilvl="0" w:tplc="92681143">
      <w:start w:val="1"/>
      <w:numFmt w:val="decimal"/>
      <w:lvlText w:val="%1."/>
      <w:lvlJc w:val="left"/>
      <w:pPr>
        <w:ind w:left="720" w:hanging="360"/>
      </w:pPr>
    </w:lvl>
    <w:lvl w:ilvl="1" w:tplc="92681143" w:tentative="1">
      <w:start w:val="1"/>
      <w:numFmt w:val="lowerLetter"/>
      <w:lvlText w:val="%2."/>
      <w:lvlJc w:val="left"/>
      <w:pPr>
        <w:ind w:left="1440" w:hanging="360"/>
      </w:pPr>
    </w:lvl>
    <w:lvl w:ilvl="2" w:tplc="92681143" w:tentative="1">
      <w:start w:val="1"/>
      <w:numFmt w:val="lowerRoman"/>
      <w:lvlText w:val="%3."/>
      <w:lvlJc w:val="right"/>
      <w:pPr>
        <w:ind w:left="2160" w:hanging="180"/>
      </w:pPr>
    </w:lvl>
    <w:lvl w:ilvl="3" w:tplc="92681143" w:tentative="1">
      <w:start w:val="1"/>
      <w:numFmt w:val="decimal"/>
      <w:lvlText w:val="%4."/>
      <w:lvlJc w:val="left"/>
      <w:pPr>
        <w:ind w:left="2880" w:hanging="360"/>
      </w:pPr>
    </w:lvl>
    <w:lvl w:ilvl="4" w:tplc="92681143" w:tentative="1">
      <w:start w:val="1"/>
      <w:numFmt w:val="lowerLetter"/>
      <w:lvlText w:val="%5."/>
      <w:lvlJc w:val="left"/>
      <w:pPr>
        <w:ind w:left="3600" w:hanging="360"/>
      </w:pPr>
    </w:lvl>
    <w:lvl w:ilvl="5" w:tplc="92681143" w:tentative="1">
      <w:start w:val="1"/>
      <w:numFmt w:val="lowerRoman"/>
      <w:lvlText w:val="%6."/>
      <w:lvlJc w:val="right"/>
      <w:pPr>
        <w:ind w:left="4320" w:hanging="180"/>
      </w:pPr>
    </w:lvl>
    <w:lvl w:ilvl="6" w:tplc="92681143" w:tentative="1">
      <w:start w:val="1"/>
      <w:numFmt w:val="decimal"/>
      <w:lvlText w:val="%7."/>
      <w:lvlJc w:val="left"/>
      <w:pPr>
        <w:ind w:left="5040" w:hanging="360"/>
      </w:pPr>
    </w:lvl>
    <w:lvl w:ilvl="7" w:tplc="92681143" w:tentative="1">
      <w:start w:val="1"/>
      <w:numFmt w:val="lowerLetter"/>
      <w:lvlText w:val="%8."/>
      <w:lvlJc w:val="left"/>
      <w:pPr>
        <w:ind w:left="5760" w:hanging="360"/>
      </w:pPr>
    </w:lvl>
    <w:lvl w:ilvl="8" w:tplc="92681143" w:tentative="1">
      <w:start w:val="1"/>
      <w:numFmt w:val="lowerRoman"/>
      <w:lvlText w:val="%9."/>
      <w:lvlJc w:val="right"/>
      <w:pPr>
        <w:ind w:left="6480" w:hanging="180"/>
      </w:pPr>
    </w:lvl>
  </w:abstractNum>
  <w:abstractNum w:abstractNumId="9567">
    <w:multiLevelType w:val="hybridMultilevel"/>
    <w:lvl w:ilvl="0" w:tplc="45439854">
      <w:start w:val="1"/>
      <w:numFmt w:val="decimal"/>
      <w:lvlText w:val="%1."/>
      <w:lvlJc w:val="left"/>
      <w:pPr>
        <w:ind w:left="720" w:hanging="360"/>
      </w:pPr>
    </w:lvl>
    <w:lvl w:ilvl="1" w:tplc="45439854" w:tentative="1">
      <w:start w:val="1"/>
      <w:numFmt w:val="lowerLetter"/>
      <w:lvlText w:val="%2."/>
      <w:lvlJc w:val="left"/>
      <w:pPr>
        <w:ind w:left="1440" w:hanging="360"/>
      </w:pPr>
    </w:lvl>
    <w:lvl w:ilvl="2" w:tplc="45439854" w:tentative="1">
      <w:start w:val="1"/>
      <w:numFmt w:val="lowerRoman"/>
      <w:lvlText w:val="%3."/>
      <w:lvlJc w:val="right"/>
      <w:pPr>
        <w:ind w:left="2160" w:hanging="180"/>
      </w:pPr>
    </w:lvl>
    <w:lvl w:ilvl="3" w:tplc="45439854" w:tentative="1">
      <w:start w:val="1"/>
      <w:numFmt w:val="decimal"/>
      <w:lvlText w:val="%4."/>
      <w:lvlJc w:val="left"/>
      <w:pPr>
        <w:ind w:left="2880" w:hanging="360"/>
      </w:pPr>
    </w:lvl>
    <w:lvl w:ilvl="4" w:tplc="45439854" w:tentative="1">
      <w:start w:val="1"/>
      <w:numFmt w:val="lowerLetter"/>
      <w:lvlText w:val="%5."/>
      <w:lvlJc w:val="left"/>
      <w:pPr>
        <w:ind w:left="3600" w:hanging="360"/>
      </w:pPr>
    </w:lvl>
    <w:lvl w:ilvl="5" w:tplc="45439854" w:tentative="1">
      <w:start w:val="1"/>
      <w:numFmt w:val="lowerRoman"/>
      <w:lvlText w:val="%6."/>
      <w:lvlJc w:val="right"/>
      <w:pPr>
        <w:ind w:left="4320" w:hanging="180"/>
      </w:pPr>
    </w:lvl>
    <w:lvl w:ilvl="6" w:tplc="45439854" w:tentative="1">
      <w:start w:val="1"/>
      <w:numFmt w:val="decimal"/>
      <w:lvlText w:val="%7."/>
      <w:lvlJc w:val="left"/>
      <w:pPr>
        <w:ind w:left="5040" w:hanging="360"/>
      </w:pPr>
    </w:lvl>
    <w:lvl w:ilvl="7" w:tplc="45439854" w:tentative="1">
      <w:start w:val="1"/>
      <w:numFmt w:val="lowerLetter"/>
      <w:lvlText w:val="%8."/>
      <w:lvlJc w:val="left"/>
      <w:pPr>
        <w:ind w:left="5760" w:hanging="360"/>
      </w:pPr>
    </w:lvl>
    <w:lvl w:ilvl="8" w:tplc="45439854" w:tentative="1">
      <w:start w:val="1"/>
      <w:numFmt w:val="lowerRoman"/>
      <w:lvlText w:val="%9."/>
      <w:lvlJc w:val="right"/>
      <w:pPr>
        <w:ind w:left="6480" w:hanging="180"/>
      </w:pPr>
    </w:lvl>
  </w:abstractNum>
  <w:abstractNum w:abstractNumId="9566">
    <w:multiLevelType w:val="hybridMultilevel"/>
    <w:lvl w:ilvl="0" w:tplc="770250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566">
    <w:abstractNumId w:val="9566"/>
  </w:num>
  <w:num w:numId="9567">
    <w:abstractNumId w:val="9567"/>
  </w:num>
  <w:num w:numId="9568">
    <w:abstractNumId w:val="9568"/>
  </w:num>
  <w:num w:numId="9569">
    <w:abstractNumId w:val="9569"/>
  </w:num>
  <w:num w:numId="9570">
    <w:abstractNumId w:val="9570"/>
  </w:num>
  <w:num w:numId="9571">
    <w:abstractNumId w:val="9571"/>
  </w:num>
  <w:num w:numId="9572">
    <w:abstractNumId w:val="9572"/>
  </w:num>
  <w:num w:numId="9573">
    <w:abstractNumId w:val="9573"/>
  </w:num>
  <w:num w:numId="9574">
    <w:abstractNumId w:val="95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5411231" Type="http://schemas.openxmlformats.org/officeDocument/2006/relationships/comments" Target="comments.xml"/><Relationship Id="rId495336490" Type="http://schemas.microsoft.com/office/2011/relationships/commentsExtended" Target="commentsExtended.xml"/><Relationship Id="rId31278026" Type="http://schemas.openxmlformats.org/officeDocument/2006/relationships/image" Target="media/imgrId31278026.jpg"/><Relationship Id="rId167860dca7251e1c5" Type="http://schemas.openxmlformats.org/officeDocument/2006/relationships/hyperlink" Target="https://iservice.lombardini.it/jsp/Template2/manuale.jsp?id=55&amp;parent=1000" TargetMode="External"/><Relationship Id="rId472860dca7251f521" Type="http://schemas.openxmlformats.org/officeDocument/2006/relationships/hyperlink" Target="https://iservice.lombardini.it/jsp/Template2/manuale.jsp?id=195&amp;parent=1000" TargetMode="External"/><Relationship Id="rId969760dca7263bc9c" Type="http://schemas.openxmlformats.org/officeDocument/2006/relationships/hyperlink" Target="https://iservice.lombardini.it/jsp/Template2/manuale.jsp?id=112&amp;parent=1000" TargetMode="External"/><Relationship Id="rId108660dca72671f59" Type="http://schemas.openxmlformats.org/officeDocument/2006/relationships/hyperlink" Target="https://iservice.lombardini.it/jsp/Template2/manuale.jsp?id=822&amp;parent=1000" TargetMode="External"/><Relationship Id="rId848160dca726d9192" Type="http://schemas.openxmlformats.org/officeDocument/2006/relationships/hyperlink" Target="https://iservice.lombardini.it/jsp/Template2/manuale.jsp?id=822&amp;parent=1000" TargetMode="External"/><Relationship Id="rId407760dca726d9840" Type="http://schemas.openxmlformats.org/officeDocument/2006/relationships/hyperlink" Target="https://iservice.lombardini.it/jsp/Template2/manuale.jsp?id=822&amp;parent=1000" TargetMode="External"/><Relationship Id="rId602860dca7275814c" Type="http://schemas.openxmlformats.org/officeDocument/2006/relationships/hyperlink" Target="https://www.youtube.com/embed/Ig3XosQ8h0s?rel=0" TargetMode="External"/><Relationship Id="rId824160dca7284beaf" Type="http://schemas.openxmlformats.org/officeDocument/2006/relationships/hyperlink" Target="https://iservice.lombardini.it/jsp/Template2/manuale.jsp?id=113&amp;parent=1000" TargetMode="External"/><Relationship Id="rId513860dca72a2612e" Type="http://schemas.openxmlformats.org/officeDocument/2006/relationships/hyperlink" Target="https://www.youtube.com/embed/6-0TbYG2EkY?rel=0" TargetMode="External"/><Relationship Id="rId902160dca72b2311c" Type="http://schemas.openxmlformats.org/officeDocument/2006/relationships/hyperlink" Target="https://iservice.lombardini.it/jsp/Template2/manuale.jsp?id=171&amp;parent=1000" TargetMode="External"/><Relationship Id="rId975460dca72b35716" Type="http://schemas.openxmlformats.org/officeDocument/2006/relationships/hyperlink" Target="https://iservice.lombardini.it/jsp/Template2/manuale.jsp?id=171&amp;parent=1000" TargetMode="External"/><Relationship Id="rId597260dca72c04fb7" Type="http://schemas.openxmlformats.org/officeDocument/2006/relationships/hyperlink" Target="https://iservice.lombardini.it/jsp/Template2/manuale.jsp?id=103&amp;parent=1000" TargetMode="External"/><Relationship Id="rId373260dca72c3b460" Type="http://schemas.openxmlformats.org/officeDocument/2006/relationships/hyperlink" Target="https://iservice.lombardini.it/jsp/Template2/manuale.jsp?id=103&amp;parent=1000" TargetMode="External"/><Relationship Id="rId419960dca72d54d05" Type="http://schemas.openxmlformats.org/officeDocument/2006/relationships/hyperlink" Target="https://iservice.lombardini.it/jsp/Template2/manuale.jsp?id=103&amp;parent=1000" TargetMode="External"/><Relationship Id="rId383660dca72e9b93f" Type="http://schemas.openxmlformats.org/officeDocument/2006/relationships/hyperlink" Target="https://iservice.lombardini.it/jsp/Template2/manuale.jsp?id=55&amp;parent=1000" TargetMode="External"/><Relationship Id="rId936060dca72ede0a2" Type="http://schemas.openxmlformats.org/officeDocument/2006/relationships/hyperlink" Target="https://iservice.lombardini.it/jsp/Template2/manuale.jsp?id=113&amp;parent=1000" TargetMode="External"/><Relationship Id="rId868660dca72f394e3" Type="http://schemas.openxmlformats.org/officeDocument/2006/relationships/hyperlink" Target="https://iservice.lombardini.it/jsp/Template2/manuale.jsp?id=55&amp;parent=1000" TargetMode="External"/><Relationship Id="rId518360dca72f397aa" Type="http://schemas.openxmlformats.org/officeDocument/2006/relationships/hyperlink" Target="https://iservice.lombardini.it/jsp/Template2/manuale.jsp?id=102&amp;parent=1000" TargetMode="External"/><Relationship Id="rId816060dca72f70449" Type="http://schemas.openxmlformats.org/officeDocument/2006/relationships/hyperlink" Target="https://iservice.lombardini.it/jsp/Template2/manuale.jsp?id=112&amp;parent=1000" TargetMode="External"/><Relationship Id="rId951360dca7254f182" Type="http://schemas.openxmlformats.org/officeDocument/2006/relationships/image" Target="media/imgrId951360dca7254f182.jpg"/><Relationship Id="rId485560dca7256675b" Type="http://schemas.openxmlformats.org/officeDocument/2006/relationships/image" Target="media/imgrId485560dca7256675b.jpg"/><Relationship Id="rId163360dca7257bd42" Type="http://schemas.openxmlformats.org/officeDocument/2006/relationships/image" Target="media/imgrId163360dca7257bd42.jpg"/><Relationship Id="rId528360dca7258ec05" Type="http://schemas.openxmlformats.org/officeDocument/2006/relationships/image" Target="media/imgrId528360dca7258ec05.jpg"/><Relationship Id="rId851160dca725a24cc" Type="http://schemas.openxmlformats.org/officeDocument/2006/relationships/image" Target="media/imgrId851160dca725a24cc.jpg"/><Relationship Id="rId439660dca725b2e29" Type="http://schemas.openxmlformats.org/officeDocument/2006/relationships/image" Target="media/imgrId439660dca725b2e29.jpg"/><Relationship Id="rId455560dca725c30d7" Type="http://schemas.openxmlformats.org/officeDocument/2006/relationships/image" Target="media/imgrId455560dca725c30d7.jpg"/><Relationship Id="rId765860dca725d8f3e" Type="http://schemas.openxmlformats.org/officeDocument/2006/relationships/image" Target="media/imgrId765860dca725d8f3e.png"/><Relationship Id="rId759160dca725f415f" Type="http://schemas.openxmlformats.org/officeDocument/2006/relationships/image" Target="media/imgrId759160dca725f415f.jpg"/><Relationship Id="rId786660dca72613daf" Type="http://schemas.openxmlformats.org/officeDocument/2006/relationships/image" Target="media/imgrId786660dca72613daf.jpg"/><Relationship Id="rId450760dca72629875" Type="http://schemas.openxmlformats.org/officeDocument/2006/relationships/image" Target="media/imgrId450760dca72629875.jpg"/><Relationship Id="rId578760dca7263b676" Type="http://schemas.openxmlformats.org/officeDocument/2006/relationships/image" Target="media/imgrId578760dca7263b676.jpg"/><Relationship Id="rId346760dca7264cfda" Type="http://schemas.openxmlformats.org/officeDocument/2006/relationships/image" Target="media/imgrId346760dca7264cfda.jpg"/><Relationship Id="rId605260dca7265e6f9" Type="http://schemas.openxmlformats.org/officeDocument/2006/relationships/image" Target="media/imgrId605260dca7265e6f9.jpg"/><Relationship Id="rId628460dca726716f0" Type="http://schemas.openxmlformats.org/officeDocument/2006/relationships/image" Target="media/imgrId628460dca726716f0.jpg"/><Relationship Id="rId708660dca726857e0" Type="http://schemas.openxmlformats.org/officeDocument/2006/relationships/image" Target="media/imgrId708660dca726857e0.jpg"/><Relationship Id="rId958160dca7269a40b" Type="http://schemas.openxmlformats.org/officeDocument/2006/relationships/image" Target="media/imgrId958160dca7269a40b.jpg"/><Relationship Id="rId194860dca726ae618" Type="http://schemas.openxmlformats.org/officeDocument/2006/relationships/image" Target="media/imgrId194860dca726ae618.jpg"/><Relationship Id="rId125460dca726c48e7" Type="http://schemas.openxmlformats.org/officeDocument/2006/relationships/image" Target="media/imgrId125460dca726c48e7.jpg"/><Relationship Id="rId643460dca726d83b9" Type="http://schemas.openxmlformats.org/officeDocument/2006/relationships/image" Target="media/imgrId643460dca726d83b9.jpg"/><Relationship Id="rId465160dca726ec6d6" Type="http://schemas.openxmlformats.org/officeDocument/2006/relationships/image" Target="media/imgrId465160dca726ec6d6.jpg"/><Relationship Id="rId538160dca7270af6d" Type="http://schemas.openxmlformats.org/officeDocument/2006/relationships/image" Target="media/imgrId538160dca7270af6d.jpg"/><Relationship Id="rId857560dca7271d973" Type="http://schemas.openxmlformats.org/officeDocument/2006/relationships/image" Target="media/imgrId857560dca7271d973.jpg"/><Relationship Id="rId665660dca7272cd9f" Type="http://schemas.openxmlformats.org/officeDocument/2006/relationships/image" Target="media/imgrId665660dca7272cd9f.jpg"/><Relationship Id="rId775660dca727439fc" Type="http://schemas.openxmlformats.org/officeDocument/2006/relationships/image" Target="media/imgrId775660dca727439fc.jpg"/><Relationship Id="rId841160dca72757bf8" Type="http://schemas.openxmlformats.org/officeDocument/2006/relationships/image" Target="media/imgrId841160dca72757bf8.jpg"/><Relationship Id="rId293260dca72774a79" Type="http://schemas.openxmlformats.org/officeDocument/2006/relationships/image" Target="media/imgrId293260dca72774a79.jpg"/><Relationship Id="rId500860dca72789ef9" Type="http://schemas.openxmlformats.org/officeDocument/2006/relationships/image" Target="media/imgrId500860dca72789ef9.jpg"/><Relationship Id="rId945060dca727a76e2" Type="http://schemas.openxmlformats.org/officeDocument/2006/relationships/image" Target="media/imgrId945060dca727a76e2.jpg"/><Relationship Id="rId787960dca727bd307" Type="http://schemas.openxmlformats.org/officeDocument/2006/relationships/image" Target="media/imgrId787960dca727bd307.jpg"/><Relationship Id="rId688860dca727d3c46" Type="http://schemas.openxmlformats.org/officeDocument/2006/relationships/image" Target="media/imgrId688860dca727d3c46.jpg"/><Relationship Id="rId699460dca727e7eaf" Type="http://schemas.openxmlformats.org/officeDocument/2006/relationships/image" Target="media/imgrId699460dca727e7eaf.jpg"/><Relationship Id="rId174860dca7280ee10" Type="http://schemas.openxmlformats.org/officeDocument/2006/relationships/image" Target="media/imgrId174860dca7280ee10.png"/><Relationship Id="rId169160dca72823b57" Type="http://schemas.openxmlformats.org/officeDocument/2006/relationships/image" Target="media/imgrId169160dca72823b57.jpg"/><Relationship Id="rId564360dca72835fa5" Type="http://schemas.openxmlformats.org/officeDocument/2006/relationships/image" Target="media/imgrId564360dca72835fa5.jpg"/><Relationship Id="rId679460dca7284b734" Type="http://schemas.openxmlformats.org/officeDocument/2006/relationships/image" Target="media/imgrId679460dca7284b734.jpg"/><Relationship Id="rId550560dca7286a09c" Type="http://schemas.openxmlformats.org/officeDocument/2006/relationships/image" Target="media/imgrId550560dca7286a09c.png"/><Relationship Id="rId650160dca7287d428" Type="http://schemas.openxmlformats.org/officeDocument/2006/relationships/image" Target="media/imgrId650160dca7287d428.jpg"/><Relationship Id="rId934060dca7289cead" Type="http://schemas.openxmlformats.org/officeDocument/2006/relationships/image" Target="media/imgrId934060dca7289cead.png"/><Relationship Id="rId932560dca728b54a2" Type="http://schemas.openxmlformats.org/officeDocument/2006/relationships/image" Target="media/imgrId932560dca728b54a2.jpg"/><Relationship Id="rId913860dca728c6afc" Type="http://schemas.openxmlformats.org/officeDocument/2006/relationships/image" Target="media/imgrId913860dca728c6afc.jpg"/><Relationship Id="rId208060dca728d8398" Type="http://schemas.openxmlformats.org/officeDocument/2006/relationships/image" Target="media/imgrId208060dca728d8398.jpg"/><Relationship Id="rId565160dca7290de7d" Type="http://schemas.openxmlformats.org/officeDocument/2006/relationships/image" Target="media/imgrId565160dca7290de7d.png"/><Relationship Id="rId983560dca72925a28" Type="http://schemas.openxmlformats.org/officeDocument/2006/relationships/image" Target="media/imgrId983560dca72925a28.png"/><Relationship Id="rId540860dca72934a82" Type="http://schemas.openxmlformats.org/officeDocument/2006/relationships/image" Target="media/imgrId540860dca72934a82.png"/><Relationship Id="rId656360dca72945751" Type="http://schemas.openxmlformats.org/officeDocument/2006/relationships/image" Target="media/imgrId656360dca72945751.png"/><Relationship Id="rId946060dca7295a69a" Type="http://schemas.openxmlformats.org/officeDocument/2006/relationships/image" Target="media/imgrId946060dca7295a69a.jpg"/><Relationship Id="rId294760dca72977035" Type="http://schemas.openxmlformats.org/officeDocument/2006/relationships/image" Target="media/imgrId294760dca72977035.png"/><Relationship Id="rId805560dca72988d9a" Type="http://schemas.openxmlformats.org/officeDocument/2006/relationships/image" Target="media/imgrId805560dca72988d9a.jpg"/><Relationship Id="rId144760dca7299cd00" Type="http://schemas.openxmlformats.org/officeDocument/2006/relationships/image" Target="media/imgrId144760dca7299cd00.png"/><Relationship Id="rId612660dca729b3e07" Type="http://schemas.openxmlformats.org/officeDocument/2006/relationships/image" Target="media/imgrId612660dca729b3e07.jpg"/><Relationship Id="rId586860dca729c48df" Type="http://schemas.openxmlformats.org/officeDocument/2006/relationships/image" Target="media/imgrId586860dca729c48df.jpg"/><Relationship Id="rId354360dca729dc661" Type="http://schemas.openxmlformats.org/officeDocument/2006/relationships/image" Target="media/imgrId354360dca729dc661.png"/><Relationship Id="rId534060dca729f0c37" Type="http://schemas.openxmlformats.org/officeDocument/2006/relationships/image" Target="media/imgrId534060dca729f0c37.png"/><Relationship Id="rId200160dca72a13937" Type="http://schemas.openxmlformats.org/officeDocument/2006/relationships/image" Target="media/imgrId200160dca72a13937.jpg"/><Relationship Id="rId495960dca72a25593" Type="http://schemas.openxmlformats.org/officeDocument/2006/relationships/image" Target="media/imgrId495960dca72a25593.jpg"/><Relationship Id="rId118060dca72a3c3f2" Type="http://schemas.openxmlformats.org/officeDocument/2006/relationships/image" Target="media/imgrId118060dca72a3c3f2.jpg"/><Relationship Id="rId420560dca72a4dfc1" Type="http://schemas.openxmlformats.org/officeDocument/2006/relationships/image" Target="media/imgrId420560dca72a4dfc1.jpg"/><Relationship Id="rId409560dca72a5a3e4" Type="http://schemas.openxmlformats.org/officeDocument/2006/relationships/image" Target="media/imgrId409560dca72a5a3e4.jpg"/><Relationship Id="rId504260dca72a6b4ab" Type="http://schemas.openxmlformats.org/officeDocument/2006/relationships/image" Target="media/imgrId504260dca72a6b4ab.jpg"/><Relationship Id="rId464460dca72a79b26" Type="http://schemas.openxmlformats.org/officeDocument/2006/relationships/image" Target="media/imgrId464460dca72a79b26.jpg"/><Relationship Id="rId204060dca72a8b292" Type="http://schemas.openxmlformats.org/officeDocument/2006/relationships/image" Target="media/imgrId204060dca72a8b292.jpg"/><Relationship Id="rId856160dca72a98884" Type="http://schemas.openxmlformats.org/officeDocument/2006/relationships/image" Target="media/imgrId856160dca72a98884.jpg"/><Relationship Id="rId397160dca72aa94d0" Type="http://schemas.openxmlformats.org/officeDocument/2006/relationships/image" Target="media/imgrId397160dca72aa94d0.jpg"/><Relationship Id="rId658060dca72abd0eb" Type="http://schemas.openxmlformats.org/officeDocument/2006/relationships/image" Target="media/imgrId658060dca72abd0eb.jpg"/><Relationship Id="rId390260dca72acf391" Type="http://schemas.openxmlformats.org/officeDocument/2006/relationships/image" Target="media/imgrId390260dca72acf391.jpg"/><Relationship Id="rId274960dca72addc64" Type="http://schemas.openxmlformats.org/officeDocument/2006/relationships/image" Target="media/imgrId274960dca72addc64.jpg"/><Relationship Id="rId566560dca72aefbd2" Type="http://schemas.openxmlformats.org/officeDocument/2006/relationships/image" Target="media/imgrId566560dca72aefbd2.jpg"/><Relationship Id="rId365760dca72b0eacc" Type="http://schemas.openxmlformats.org/officeDocument/2006/relationships/image" Target="media/imgrId365760dca72b0eacc.jpg"/><Relationship Id="rId629760dca72b21275" Type="http://schemas.openxmlformats.org/officeDocument/2006/relationships/image" Target="media/imgrId629760dca72b21275.jpg"/><Relationship Id="rId807660dca72b33b98" Type="http://schemas.openxmlformats.org/officeDocument/2006/relationships/image" Target="media/imgrId807660dca72b33b98.jpg"/><Relationship Id="rId921860dca72b4a656" Type="http://schemas.openxmlformats.org/officeDocument/2006/relationships/image" Target="media/imgrId921860dca72b4a656.jpg"/><Relationship Id="rId846060dca72b6709d" Type="http://schemas.openxmlformats.org/officeDocument/2006/relationships/image" Target="media/imgrId846060dca72b6709d.png"/><Relationship Id="rId389960dca72b787fd" Type="http://schemas.openxmlformats.org/officeDocument/2006/relationships/image" Target="media/imgrId389960dca72b787fd.png"/><Relationship Id="rId631760dca72b91101" Type="http://schemas.openxmlformats.org/officeDocument/2006/relationships/image" Target="media/imgrId631760dca72b91101.png"/><Relationship Id="rId215560dca72ba9de5" Type="http://schemas.openxmlformats.org/officeDocument/2006/relationships/image" Target="media/imgrId215560dca72ba9de5.png"/><Relationship Id="rId658060dca72bbd674" Type="http://schemas.openxmlformats.org/officeDocument/2006/relationships/image" Target="media/imgrId658060dca72bbd674.jpg"/><Relationship Id="rId528760dca72bd1060" Type="http://schemas.openxmlformats.org/officeDocument/2006/relationships/image" Target="media/imgrId528760dca72bd1060.png"/><Relationship Id="rId354860dca72be959a" Type="http://schemas.openxmlformats.org/officeDocument/2006/relationships/image" Target="media/imgrId354860dca72be959a.png"/><Relationship Id="rId888060dca72c048d5" Type="http://schemas.openxmlformats.org/officeDocument/2006/relationships/image" Target="media/imgrId888060dca72c048d5.jpg"/><Relationship Id="rId558860dca72c163f7" Type="http://schemas.openxmlformats.org/officeDocument/2006/relationships/image" Target="media/imgrId558860dca72c163f7.jpg"/><Relationship Id="rId668460dca72c27ead" Type="http://schemas.openxmlformats.org/officeDocument/2006/relationships/image" Target="media/imgrId668460dca72c27ead.jpg"/><Relationship Id="rId642460dca72c3b03a" Type="http://schemas.openxmlformats.org/officeDocument/2006/relationships/image" Target="media/imgrId642460dca72c3b03a.jpg"/><Relationship Id="rId853360dca72c515bb" Type="http://schemas.openxmlformats.org/officeDocument/2006/relationships/image" Target="media/imgrId853360dca72c515bb.jpg"/><Relationship Id="rId285060dca72c6275b" Type="http://schemas.openxmlformats.org/officeDocument/2006/relationships/image" Target="media/imgrId285060dca72c6275b.jpg"/><Relationship Id="rId396460dca72c79a5b" Type="http://schemas.openxmlformats.org/officeDocument/2006/relationships/image" Target="media/imgrId396460dca72c79a5b.jpg"/><Relationship Id="rId611160dca72c8fe39" Type="http://schemas.openxmlformats.org/officeDocument/2006/relationships/image" Target="media/imgrId611160dca72c8fe39.png"/><Relationship Id="rId909960dca72cab08c" Type="http://schemas.openxmlformats.org/officeDocument/2006/relationships/image" Target="media/imgrId909960dca72cab08c.png"/><Relationship Id="rId775360dca72cc560d" Type="http://schemas.openxmlformats.org/officeDocument/2006/relationships/image" Target="media/imgrId775360dca72cc560d.png"/><Relationship Id="rId771960dca72cd82ec" Type="http://schemas.openxmlformats.org/officeDocument/2006/relationships/image" Target="media/imgrId771960dca72cd82ec.jpg"/><Relationship Id="rId258460dca72ced538" Type="http://schemas.openxmlformats.org/officeDocument/2006/relationships/image" Target="media/imgrId258460dca72ced538.jpg"/><Relationship Id="rId548260dca72d0b00b" Type="http://schemas.openxmlformats.org/officeDocument/2006/relationships/image" Target="media/imgrId548260dca72d0b00b.jpg"/><Relationship Id="rId626160dca72d1f8ee" Type="http://schemas.openxmlformats.org/officeDocument/2006/relationships/image" Target="media/imgrId626160dca72d1f8ee.png"/><Relationship Id="rId773760dca72d2fb2b" Type="http://schemas.openxmlformats.org/officeDocument/2006/relationships/image" Target="media/imgrId773760dca72d2fb2b.jpg"/><Relationship Id="rId720060dca72d439ec" Type="http://schemas.openxmlformats.org/officeDocument/2006/relationships/image" Target="media/imgrId720060dca72d439ec.jpg"/><Relationship Id="rId290960dca72d54857" Type="http://schemas.openxmlformats.org/officeDocument/2006/relationships/image" Target="media/imgrId290960dca72d54857.jpg"/><Relationship Id="rId766360dca72d6800d" Type="http://schemas.openxmlformats.org/officeDocument/2006/relationships/image" Target="media/imgrId766360dca72d6800d.jpg"/><Relationship Id="rId272060dca72d840d5" Type="http://schemas.openxmlformats.org/officeDocument/2006/relationships/image" Target="media/imgrId272060dca72d840d5.png"/><Relationship Id="rId619460dca72d94bce" Type="http://schemas.openxmlformats.org/officeDocument/2006/relationships/image" Target="media/imgrId619460dca72d94bce.png"/><Relationship Id="rId537960dca72da783e" Type="http://schemas.openxmlformats.org/officeDocument/2006/relationships/image" Target="media/imgrId537960dca72da783e.png"/><Relationship Id="rId541060dca72dbaffc" Type="http://schemas.openxmlformats.org/officeDocument/2006/relationships/image" Target="media/imgrId541060dca72dbaffc.png"/><Relationship Id="rId120060dca72dccc1f" Type="http://schemas.openxmlformats.org/officeDocument/2006/relationships/image" Target="media/imgrId120060dca72dccc1f.png"/><Relationship Id="rId843960dca72de2cd3" Type="http://schemas.openxmlformats.org/officeDocument/2006/relationships/image" Target="media/imgrId843960dca72de2cd3.png"/><Relationship Id="rId532860dca72e03165" Type="http://schemas.openxmlformats.org/officeDocument/2006/relationships/image" Target="media/imgrId532860dca72e03165.jpg"/><Relationship Id="rId658160dca72e20049" Type="http://schemas.openxmlformats.org/officeDocument/2006/relationships/image" Target="media/imgrId658160dca72e20049.jpg"/><Relationship Id="rId753760dca72e2e4b4" Type="http://schemas.openxmlformats.org/officeDocument/2006/relationships/image" Target="media/imgrId753760dca72e2e4b4.jpg"/><Relationship Id="rId485160dca72e3e04b" Type="http://schemas.openxmlformats.org/officeDocument/2006/relationships/image" Target="media/imgrId485160dca72e3e04b.jpg"/><Relationship Id="rId221160dca72e586d1" Type="http://schemas.openxmlformats.org/officeDocument/2006/relationships/image" Target="media/imgrId221160dca72e586d1.png"/><Relationship Id="rId425960dca72e6dc50" Type="http://schemas.openxmlformats.org/officeDocument/2006/relationships/image" Target="media/imgrId425960dca72e6dc50.jpg"/><Relationship Id="rId664660dca72e84fc3" Type="http://schemas.openxmlformats.org/officeDocument/2006/relationships/image" Target="media/imgrId664660dca72e84fc3.jpg"/><Relationship Id="rId436560dca72e9a53f" Type="http://schemas.openxmlformats.org/officeDocument/2006/relationships/image" Target="media/imgrId436560dca72e9a53f.jpg"/><Relationship Id="rId125560dca72eb0afd" Type="http://schemas.openxmlformats.org/officeDocument/2006/relationships/image" Target="media/imgrId125560dca72eb0afd.jpg"/><Relationship Id="rId663560dca72ec1cc6" Type="http://schemas.openxmlformats.org/officeDocument/2006/relationships/image" Target="media/imgrId663560dca72ec1cc6.jpg"/><Relationship Id="rId619160dca72ecf28b" Type="http://schemas.openxmlformats.org/officeDocument/2006/relationships/image" Target="media/imgrId619160dca72ecf28b.jpg"/><Relationship Id="rId256760dca72edddc9" Type="http://schemas.openxmlformats.org/officeDocument/2006/relationships/image" Target="media/imgrId256760dca72edddc9.jpg"/><Relationship Id="rId832360dca72ef1e42" Type="http://schemas.openxmlformats.org/officeDocument/2006/relationships/image" Target="media/imgrId832360dca72ef1e42.jpg"/><Relationship Id="rId706760dca72f12d13" Type="http://schemas.openxmlformats.org/officeDocument/2006/relationships/image" Target="media/imgrId706760dca72f12d13.png"/><Relationship Id="rId330360dca72f27575" Type="http://schemas.openxmlformats.org/officeDocument/2006/relationships/image" Target="media/imgrId330360dca72f27575.png"/><Relationship Id="rId791660dca72f36822" Type="http://schemas.openxmlformats.org/officeDocument/2006/relationships/image" Target="media/imgrId791660dca72f36822.png"/><Relationship Id="rId866460dca72f4ab06" Type="http://schemas.openxmlformats.org/officeDocument/2006/relationships/image" Target="media/imgrId866460dca72f4ab06.jpg"/><Relationship Id="rId957060dca72f60e6c" Type="http://schemas.openxmlformats.org/officeDocument/2006/relationships/image" Target="media/imgrId957060dca72f60e6c.jpg"/><Relationship Id="rId248560dca72f6fd27" Type="http://schemas.openxmlformats.org/officeDocument/2006/relationships/image" Target="media/imgrId248560dca72f6fd27.jpg"/><Relationship Id="rId724760dca72f7d1f4" Type="http://schemas.openxmlformats.org/officeDocument/2006/relationships/image" Target="media/imgrId724760dca72f7d1f4.jpg"/><Relationship Id="rId216260dca72f91c58" Type="http://schemas.openxmlformats.org/officeDocument/2006/relationships/image" Target="media/imgrId216260dca72f91c58.jpg"/><Relationship Id="rId935060dca72fa66fb" Type="http://schemas.openxmlformats.org/officeDocument/2006/relationships/image" Target="media/imgrId935060dca72fa66fb.jpg"/><Relationship Id="rId653060dca72fbe460" Type="http://schemas.openxmlformats.org/officeDocument/2006/relationships/image" Target="media/imgrId653060dca72fbe460.jpg"/><Relationship Id="rId242760dca72fcbd12" Type="http://schemas.openxmlformats.org/officeDocument/2006/relationships/image" Target="media/imgrId242760dca72fcbd12.jpg"/><Relationship Id="rId683160dca72fdd658" Type="http://schemas.openxmlformats.org/officeDocument/2006/relationships/image" Target="media/imgrId683160dca72fdd65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278026" Type="http://schemas.openxmlformats.org/officeDocument/2006/relationships/image" Target="media/imgrId312780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278026" Type="http://schemas.openxmlformats.org/officeDocument/2006/relationships/image" Target="media/imgrId312780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278026" Type="http://schemas.openxmlformats.org/officeDocument/2006/relationships/image" Target="media/imgrId312780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278026" Type="http://schemas.openxmlformats.org/officeDocument/2006/relationships/image" Target="media/imgrId312780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278026" Type="http://schemas.openxmlformats.org/officeDocument/2006/relationships/image" Target="media/imgrId312780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278026" Type="http://schemas.openxmlformats.org/officeDocument/2006/relationships/image" Target="media/imgrId312780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