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1903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835242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380142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4188115" w:name="ctxt"/>
    <w:bookmarkEnd w:id="94188115"/>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Nützliche Informationen</w:t>
      </w:r>
    </w:p>
    <w:p>
      <w:pPr>
        <w:numPr>
          <w:ilvl w:val="0"/>
          <w:numId w:val="13556"/>
        </w:numPr>
        <w:spacing w:before="0" w:after="0" w:line="240" w:lineRule="auto"/>
        <w:jc w:val="left"/>
        <w:rPr>
          <w:color w:val="00274C"/>
          <w:sz w:val="20"/>
          <w:szCs w:val="20"/>
        </w:rPr>
      </w:pPr>
      <w:r>
        <w:rPr>
          <w:color w:val="00274C"/>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13556"/>
        </w:numPr>
        <w:spacing w:before="0" w:after="0" w:line="240" w:lineRule="auto"/>
        <w:jc w:val="left"/>
        <w:rPr>
          <w:color w:val="00274C"/>
          <w:sz w:val="20"/>
          <w:szCs w:val="20"/>
        </w:rPr>
      </w:pPr>
      <w:r>
        <w:rPr>
          <w:color w:val="00274C"/>
          <w:sz w:val="20"/>
          <w:szCs w:val="20"/>
          <w:u w:val="none"/>
        </w:rPr>
        <w:t xml:space="preserve">Die im vorliegenden Handbuch enthaltenen Informationen, Beschreibungen und Abbildungen stellen den Stand der Technik des Motors zu dem Zeitpunkt dar, zu dem er auf den Markt gekommen ist ( </w:t>
      </w:r>
      <w:hyperlink r:id="rId6416685c442ec5249" w:history="1">
        <w:r>
          <w:rPr>
            <w:rStyle w:val="DefaultParagraphFontPHPDOCX"/>
            <w:b/>
            <w:bCs/>
            <w:color w:val="0000FF"/>
            <w:sz w:val="20"/>
            <w:szCs w:val="20"/>
            <w:u w:val="none"/>
          </w:rPr>
          <w:t xml:space="preserve">Abs. 1.3</w:t>
        </w:r>
      </w:hyperlink>
      <w:r>
        <w:rPr>
          <w:color w:val="00274C"/>
          <w:sz w:val="20"/>
          <w:szCs w:val="20"/>
          <w:u w:val="none"/>
        </w:rPr>
        <w:t xml:space="preserve"> e </w:t>
      </w:r>
      <w:hyperlink r:id="rId7927685c442ec5455" w:history="1">
        <w:r>
          <w:rPr>
            <w:rStyle w:val="DefaultParagraphFontPHPDOCX"/>
            <w:b/>
            <w:bCs/>
            <w:color w:val="0000FF"/>
            <w:sz w:val="20"/>
            <w:szCs w:val="20"/>
            <w:u w:val="none"/>
          </w:rPr>
          <w:t xml:space="preserve">Abs. 1.4</w:t>
        </w:r>
      </w:hyperlink>
      <w:r>
        <w:rPr>
          <w:color w:val="00274C"/>
          <w:sz w:val="20"/>
          <w:szCs w:val="20"/>
          <w:u w:val="none"/>
        </w:rPr>
        <w:t xml:space="preserve"> ).</w:t>
      </w:r>
    </w:p>
    <w:p>
      <w:pPr>
        <w:numPr>
          <w:ilvl w:val="0"/>
          <w:numId w:val="13556"/>
        </w:numPr>
        <w:spacing w:before="0" w:after="0" w:line="240" w:lineRule="auto"/>
        <w:jc w:val="left"/>
        <w:rPr>
          <w:color w:val="00274C"/>
          <w:sz w:val="20"/>
          <w:szCs w:val="20"/>
        </w:rPr>
      </w:pPr>
      <w:r>
        <w:rPr>
          <w:color w:val="00274C"/>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1355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behält sich das Recht vor, aus technischen oder wirtschaftlichen Gründen jederzeit Veränderungen an den Motoren vorzunehmen.</w:t>
      </w:r>
    </w:p>
    <w:p>
      <w:pPr>
        <w:numPr>
          <w:ilvl w:val="0"/>
          <w:numId w:val="13556"/>
        </w:numPr>
        <w:spacing w:before="0" w:after="0" w:line="240" w:lineRule="auto"/>
        <w:jc w:val="left"/>
        <w:rPr>
          <w:color w:val="00274C"/>
          <w:sz w:val="20"/>
          <w:szCs w:val="20"/>
        </w:rPr>
      </w:pPr>
      <w:r>
        <w:rPr>
          <w:color w:val="00274C"/>
          <w:sz w:val="20"/>
          <w:szCs w:val="20"/>
          <w:u w:val="none"/>
        </w:rPr>
        <w:t xml:space="preserve">Auf Grund dieser Veränderungen entsteht </w:t>
      </w:r>
      <w:r>
        <w:rPr>
          <w:b/>
          <w:bCs/>
          <w:color w:val="00274C"/>
          <w:sz w:val="20"/>
          <w:szCs w:val="20"/>
          <w:u w:val="none"/>
        </w:rPr>
        <w:t xml:space="preserve">KOHLER</w:t>
      </w:r>
      <w:r>
        <w:rPr>
          <w:color w:val="00274C"/>
          <w:sz w:val="20"/>
          <w:szCs w:val="20"/>
          <w:u w:val="none"/>
        </w:rPr>
        <w:t xml:space="preserve"> keinerlei Verpflichtung in die bisher vermarktete Produktion einzugreifen oder das vorliegende Dokument als unangemessen zu betrachten.</w:t>
      </w:r>
    </w:p>
    <w:p>
      <w:pPr>
        <w:numPr>
          <w:ilvl w:val="0"/>
          <w:numId w:val="13556"/>
        </w:numPr>
        <w:spacing w:before="0" w:after="0" w:line="240" w:lineRule="auto"/>
        <w:jc w:val="left"/>
        <w:rPr>
          <w:color w:val="00274C"/>
          <w:sz w:val="20"/>
          <w:szCs w:val="20"/>
        </w:rPr>
      </w:pPr>
      <w:r>
        <w:rPr>
          <w:color w:val="00274C"/>
          <w:sz w:val="20"/>
          <w:szCs w:val="20"/>
          <w:u w:val="none"/>
        </w:rPr>
        <w:t xml:space="preserve">Die Absätze, Tabellen und Abbildungen sind mit der Nummer des entsprechenden Kapitels versehen, gefolgt von der fortlaufenden Nummer von Absatz, Tabelle und/oder Abbildung.</w:t>
      </w:r>
    </w:p>
    <w:p>
      <w:pPr>
        <w:widowControl w:val="on"/>
        <w:pBdr/>
        <w:spacing w:before="0" w:after="0" w:line="262" w:lineRule="auto"/>
        <w:ind w:left="0" w:right="0"/>
        <w:jc w:val="left"/>
      </w:pPr>
      <w:r>
        <w:rPr>
          <w:color w:val="00274C"/>
          <w:sz w:val="20"/>
          <w:szCs w:val="20"/>
          <w:u w:val="none"/>
        </w:rPr>
        <w:t xml:space="preserve">Bsp: </w:t>
      </w:r>
      <w:r>
        <w:rPr>
          <w:b/>
          <w:bCs/>
          <w:color w:val="00274C"/>
          <w:sz w:val="20"/>
          <w:szCs w:val="20"/>
          <w:u w:val="none"/>
        </w:rPr>
        <w:t xml:space="preserve">Abs</w:t>
      </w:r>
      <w:r>
        <w:rPr>
          <w:color w:val="00274C"/>
          <w:sz w:val="20"/>
          <w:szCs w:val="20"/>
          <w:u w:val="none"/>
        </w:rPr>
        <w:t xml:space="preserve"> . </w:t>
      </w:r>
      <w:r>
        <w:rPr>
          <w:b/>
          <w:bCs/>
          <w:color w:val="00274C"/>
          <w:sz w:val="20"/>
          <w:szCs w:val="20"/>
          <w:u w:val="none"/>
        </w:rPr>
        <w:t xml:space="preserve">1.3 -</w:t>
      </w:r>
      <w:r>
        <w:rPr>
          <w:color w:val="00274C"/>
          <w:sz w:val="20"/>
          <w:szCs w:val="20"/>
          <w:u w:val="none"/>
        </w:rPr>
        <w:t xml:space="preserve"> Kapitel </w:t>
      </w:r>
      <w:r>
        <w:rPr>
          <w:b/>
          <w:bCs/>
          <w:color w:val="00274C"/>
          <w:sz w:val="20"/>
          <w:szCs w:val="20"/>
          <w:u w:val="none"/>
        </w:rPr>
        <w:t xml:space="preserve">1</w:t>
      </w:r>
      <w:r>
        <w:rPr>
          <w:color w:val="00274C"/>
          <w:sz w:val="20"/>
          <w:szCs w:val="20"/>
          <w:u w:val="none"/>
        </w:rPr>
        <w:t xml:space="preserve"> Absatz </w:t>
      </w:r>
      <w:r>
        <w:rPr>
          <w:b/>
          <w:bCs/>
          <w:color w:val="00274C"/>
          <w:sz w:val="20"/>
          <w:szCs w:val="20"/>
          <w:u w:val="none"/>
        </w:rPr>
        <w:t xml:space="preserve">3</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w:t>
      </w:r>
      <w:r>
        <w:rPr>
          <w:color w:val="00274C"/>
          <w:sz w:val="20"/>
          <w:szCs w:val="20"/>
          <w:u w:val="none"/>
        </w:rPr>
        <w:t xml:space="preserve"> . </w:t>
      </w:r>
      <w:r>
        <w:rPr>
          <w:b/>
          <w:bCs/>
          <w:color w:val="00274C"/>
          <w:sz w:val="20"/>
          <w:szCs w:val="20"/>
          <w:u w:val="none"/>
        </w:rPr>
        <w:t xml:space="preserve">2.4</w:t>
      </w:r>
      <w:r>
        <w:rPr>
          <w:color w:val="00274C"/>
          <w:sz w:val="20"/>
          <w:szCs w:val="20"/>
          <w:u w:val="none"/>
        </w:rPr>
        <w:t xml:space="preserve"> - Kapitel </w:t>
      </w:r>
      <w:r>
        <w:rPr>
          <w:b/>
          <w:bCs/>
          <w:color w:val="00274C"/>
          <w:sz w:val="20"/>
          <w:szCs w:val="20"/>
          <w:u w:val="none"/>
        </w:rPr>
        <w:t xml:space="preserve">2</w:t>
      </w:r>
      <w:r>
        <w:rPr>
          <w:color w:val="00274C"/>
          <w:sz w:val="20"/>
          <w:szCs w:val="20"/>
          <w:u w:val="none"/>
        </w:rPr>
        <w:t xml:space="preserve"> Tabelle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Abb</w:t>
      </w:r>
      <w:r>
        <w:rPr>
          <w:color w:val="00274C"/>
          <w:sz w:val="20"/>
          <w:szCs w:val="20"/>
          <w:u w:val="none"/>
        </w:rPr>
        <w:t xml:space="preserve"> . </w:t>
      </w:r>
      <w:r>
        <w:rPr>
          <w:b/>
          <w:bCs/>
          <w:color w:val="00274C"/>
          <w:sz w:val="20"/>
          <w:szCs w:val="20"/>
          <w:u w:val="none"/>
        </w:rPr>
        <w:t xml:space="preserve">4.5</w:t>
      </w:r>
      <w:r>
        <w:rPr>
          <w:color w:val="00274C"/>
          <w:sz w:val="20"/>
          <w:szCs w:val="20"/>
          <w:u w:val="none"/>
        </w:rPr>
        <w:t xml:space="preserve"> - Kapitel </w:t>
      </w:r>
      <w:r>
        <w:rPr>
          <w:b/>
          <w:bCs/>
          <w:color w:val="00274C"/>
          <w:sz w:val="20"/>
          <w:szCs w:val="20"/>
          <w:u w:val="none"/>
        </w:rPr>
        <w:t xml:space="preserve">4</w:t>
      </w:r>
      <w:r>
        <w:rPr>
          <w:color w:val="00274C"/>
          <w:sz w:val="20"/>
          <w:szCs w:val="20"/>
          <w:u w:val="none"/>
        </w:rPr>
        <w:t xml:space="preserve"> Abbildung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 Die folgenden Absätze können in Unterabsätze gegliedert sein.</w:t>
      </w:r>
    </w:p>
    <w:p>
      <w:pPr>
        <w:widowControl w:val="on"/>
        <w:pBdr/>
        <w:spacing w:before="0" w:after="0" w:line="262" w:lineRule="auto"/>
        <w:ind w:left="0" w:right="0"/>
        <w:jc w:val="left"/>
      </w:pPr>
      <w:r>
        <w:rPr>
          <w:color w:val="00274C"/>
          <w:sz w:val="20"/>
          <w:szCs w:val="20"/>
          <w:u w:val="none"/>
        </w:rPr>
        <w:t xml:space="preserve"> </w:t>
      </w:r>
    </w:p>
    <w:p>
      <w:pPr>
        <w:numPr>
          <w:ilvl w:val="0"/>
          <w:numId w:val="13556"/>
        </w:numPr>
        <w:spacing w:before="0" w:after="0" w:line="240" w:lineRule="auto"/>
        <w:jc w:val="left"/>
        <w:rPr>
          <w:color w:val="00274C"/>
          <w:sz w:val="20"/>
          <w:szCs w:val="20"/>
        </w:rPr>
      </w:pPr>
      <w:r>
        <w:rPr>
          <w:color w:val="00274C"/>
          <w:sz w:val="20"/>
          <w:szCs w:val="20"/>
          <w:u w:val="none"/>
        </w:rPr>
        <w:t xml:space="preserve">Abbildungen oder Absätze. Alle Fachbegriffe, speziellen Bauteile und Symbole </w:t>
      </w:r>
      <w:r>
        <w:rPr>
          <w:b/>
          <w:bCs/>
          <w:color w:val="00274C"/>
          <w:sz w:val="20"/>
          <w:szCs w:val="20"/>
          <w:u w:val="none"/>
        </w:rPr>
        <w:t xml:space="preserve">( </w:t>
      </w:r>
      <w:hyperlink r:id="rId1866685c442ec7c35"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die im Handbuch vorkommen, sind im Glossar aufgelistet und erklärt, das im </w:t>
      </w:r>
      <w:hyperlink r:id="rId6691685c442ec7e9d" w:history="1">
        <w:r>
          <w:rPr>
            <w:rStyle w:val="DefaultParagraphFontPHPDOCX"/>
            <w:b/>
            <w:bCs/>
            <w:color w:val="0000FF"/>
            <w:sz w:val="20"/>
            <w:szCs w:val="20"/>
            <w:u w:val="none"/>
          </w:rPr>
          <w:t xml:space="preserve">Kap. 15</w:t>
        </w:r>
      </w:hyperlink>
      <w:r>
        <w:rPr>
          <w:color w:val="00274C"/>
          <w:sz w:val="20"/>
          <w:szCs w:val="20"/>
          <w:u w:val="none"/>
        </w:rPr>
        <w:t xml:space="preserve"> abgedruckt ist.</w:t>
      </w:r>
    </w:p>
    <w:p>
      <w:pPr>
        <w:numPr>
          <w:ilvl w:val="0"/>
          <w:numId w:val="13556"/>
        </w:numPr>
        <w:spacing w:before="0" w:after="0" w:line="240" w:lineRule="auto"/>
        <w:jc w:val="left"/>
        <w:rPr>
          <w:color w:val="00274C"/>
          <w:sz w:val="20"/>
          <w:szCs w:val="20"/>
        </w:rPr>
      </w:pPr>
      <w:r>
        <w:rPr>
          <w:color w:val="00274C"/>
          <w:sz w:val="20"/>
          <w:szCs w:val="20"/>
          <w:u w:val="none"/>
        </w:rPr>
        <w:t xml:space="preserve">Die Bezüge auf die im Text und den Abbildungen beschriebenen Objekte werden mit Buchstaben und Nummern angegeben, die sich immer einzig und alleine auf den Absatz beziehen, in dem sie enthalten sind, außer im Fall von Verweisen auf andere Abbildungen oder Absätze.</w:t>
      </w:r>
    </w:p>
    <w:p>
      <w:pPr>
        <w:numPr>
          <w:ilvl w:val="0"/>
          <w:numId w:val="13556"/>
        </w:numPr>
        <w:spacing w:before="0" w:after="0" w:line="240" w:lineRule="auto"/>
        <w:jc w:val="left"/>
        <w:rPr>
          <w:color w:val="00274C"/>
          <w:sz w:val="20"/>
          <w:szCs w:val="20"/>
        </w:rPr>
      </w:pPr>
      <w:r>
        <w:rPr>
          <w:color w:val="00274C"/>
          <w:sz w:val="20"/>
          <w:szCs w:val="20"/>
          <w:u w:val="none"/>
        </w:rPr>
        <w:t xml:space="preserve">Bezugspunkte für Größen sind mit Buchstaben oder Zahlen angegeben </w:t>
      </w:r>
      <w:r>
        <w:rPr>
          <w:b/>
          <w:bCs/>
          <w:color w:val="00274C"/>
          <w:sz w:val="20"/>
          <w:szCs w:val="20"/>
          <w:u w:val="none"/>
        </w:rPr>
        <w:t xml:space="preserve">.</w:t>
      </w:r>
    </w:p>
    <w:p>
      <w:pPr>
        <w:numPr>
          <w:ilvl w:val="0"/>
          <w:numId w:val="13556"/>
        </w:numPr>
        <w:spacing w:before="0" w:after="0" w:line="240" w:lineRule="auto"/>
        <w:jc w:val="left"/>
        <w:rPr>
          <w:color w:val="00274C"/>
          <w:sz w:val="20"/>
          <w:szCs w:val="20"/>
        </w:rPr>
      </w:pPr>
      <w:r>
        <w:rPr>
          <w:color w:val="00274C"/>
          <w:sz w:val="20"/>
          <w:szCs w:val="20"/>
          <w:u w:val="none"/>
        </w:rPr>
        <w:t xml:space="preserve">Des Zeichens ( </w:t>
      </w:r>
      <w:r>
        <w:drawing>
          <wp:inline distT="0" distB="0" distL="0" distR="0">
            <wp:extent cx="158400" cy="115200"/>
            <wp:effectExtent b="0" l="0" r="0" t="0"/>
            <wp:docPr id="64713227" name="name2117685c442ed2111"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8469685c442ed210e"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nach einer Abschnittsüberschrift; es zeigt an, dass dieser Vorgang zum Ausbau des Motors nicht notwendig ist, diese Vorgänge aber gezeigt werden, um den Ausbau der Bestandteile zu illustrieren.</w:t>
      </w:r>
    </w:p>
    <w:p>
      <w:pPr>
        <w:numPr>
          <w:ilvl w:val="0"/>
          <w:numId w:val="13556"/>
        </w:numPr>
        <w:spacing w:before="0" w:after="0" w:line="240" w:lineRule="auto"/>
        <w:jc w:val="left"/>
        <w:rPr>
          <w:color w:val="00274C"/>
          <w:sz w:val="20"/>
          <w:szCs w:val="20"/>
        </w:rPr>
      </w:pPr>
      <w:r>
        <w:rPr>
          <w:color w:val="00274C"/>
          <w:sz w:val="20"/>
          <w:szCs w:val="20"/>
          <w:u w:val="none"/>
        </w:rPr>
        <w:t xml:space="preserve">Etwaige Ergänzungen, die von </w:t>
      </w:r>
      <w:r>
        <w:rPr>
          <w:b/>
          <w:bCs/>
          <w:color w:val="00274C"/>
          <w:sz w:val="20"/>
          <w:szCs w:val="20"/>
          <w:u w:val="none"/>
        </w:rPr>
        <w:t xml:space="preserve">KOHLER</w:t>
      </w:r>
      <w:r>
        <w:rPr>
          <w:color w:val="00274C"/>
          <w:sz w:val="20"/>
          <w:szCs w:val="20"/>
          <w:u w:val="none"/>
        </w:rPr>
        <w:t xml:space="preserve"> zu einem späteren Zeitpunkt geliefert werden, sind gemeinsam mit dem Handbuch aufzubewahren und als integrierender Bestandteil desselben zu betrachten.</w:t>
      </w:r>
    </w:p>
    <w:p>
      <w:pPr>
        <w:numPr>
          <w:ilvl w:val="0"/>
          <w:numId w:val="13556"/>
        </w:numPr>
        <w:spacing w:before="0" w:after="0" w:line="240" w:lineRule="auto"/>
        <w:jc w:val="left"/>
        <w:rPr>
          <w:color w:val="00274C"/>
          <w:sz w:val="20"/>
          <w:szCs w:val="20"/>
        </w:rPr>
      </w:pPr>
      <w:r>
        <w:rPr>
          <w:color w:val="00274C"/>
          <w:sz w:val="20"/>
          <w:szCs w:val="20"/>
          <w:u w:val="none"/>
        </w:rPr>
        <w:t xml:space="preserve">Die hier angeführten Informationen sind exklusives Eigentum von </w:t>
      </w:r>
      <w:r>
        <w:rPr>
          <w:b/>
          <w:bCs/>
          <w:color w:val="00274C"/>
          <w:sz w:val="20"/>
          <w:szCs w:val="20"/>
          <w:u w:val="none"/>
        </w:rPr>
        <w:t xml:space="preserve">KOHLER</w:t>
      </w:r>
      <w:r>
        <w:rPr>
          <w:color w:val="00274C"/>
          <w:sz w:val="20"/>
          <w:szCs w:val="20"/>
          <w:u w:val="none"/>
        </w:rPr>
        <w:t xml:space="preserve"> , und somit sind ohne ausdrückliche Zustimmung von </w:t>
      </w:r>
      <w:r>
        <w:rPr>
          <w:b/>
          <w:bCs/>
          <w:color w:val="00274C"/>
          <w:sz w:val="20"/>
          <w:szCs w:val="20"/>
          <w:u w:val="none"/>
        </w:rPr>
        <w:t xml:space="preserve">KOHLER</w:t>
      </w:r>
      <w:r>
        <w:rPr>
          <w:color w:val="00274C"/>
          <w:sz w:val="20"/>
          <w:szCs w:val="20"/>
          <w:u w:val="none"/>
        </w:rPr>
        <w:t xml:space="preserve"> keine Kopien oder Nachdrucke, weder auszugsweise noch des gesamten Dokuments, gestattet.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Nützliche Informationen über: Sicherheit - Unfallverhütung - Umweltverträglichkeit</w:t>
      </w:r>
    </w:p>
    <w:p>
      <w:pPr>
        <w:widowControl w:val="on"/>
        <w:pBdr/>
        <w:spacing w:before="0" w:after="0" w:line="262" w:lineRule="auto"/>
        <w:ind w:left="0" w:right="0"/>
        <w:jc w:val="left"/>
      </w:pPr>
      <w:r>
        <w:rPr>
          <w:b/>
          <w:bCs/>
          <w:color w:val="00274C"/>
          <w:sz w:val="20"/>
          <w:szCs w:val="20"/>
          <w:u w:val="none"/>
        </w:rPr>
        <w:t xml:space="preserve"> </w:t>
      </w:r>
    </w:p>
    <w:p>
      <w:pPr>
        <w:numPr>
          <w:ilvl w:val="0"/>
          <w:numId w:val="13556"/>
        </w:numPr>
        <w:spacing w:before="0" w:after="0" w:line="240" w:lineRule="auto"/>
        <w:jc w:val="left"/>
        <w:rPr>
          <w:color w:val="00274C"/>
          <w:sz w:val="20"/>
          <w:szCs w:val="20"/>
        </w:rPr>
      </w:pPr>
      <w:r>
        <w:rPr>
          <w:color w:val="00274C"/>
          <w:sz w:val="20"/>
          <w:szCs w:val="20"/>
          <w:u w:val="none"/>
        </w:rPr>
        <w:t xml:space="preserve">Vor Beginn der Reparatur - des Handlings des Motors muss das ganze </w:t>
      </w:r>
      <w:hyperlink r:id="rId9623685c442ed3114" w:history="1">
        <w:r>
          <w:rPr>
            <w:rStyle w:val="DefaultParagraphFontPHPDOCX"/>
            <w:b/>
            <w:bCs/>
            <w:color w:val="0000FF"/>
            <w:sz w:val="20"/>
            <w:szCs w:val="20"/>
            <w:u w:val="none"/>
          </w:rPr>
          <w:t xml:space="preserve">Kap. 3</w:t>
        </w:r>
      </w:hyperlink>
      <w:r>
        <w:rPr>
          <w:color w:val="00274C"/>
          <w:sz w:val="20"/>
          <w:szCs w:val="20"/>
          <w:u w:val="none"/>
        </w:rPr>
        <w:t xml:space="preserve"> gelesen werden, das wichtige Informationen über die Verfahren enthält, die für die Sicherheit und die Umweltverträglichkeit eingehalten werden müssen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p>
      <w:pPr>
        <w:widowControl w:val="on"/>
        <w:pBdr/>
        <w:spacing w:before="0" w:after="0" w:line="262" w:lineRule="auto"/>
        <w:ind w:left="0" w:right="0"/>
        <w:jc w:val="left"/>
      </w:pPr>
      <w:r>
        <w:rPr>
          <w:color w:val="00274C"/>
          <w:sz w:val="20"/>
          <w:szCs w:val="20"/>
          <w:u w:val="none"/>
        </w:rPr>
        <w:t xml:space="preserve">Das Kennschild des Motos ist unten am Kurbelgehäuse angebracht und von der Ansaug- und Auspuffseite sichtbar.</w:t>
      </w:r>
    </w:p>
    <w:p>
      <w:pPr>
        <w:widowControl w:val="on"/>
        <w:pBdr/>
        <w:spacing w:before="225" w:after="225" w:line="262" w:lineRule="auto"/>
        <w:ind w:left="0" w:right="0"/>
        <w:jc w:val="left"/>
      </w:pPr>
      <w:r>
        <w:drawing>
          <wp:inline distT="0" distB="0" distL="0" distR="0">
            <wp:extent cx="2239200" cy="2736000"/>
            <wp:effectExtent b="0" l="0" r="0" t="0"/>
            <wp:docPr id="67502463" name="name7037685c442ee7f7b"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7979685c442ee7f78"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75317576" name="name1846685c442f07003"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5511685c442f07000"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b/>
          <w:bCs/>
          <w:color w:val="00274C"/>
          <w:sz w:val="20"/>
          <w:szCs w:val="20"/>
          <w:u w:val="none"/>
        </w:rPr>
        <w:t xml:space="preserve">Abb 1.1</w:t>
      </w:r>
      <w:r>
        <w:rPr>
          <w:color w:val="00274C"/>
          <w:sz w:val="20"/>
          <w:szCs w:val="20"/>
          <w:u w:val="none"/>
        </w:rPr>
        <w:t xml:space="preserve"> - </w:t>
      </w:r>
      <w:r>
        <w:rPr>
          <w:b/>
          <w:bCs/>
          <w:color w:val="00274C"/>
          <w:sz w:val="20"/>
          <w:szCs w:val="20"/>
          <w:u w:val="none"/>
        </w:rPr>
        <w:t xml:space="preserve">Abb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543200" cy="1670400"/>
            <wp:effectExtent b="0" l="0" r="0" t="0"/>
            <wp:docPr id="71186906" name="name8981685c442f142f6" descr="fig_0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de.jpg"/>
                    <pic:cNvPicPr/>
                  </pic:nvPicPr>
                  <pic:blipFill>
                    <a:blip r:embed="rId7420685c442f142f1" cstate="print"/>
                    <a:stretch>
                      <a:fillRect/>
                    </a:stretch>
                  </pic:blipFill>
                  <pic:spPr>
                    <a:xfrm>
                      <a:off x="0" y="0"/>
                      <a:ext cx="4543200" cy="1670400"/>
                    </a:xfrm>
                    <a:prstGeom prst="rect">
                      <a:avLst/>
                    </a:prstGeom>
                    <a:ln w="0">
                      <a:noFill/>
                    </a:ln>
                  </pic:spPr>
                </pic:pic>
              </a:graphicData>
            </a:graphic>
          </wp:inline>
        </w:drawing>
      </w:r>
      <w:r>
        <w:rPr>
          <w:b/>
          <w:bCs/>
          <w:color w:val="00274C"/>
          <w:sz w:val="20"/>
          <w:szCs w:val="20"/>
          <w:u w:val="none"/>
        </w:rPr>
        <w:br/>
        <w:t xml:space="preserve">Abb.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wichtigsten internen Motorkomponenten und Hinweise zur Funktion (GRUNDAUSSTATTUNG)</w:t>
      </w:r>
    </w:p>
    <w:p>
      <w:pPr>
        <w:widowControl w:val="on"/>
        <w:pBdr/>
        <w:spacing w:before="0" w:after="0" w:line="262" w:lineRule="auto"/>
        <w:ind w:left="0" w:right="0"/>
        <w:jc w:val="left"/>
      </w:pPr>
      <w:r>
        <w:rPr>
          <w:b/>
          <w:bCs/>
          <w:color w:val="00274C"/>
          <w:sz w:val="20"/>
          <w:szCs w:val="20"/>
          <w:u w:val="none"/>
        </w:rPr>
        <w:t xml:space="preserve">ANSICHT AUSPUFFSEITE</w:t>
      </w:r>
    </w:p>
    <w:p>
      <w:pPr>
        <w:widowControl w:val="on"/>
        <w:pBdr/>
        <w:spacing w:before="225" w:after="225" w:line="262" w:lineRule="auto"/>
        <w:ind w:left="0" w:right="0"/>
        <w:jc w:val="left"/>
      </w:pPr>
      <w:r>
        <w:drawing>
          <wp:inline distT="0" distB="0" distL="0" distR="0">
            <wp:extent cx="4824000" cy="3124800"/>
            <wp:effectExtent b="0" l="0" r="0" t="0"/>
            <wp:docPr id="26463137" name="name3607685c442f21064"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3195685c442f21060"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Abb.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In den folgenden Kapiteln werden bei der Funktionsbeschreibung Bezugspunkte angegeben, damit deren Lage am Motor eindeutig ist. In diesem Absatz werden diese Bezugspunkte an einigen internen Hauptkomponenten gezeigt.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Schlagen Sie bei Bedarf immer in diesem Absatz nach, wenn Sie komplizierte Tätigkeiten ausführen.</w:t>
            </w:r>
          </w:p>
          <w:p>
            <w:pPr>
              <w:widowControl w:val="on"/>
              <w:pBdr/>
              <w:spacing w:before="0" w:after="0" w:line="262" w:lineRule="auto"/>
              <w:ind w:left="0" w:right="0"/>
              <w:jc w:val="left"/>
              <w:textAlignment w:val="center"/>
            </w:pPr>
            <w:r>
              <w:rPr>
                <w:b/>
                <w:bCs/>
                <w:color w:val="00274C"/>
                <w:position w:val="-2"/>
                <w:sz w:val="20"/>
                <w:szCs w:val="20"/>
                <w:u w:val="none"/>
              </w:rPr>
              <w:br/>
              <w:br/>
              <w:t xml:space="preserve">ANMERKUNG</w:t>
            </w:r>
            <w:r>
              <w:rPr>
                <w:color w:val="00274C"/>
                <w:position w:val="-2"/>
                <w:sz w:val="20"/>
                <w:szCs w:val="20"/>
                <w:u w:val="none"/>
              </w:rPr>
              <w:t xml:space="preserve"> : Es wird empfohlen, diese Seite während der Demontage- und Montagearbeiten vor sich zu haben.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PUNKT.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22419688" name="name7163685c442f290b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407685c442f290b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Verteilerseite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92909161" name="name5570685c442f318d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55685c442f318c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Schwungradseite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7923802" name="name1861685c442f37f8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86685c442f37f7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Auspuffseite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5793264" name="name8132685c442f3e35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122685c442f3e35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Ansaugseite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4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Verteilerzahnräder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Ölsaugleitung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Zahnräder Vorbereitung 3./4. Zapfwelle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Einspritzdüse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ANSICHY SCHWUNGRADSEITE</w:t>
      </w:r>
      <w:r>
        <w:drawing>
          <wp:inline distT="0" distB="0" distL="0" distR="0">
            <wp:extent cx="4824000" cy="3297600"/>
            <wp:effectExtent b="0" l="0" r="0" t="0"/>
            <wp:docPr id="15267500" name="name2349685c442f4d937"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8765685c442f4d933"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ANSICHY</w:t>
      </w:r>
      <w:r>
        <w:rPr>
          <w:b/>
          <w:bCs/>
          <w:color w:val="00274C"/>
          <w:sz w:val="20"/>
          <w:szCs w:val="20"/>
          <w:u w:val="none"/>
        </w:rPr>
        <w:t xml:space="preserve"> VERTEILERSEITEE</w:t>
      </w:r>
      <w:r>
        <w:drawing>
          <wp:inline distT="0" distB="0" distL="0" distR="0">
            <wp:extent cx="4824000" cy="3297600"/>
            <wp:effectExtent b="0" l="0" r="0" t="0"/>
            <wp:docPr id="77474358" name="name6923685c442f5e6c0"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6380685c442f5e6bd"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externen Motorkomponenten (GRUNDAUSSTATTUNG)</w:t>
      </w:r>
    </w:p>
    <w:p>
      <w:pPr>
        <w:widowControl w:val="on"/>
        <w:pBdr/>
        <w:spacing w:before="0" w:after="0" w:line="262" w:lineRule="auto"/>
        <w:ind w:left="0" w:right="0"/>
        <w:jc w:val="left"/>
      </w:pPr>
      <w:r>
        <w:rPr>
          <w:b/>
          <w:bCs/>
          <w:color w:val="00274C"/>
          <w:sz w:val="20"/>
          <w:szCs w:val="20"/>
          <w:u w:val="none"/>
        </w:rPr>
        <w:t xml:space="preserve">ANSICHT VON DER VERTEILERSEITE - AUSPUFF</w:t>
      </w:r>
    </w:p>
    <w:p>
      <w:pPr>
        <w:widowControl w:val="on"/>
        <w:pBdr/>
        <w:spacing w:before="225" w:after="225" w:line="262" w:lineRule="auto"/>
        <w:ind w:left="0" w:right="0"/>
        <w:jc w:val="left"/>
      </w:pPr>
      <w:r>
        <w:drawing>
          <wp:inline distT="0" distB="0" distL="0" distR="0">
            <wp:extent cx="4824000" cy="3132000"/>
            <wp:effectExtent b="0" l="0" r="0" t="0"/>
            <wp:docPr id="91813822" name="name2440685c442f6bfd9"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2870685c442f6bfd6"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Abb.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DER SCHWUNGRADSEITE - ANSAUGUNG</w:t>
      </w:r>
      <w:r>
        <w:rPr>
          <w:color w:val="00274C"/>
          <w:sz w:val="20"/>
          <w:szCs w:val="20"/>
          <w:u w:val="none"/>
        </w:rPr>
        <w:br/>
        <w:t xml:space="preserve">  </w:t>
      </w:r>
      <w:r>
        <w:drawing>
          <wp:inline distT="0" distB="0" distL="0" distR="0">
            <wp:extent cx="4744800" cy="3240000"/>
            <wp:effectExtent b="0" l="0" r="0" t="0"/>
            <wp:docPr id="97110254" name="name1961685c442fe6b35"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2250685c442fe6b32" cstate="print"/>
                    <a:stretch>
                      <a:fillRect/>
                    </a:stretch>
                  </pic:blipFill>
                  <pic:spPr>
                    <a:xfrm>
                      <a:off x="0" y="0"/>
                      <a:ext cx="4744800" cy="3240000"/>
                    </a:xfrm>
                    <a:prstGeom prst="rect">
                      <a:avLst/>
                    </a:prstGeom>
                    <a:ln w="0">
                      <a:noFill/>
                    </a:ln>
                  </pic:spPr>
                </pic:pic>
              </a:graphicData>
            </a:graphic>
          </wp:inline>
        </w:drawing>
      </w:r>
      <w:r>
        <w:rPr>
          <w:b/>
          <w:bCs/>
          <w:color w:val="00274C"/>
          <w:sz w:val="20"/>
          <w:szCs w:val="20"/>
          <w:u w:val="none"/>
        </w:rPr>
        <w:br/>
        <w:t xml:space="preserve">Abb.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diesem Absatz werden alle externen Komponenten gezeigt, die in der Grundausstattung am Motor vorhanden sind.</w:t>
            </w:r>
            <w:r>
              <w:rPr>
                <w:color w:val="00274C"/>
                <w:position w:val="-2"/>
                <w:sz w:val="20"/>
                <w:szCs w:val="20"/>
                <w:u w:val="none"/>
              </w:rPr>
              <w:br/>
              <w:t xml:space="preserve">Zu am Motor vorhandenen Bauteilen, die nicht auf diesen Abbildungen gezeigt sind, bitte </w:t>
            </w:r>
            <w:hyperlink r:id="rId4342685c442fe727d" w:history="1">
              <w:r>
                <w:rPr>
                  <w:rStyle w:val="DefaultParagraphFontPHPDOCX"/>
                  <w:b/>
                  <w:bCs/>
                  <w:color w:val="0000FF"/>
                  <w:position w:val="-2"/>
                  <w:sz w:val="20"/>
                  <w:szCs w:val="20"/>
                  <w:u w:val="single" w:color=""/>
                </w:rPr>
                <w:t xml:space="preserve">Kap. 11</w:t>
              </w:r>
            </w:hyperlink>
            <w:r>
              <w:rPr>
                <w:color w:val="00274C"/>
                <w:position w:val="-2"/>
                <w:sz w:val="20"/>
                <w:szCs w:val="20"/>
                <w:u w:val="none"/>
              </w:rPr>
              <w:t xml:space="preserve"> beachten.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ANMERKUNG:</w:t>
            </w:r>
            <w:r>
              <w:rPr>
                <w:color w:val="00274C"/>
                <w:position w:val="0"/>
                <w:sz w:val="20"/>
                <w:szCs w:val="20"/>
                <w:u w:val="none"/>
              </w:rPr>
              <w:t xml:space="preserve"> Die beschriebenen Komponenten können von den in der Abbildung gezeigten abweichen, die Abbildung dient nur zur Orientierung.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PUNKT.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Öl-Einfüllstutzen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Kennschild des Motors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Seitlicher Öleinfülldeckel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PUNKT.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Flanschglocke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Einspritzventile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OBEN</w:t>
      </w:r>
      <w:r>
        <w:rPr>
          <w:color w:val="00274C"/>
          <w:sz w:val="20"/>
          <w:szCs w:val="20"/>
          <w:u w:val="none"/>
        </w:rPr>
        <w:br/>
        <w:t xml:space="preserve">  </w:t>
      </w:r>
      <w:r>
        <w:drawing>
          <wp:inline distT="0" distB="0" distL="0" distR="0">
            <wp:extent cx="4795200" cy="3204000"/>
            <wp:effectExtent b="0" l="0" r="0" t="0"/>
            <wp:docPr id="81978746" name="name4240685c44303a9eb"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9124685c44303a9e7" cstate="print"/>
                    <a:stretch>
                      <a:fillRect/>
                    </a:stretch>
                  </pic:blipFill>
                  <pic:spPr>
                    <a:xfrm>
                      <a:off x="0" y="0"/>
                      <a:ext cx="4795200" cy="3204000"/>
                    </a:xfrm>
                    <a:prstGeom prst="rect">
                      <a:avLst/>
                    </a:prstGeom>
                    <a:ln w="0">
                      <a:noFill/>
                    </a:ln>
                  </pic:spPr>
                </pic:pic>
              </a:graphicData>
            </a:graphic>
          </wp:inline>
        </w:drawing>
      </w:r>
      <w:r>
        <w:rPr>
          <w:b/>
          <w:bCs/>
          <w:color w:val="00274C"/>
          <w:sz w:val="20"/>
          <w:szCs w:val="20"/>
          <w:u w:val="none"/>
        </w:rPr>
        <w:br/>
        <w:t xml:space="preserve">Abb.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557">
    <w:multiLevelType w:val="hybridMultilevel"/>
    <w:lvl w:ilvl="0" w:tplc="74375191">
      <w:start w:val="1"/>
      <w:numFmt w:val="decimal"/>
      <w:lvlText w:val="%1."/>
      <w:lvlJc w:val="left"/>
      <w:pPr>
        <w:ind w:left="720" w:hanging="360"/>
      </w:pPr>
    </w:lvl>
    <w:lvl w:ilvl="1" w:tplc="74375191" w:tentative="1">
      <w:start w:val="1"/>
      <w:numFmt w:val="lowerLetter"/>
      <w:lvlText w:val="%2."/>
      <w:lvlJc w:val="left"/>
      <w:pPr>
        <w:ind w:left="1440" w:hanging="360"/>
      </w:pPr>
    </w:lvl>
    <w:lvl w:ilvl="2" w:tplc="74375191" w:tentative="1">
      <w:start w:val="1"/>
      <w:numFmt w:val="lowerRoman"/>
      <w:lvlText w:val="%3."/>
      <w:lvlJc w:val="right"/>
      <w:pPr>
        <w:ind w:left="2160" w:hanging="180"/>
      </w:pPr>
    </w:lvl>
    <w:lvl w:ilvl="3" w:tplc="74375191" w:tentative="1">
      <w:start w:val="1"/>
      <w:numFmt w:val="decimal"/>
      <w:lvlText w:val="%4."/>
      <w:lvlJc w:val="left"/>
      <w:pPr>
        <w:ind w:left="2880" w:hanging="360"/>
      </w:pPr>
    </w:lvl>
    <w:lvl w:ilvl="4" w:tplc="74375191" w:tentative="1">
      <w:start w:val="1"/>
      <w:numFmt w:val="lowerLetter"/>
      <w:lvlText w:val="%5."/>
      <w:lvlJc w:val="left"/>
      <w:pPr>
        <w:ind w:left="3600" w:hanging="360"/>
      </w:pPr>
    </w:lvl>
    <w:lvl w:ilvl="5" w:tplc="74375191" w:tentative="1">
      <w:start w:val="1"/>
      <w:numFmt w:val="lowerRoman"/>
      <w:lvlText w:val="%6."/>
      <w:lvlJc w:val="right"/>
      <w:pPr>
        <w:ind w:left="4320" w:hanging="180"/>
      </w:pPr>
    </w:lvl>
    <w:lvl w:ilvl="6" w:tplc="74375191" w:tentative="1">
      <w:start w:val="1"/>
      <w:numFmt w:val="decimal"/>
      <w:lvlText w:val="%7."/>
      <w:lvlJc w:val="left"/>
      <w:pPr>
        <w:ind w:left="5040" w:hanging="360"/>
      </w:pPr>
    </w:lvl>
    <w:lvl w:ilvl="7" w:tplc="74375191" w:tentative="1">
      <w:start w:val="1"/>
      <w:numFmt w:val="lowerLetter"/>
      <w:lvlText w:val="%8."/>
      <w:lvlJc w:val="left"/>
      <w:pPr>
        <w:ind w:left="5760" w:hanging="360"/>
      </w:pPr>
    </w:lvl>
    <w:lvl w:ilvl="8" w:tplc="74375191" w:tentative="1">
      <w:start w:val="1"/>
      <w:numFmt w:val="lowerRoman"/>
      <w:lvlText w:val="%9."/>
      <w:lvlJc w:val="right"/>
      <w:pPr>
        <w:ind w:left="6480" w:hanging="180"/>
      </w:pPr>
    </w:lvl>
  </w:abstractNum>
  <w:abstractNum w:abstractNumId="13556">
    <w:multiLevelType w:val="hybridMultilevel"/>
    <w:lvl w:ilvl="0" w:tplc="477099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556">
    <w:abstractNumId w:val="13556"/>
  </w:num>
  <w:num w:numId="13557">
    <w:abstractNumId w:val="135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1147829" Type="http://schemas.openxmlformats.org/officeDocument/2006/relationships/comments" Target="comments.xml"/><Relationship Id="rId634783535" Type="http://schemas.microsoft.com/office/2011/relationships/commentsExtended" Target="commentsExtended.xml"/><Relationship Id="rId13801427" Type="http://schemas.openxmlformats.org/officeDocument/2006/relationships/image" Target="media/imgrId13801427.jpg"/><Relationship Id="rId6416685c442ec5249" Type="http://schemas.openxmlformats.org/officeDocument/2006/relationships/hyperlink" Target="https://iservice.lombardini.it/jsp/Template2/manuale.jsp?id=259&amp;parent=1136" TargetMode="External"/><Relationship Id="rId7927685c442ec5455" Type="http://schemas.openxmlformats.org/officeDocument/2006/relationships/hyperlink" Target="https://iservice.lombardini.it/jsp/Template2/manuale.jsp?id=260&amp;parent=1136" TargetMode="External"/><Relationship Id="rId1866685c442ec7c35" Type="http://schemas.openxmlformats.org/officeDocument/2006/relationships/hyperlink" Target="https://iservice.lombardini.it/jsp/Template2/manuale.jsp?id=335&amp;parent=1136" TargetMode="External"/><Relationship Id="rId6691685c442ec7e9d" Type="http://schemas.openxmlformats.org/officeDocument/2006/relationships/hyperlink" Target="https://iservice.lombardini.it/jsp/Template2/manuale.jsp?id=335&amp;parent=1136" TargetMode="External"/><Relationship Id="rId9623685c442ed3114" Type="http://schemas.openxmlformats.org/officeDocument/2006/relationships/hyperlink" Target="https://iservice.lombardini.it/jsp/Template2/manuale.jsp?id=282&amp;parent=1136" TargetMode="External"/><Relationship Id="rId4342685c442fe727d" Type="http://schemas.openxmlformats.org/officeDocument/2006/relationships/hyperlink" Target="https://iservice.lombardini.it/jsp/Template2/manuale.jsp?id=341&amp;parent=1136" TargetMode="External"/><Relationship Id="rId8469685c442ed210e" Type="http://schemas.openxmlformats.org/officeDocument/2006/relationships/image" Target="media/imgrId8469685c442ed210e.gif"/><Relationship Id="rId7979685c442ee7f78" Type="http://schemas.openxmlformats.org/officeDocument/2006/relationships/image" Target="media/imgrId7979685c442ee7f78.jpg"/><Relationship Id="rId5511685c442f07000" Type="http://schemas.openxmlformats.org/officeDocument/2006/relationships/image" Target="media/imgrId5511685c442f07000.jpg"/><Relationship Id="rId7420685c442f142f1" Type="http://schemas.openxmlformats.org/officeDocument/2006/relationships/image" Target="media/imgrId7420685c442f142f1.jpg"/><Relationship Id="rId3195685c442f21060" Type="http://schemas.openxmlformats.org/officeDocument/2006/relationships/image" Target="media/imgrId3195685c442f21060.jpg"/><Relationship Id="rId9407685c442f290b0" Type="http://schemas.openxmlformats.org/officeDocument/2006/relationships/image" Target="media/imgrId9407685c442f290b0.gif"/><Relationship Id="rId8355685c442f318ce" Type="http://schemas.openxmlformats.org/officeDocument/2006/relationships/image" Target="media/imgrId8355685c442f318ce.gif"/><Relationship Id="rId8386685c442f37f7d" Type="http://schemas.openxmlformats.org/officeDocument/2006/relationships/image" Target="media/imgrId8386685c442f37f7d.gif"/><Relationship Id="rId2122685c442f3e35b" Type="http://schemas.openxmlformats.org/officeDocument/2006/relationships/image" Target="media/imgrId2122685c442f3e35b.gif"/><Relationship Id="rId8765685c442f4d933" Type="http://schemas.openxmlformats.org/officeDocument/2006/relationships/image" Target="media/imgrId8765685c442f4d933.jpg"/><Relationship Id="rId6380685c442f5e6bd" Type="http://schemas.openxmlformats.org/officeDocument/2006/relationships/image" Target="media/imgrId6380685c442f5e6bd.jpg"/><Relationship Id="rId2870685c442f6bfd6" Type="http://schemas.openxmlformats.org/officeDocument/2006/relationships/image" Target="media/imgrId2870685c442f6bfd6.jpg"/><Relationship Id="rId2250685c442fe6b32" Type="http://schemas.openxmlformats.org/officeDocument/2006/relationships/image" Target="media/imgrId2250685c442fe6b32.jpg"/><Relationship Id="rId9124685c44303a9e7" Type="http://schemas.openxmlformats.org/officeDocument/2006/relationships/image" Target="media/imgrId9124685c44303a9e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3801427" Type="http://schemas.openxmlformats.org/officeDocument/2006/relationships/image" Target="media/imgrId1380142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3801427" Type="http://schemas.openxmlformats.org/officeDocument/2006/relationships/image" Target="media/imgrId1380142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3801427" Type="http://schemas.openxmlformats.org/officeDocument/2006/relationships/image" Target="media/imgrId1380142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3801427" Type="http://schemas.openxmlformats.org/officeDocument/2006/relationships/image" Target="media/imgrId1380142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3801427" Type="http://schemas.openxmlformats.org/officeDocument/2006/relationships/image" Target="media/imgrId1380142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3801427" Type="http://schemas.openxmlformats.org/officeDocument/2006/relationships/image" Target="media/imgrId1380142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