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34804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7236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470749" w:name="ctxt"/>
    <w:bookmarkEnd w:id="824707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7504413" name="name5473685ccaa4b1bf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707685ccaa4b1bf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931960" name="name3841685ccaa4c04f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460685ccaa4c04f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5491448" name="name2386685ccaa4d47c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35685ccaa4d47c8"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5895" name="name4119685ccaa4de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685ccaa4dee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8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38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38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38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38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66964" name="name7183685ccaa4e92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20685ccaa4e92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8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38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38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38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38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746534" name="name9075685ccaa5003a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881685ccaa50039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2282204" name="name9936685ccaa50a73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642685ccaa50a73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1737968" name="name3793685ccaa515cd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976685ccaa515cd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38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38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38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540042" name="name3594685ccaa5296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23685ccaa5296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638446" name="name1734685ccaa53446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10685ccaa5344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38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38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38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0490148" name="name2962685ccaa54778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918685ccaa54778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272079" name="name8348685ccaa55322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301685ccaa55322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7003277" name="name4961685ccaa562be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641685ccaa562be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351506" name="name9358685ccaa56c5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0685ccaa56c5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38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1413193" name="name7286685ccaa57c08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26685ccaa57c08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386">
    <w:multiLevelType w:val="hybridMultilevel"/>
    <w:lvl w:ilvl="0" w:tplc="62521246">
      <w:start w:val="1"/>
      <w:numFmt w:val="decimal"/>
      <w:lvlText w:val="%1."/>
      <w:lvlJc w:val="left"/>
      <w:pPr>
        <w:ind w:left="720" w:hanging="360"/>
      </w:pPr>
    </w:lvl>
    <w:lvl w:ilvl="1" w:tplc="62521246" w:tentative="1">
      <w:start w:val="1"/>
      <w:numFmt w:val="lowerLetter"/>
      <w:lvlText w:val="%2."/>
      <w:lvlJc w:val="left"/>
      <w:pPr>
        <w:ind w:left="1440" w:hanging="360"/>
      </w:pPr>
    </w:lvl>
    <w:lvl w:ilvl="2" w:tplc="62521246" w:tentative="1">
      <w:start w:val="1"/>
      <w:numFmt w:val="lowerRoman"/>
      <w:lvlText w:val="%3."/>
      <w:lvlJc w:val="right"/>
      <w:pPr>
        <w:ind w:left="2160" w:hanging="180"/>
      </w:pPr>
    </w:lvl>
    <w:lvl w:ilvl="3" w:tplc="62521246" w:tentative="1">
      <w:start w:val="1"/>
      <w:numFmt w:val="decimal"/>
      <w:lvlText w:val="%4."/>
      <w:lvlJc w:val="left"/>
      <w:pPr>
        <w:ind w:left="2880" w:hanging="360"/>
      </w:pPr>
    </w:lvl>
    <w:lvl w:ilvl="4" w:tplc="62521246" w:tentative="1">
      <w:start w:val="1"/>
      <w:numFmt w:val="lowerLetter"/>
      <w:lvlText w:val="%5."/>
      <w:lvlJc w:val="left"/>
      <w:pPr>
        <w:ind w:left="3600" w:hanging="360"/>
      </w:pPr>
    </w:lvl>
    <w:lvl w:ilvl="5" w:tplc="62521246" w:tentative="1">
      <w:start w:val="1"/>
      <w:numFmt w:val="lowerRoman"/>
      <w:lvlText w:val="%6."/>
      <w:lvlJc w:val="right"/>
      <w:pPr>
        <w:ind w:left="4320" w:hanging="180"/>
      </w:pPr>
    </w:lvl>
    <w:lvl w:ilvl="6" w:tplc="62521246" w:tentative="1">
      <w:start w:val="1"/>
      <w:numFmt w:val="decimal"/>
      <w:lvlText w:val="%7."/>
      <w:lvlJc w:val="left"/>
      <w:pPr>
        <w:ind w:left="5040" w:hanging="360"/>
      </w:pPr>
    </w:lvl>
    <w:lvl w:ilvl="7" w:tplc="62521246" w:tentative="1">
      <w:start w:val="1"/>
      <w:numFmt w:val="lowerLetter"/>
      <w:lvlText w:val="%8."/>
      <w:lvlJc w:val="left"/>
      <w:pPr>
        <w:ind w:left="5760" w:hanging="360"/>
      </w:pPr>
    </w:lvl>
    <w:lvl w:ilvl="8" w:tplc="62521246" w:tentative="1">
      <w:start w:val="1"/>
      <w:numFmt w:val="lowerRoman"/>
      <w:lvlText w:val="%9."/>
      <w:lvlJc w:val="right"/>
      <w:pPr>
        <w:ind w:left="6480" w:hanging="180"/>
      </w:pPr>
    </w:lvl>
  </w:abstractNum>
  <w:abstractNum w:abstractNumId="6385">
    <w:multiLevelType w:val="hybridMultilevel"/>
    <w:lvl w:ilvl="0" w:tplc="668860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85">
    <w:abstractNumId w:val="6385"/>
  </w:num>
  <w:num w:numId="6386">
    <w:abstractNumId w:val="6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0274490" Type="http://schemas.openxmlformats.org/officeDocument/2006/relationships/comments" Target="comments.xml"/><Relationship Id="rId783422633" Type="http://schemas.microsoft.com/office/2011/relationships/commentsExtended" Target="commentsExtended.xml"/><Relationship Id="rId45723652" Type="http://schemas.openxmlformats.org/officeDocument/2006/relationships/image" Target="media/imgrId45723652.jpg"/><Relationship Id="rId4707685ccaa4b1bf8" Type="http://schemas.openxmlformats.org/officeDocument/2006/relationships/image" Target="media/imgrId4707685ccaa4b1bf8.jpg"/><Relationship Id="rId7460685ccaa4c04f5" Type="http://schemas.openxmlformats.org/officeDocument/2006/relationships/image" Target="media/imgrId7460685ccaa4c04f5.jpg"/><Relationship Id="rId6235685ccaa4d47c8" Type="http://schemas.openxmlformats.org/officeDocument/2006/relationships/image" Target="media/imgrId6235685ccaa4d47c8.jpg"/><Relationship Id="rId7804685ccaa4deea8" Type="http://schemas.openxmlformats.org/officeDocument/2006/relationships/image" Target="media/imgrId7804685ccaa4deea8.jpg"/><Relationship Id="rId4320685ccaa4e92e3" Type="http://schemas.openxmlformats.org/officeDocument/2006/relationships/image" Target="media/imgrId4320685ccaa4e92e3.jpg"/><Relationship Id="rId8881685ccaa50039c" Type="http://schemas.openxmlformats.org/officeDocument/2006/relationships/image" Target="media/imgrId8881685ccaa50039c.jpg"/><Relationship Id="rId2642685ccaa50a736" Type="http://schemas.openxmlformats.org/officeDocument/2006/relationships/image" Target="media/imgrId2642685ccaa50a736.jpg"/><Relationship Id="rId5976685ccaa515cd0" Type="http://schemas.openxmlformats.org/officeDocument/2006/relationships/image" Target="media/imgrId5976685ccaa515cd0.jpg"/><Relationship Id="rId2023685ccaa5296ec" Type="http://schemas.openxmlformats.org/officeDocument/2006/relationships/image" Target="media/imgrId2023685ccaa5296ec.png"/><Relationship Id="rId3910685ccaa53445e" Type="http://schemas.openxmlformats.org/officeDocument/2006/relationships/image" Target="media/imgrId3910685ccaa53445e.png"/><Relationship Id="rId7918685ccaa547781" Type="http://schemas.openxmlformats.org/officeDocument/2006/relationships/image" Target="media/imgrId7918685ccaa547781.jpg"/><Relationship Id="rId2301685ccaa553223" Type="http://schemas.openxmlformats.org/officeDocument/2006/relationships/image" Target="media/imgrId2301685ccaa553223.jpg"/><Relationship Id="rId3641685ccaa562be7" Type="http://schemas.openxmlformats.org/officeDocument/2006/relationships/image" Target="media/imgrId3641685ccaa562be7.jpg"/><Relationship Id="rId3060685ccaa56c538" Type="http://schemas.openxmlformats.org/officeDocument/2006/relationships/image" Target="media/imgrId3060685ccaa56c538.png"/><Relationship Id="rId4426685ccaa57c083" Type="http://schemas.openxmlformats.org/officeDocument/2006/relationships/image" Target="media/imgrId4426685ccaa57c08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723652" Type="http://schemas.openxmlformats.org/officeDocument/2006/relationships/image" Target="media/imgrId457236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