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521995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163377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6325928" w:name="ctxt"/>
    <w:bookmarkEnd w:id="1632592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1011"/>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1011"/>
        </w:numPr>
        <w:spacing w:before="0" w:after="0" w:line="240" w:lineRule="auto"/>
        <w:jc w:val="left"/>
        <w:rPr>
          <w:color w:val="00274C"/>
          <w:sz w:val="20"/>
          <w:szCs w:val="20"/>
        </w:rPr>
      </w:pPr>
      <w:bookmarkStart w:id="72443248" w:name="result_box"/>
      <w:bookmarkEnd w:id="72443248"/>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7073685d30b9d20f7"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1718685d30b9d22c6"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11011"/>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101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1011"/>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1011"/>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4669685d30b9d4421"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9734685d30b9d45cf"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1011"/>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1011"/>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11011"/>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1011"/>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68765990" w:name="result_box"/>
      <w:bookmarkEnd w:id="68765990"/>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90582602" w:name="result_box"/>
      <w:bookmarkEnd w:id="90582602"/>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41928481" w:name="result_box"/>
      <w:bookmarkEnd w:id="41928481"/>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1011"/>
        </w:numPr>
        <w:spacing w:before="0" w:after="0" w:line="240" w:lineRule="auto"/>
        <w:jc w:val="left"/>
        <w:rPr>
          <w:color w:val="00274C"/>
          <w:sz w:val="20"/>
          <w:szCs w:val="20"/>
        </w:rPr>
      </w:pPr>
      <w:bookmarkStart w:id="9688133" w:name="result_box"/>
      <w:bookmarkEnd w:id="9688133"/>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1193685d30b9d6a58" w:history="1">
        <w:r>
          <w:rPr>
            <w:rStyle w:val="DefaultParagraphFontPHPDOCX"/>
            <w:b/>
            <w:bCs/>
            <w:color w:val="0000FF"/>
            <w:sz w:val="20"/>
            <w:szCs w:val="20"/>
            <w:u w:val="none"/>
          </w:rPr>
          <w:t xml:space="preserve">Chap.</w:t>
        </w:r>
      </w:hyperlink>
      <w:r>
        <w:rPr>
          <w:color w:val="00274C"/>
          <w:sz w:val="20"/>
          <w:szCs w:val="20"/>
          <w:u w:val="none"/>
        </w:rPr>
        <w:t xml:space="preserve"> </w:t>
      </w:r>
      <w:bookmarkStart w:id="60112992" w:name="result_box"/>
      <w:bookmarkEnd w:id="60112992"/>
      <w:hyperlink r:id="rId2234685d30b9d6c7c"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22727203" name="name3173685d30ba0aac7"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7935685d30ba0aac3"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1748592" name="name4651685d30ba2ac1e"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8534685d30ba2ac1a"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97617446" name="name4829685d30ba3b911"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6582685d30ba3b90d"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75191134" name="name4427685d30ba4a10a"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3900685d30ba4a106"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5350780" name="name4902685d30ba532a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429685d30ba532a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46576235" name="name5072685d30ba59e8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197685d30ba59e8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68995938" name="name4473685d30ba6126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196685d30ba6126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21235501" name="name2925685d30ba8c3c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213685d30ba8c3b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9998841" name="name3855685d30baa9cd7"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6579685d30baa9cd3"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1061262" name="name5706685d30bab8ef6"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9914685d30bab8ef2"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37271219" name="name2774685d30bac88f9"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9266685d30bac88f5"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38873311" name="name2686685d30bae5f05"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1395685d30bae5f01"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1672685d30bae6633"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78848515" name="name8031685d30bb1a6f3"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2075685d30bb1a6ef"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1012">
    <w:multiLevelType w:val="hybridMultilevel"/>
    <w:lvl w:ilvl="0" w:tplc="58084879">
      <w:start w:val="1"/>
      <w:numFmt w:val="decimal"/>
      <w:lvlText w:val="%1."/>
      <w:lvlJc w:val="left"/>
      <w:pPr>
        <w:ind w:left="720" w:hanging="360"/>
      </w:pPr>
    </w:lvl>
    <w:lvl w:ilvl="1" w:tplc="58084879" w:tentative="1">
      <w:start w:val="1"/>
      <w:numFmt w:val="lowerLetter"/>
      <w:lvlText w:val="%2."/>
      <w:lvlJc w:val="left"/>
      <w:pPr>
        <w:ind w:left="1440" w:hanging="360"/>
      </w:pPr>
    </w:lvl>
    <w:lvl w:ilvl="2" w:tplc="58084879" w:tentative="1">
      <w:start w:val="1"/>
      <w:numFmt w:val="lowerRoman"/>
      <w:lvlText w:val="%3."/>
      <w:lvlJc w:val="right"/>
      <w:pPr>
        <w:ind w:left="2160" w:hanging="180"/>
      </w:pPr>
    </w:lvl>
    <w:lvl w:ilvl="3" w:tplc="58084879" w:tentative="1">
      <w:start w:val="1"/>
      <w:numFmt w:val="decimal"/>
      <w:lvlText w:val="%4."/>
      <w:lvlJc w:val="left"/>
      <w:pPr>
        <w:ind w:left="2880" w:hanging="360"/>
      </w:pPr>
    </w:lvl>
    <w:lvl w:ilvl="4" w:tplc="58084879" w:tentative="1">
      <w:start w:val="1"/>
      <w:numFmt w:val="lowerLetter"/>
      <w:lvlText w:val="%5."/>
      <w:lvlJc w:val="left"/>
      <w:pPr>
        <w:ind w:left="3600" w:hanging="360"/>
      </w:pPr>
    </w:lvl>
    <w:lvl w:ilvl="5" w:tplc="58084879" w:tentative="1">
      <w:start w:val="1"/>
      <w:numFmt w:val="lowerRoman"/>
      <w:lvlText w:val="%6."/>
      <w:lvlJc w:val="right"/>
      <w:pPr>
        <w:ind w:left="4320" w:hanging="180"/>
      </w:pPr>
    </w:lvl>
    <w:lvl w:ilvl="6" w:tplc="58084879" w:tentative="1">
      <w:start w:val="1"/>
      <w:numFmt w:val="decimal"/>
      <w:lvlText w:val="%7."/>
      <w:lvlJc w:val="left"/>
      <w:pPr>
        <w:ind w:left="5040" w:hanging="360"/>
      </w:pPr>
    </w:lvl>
    <w:lvl w:ilvl="7" w:tplc="58084879" w:tentative="1">
      <w:start w:val="1"/>
      <w:numFmt w:val="lowerLetter"/>
      <w:lvlText w:val="%8."/>
      <w:lvlJc w:val="left"/>
      <w:pPr>
        <w:ind w:left="5760" w:hanging="360"/>
      </w:pPr>
    </w:lvl>
    <w:lvl w:ilvl="8" w:tplc="58084879" w:tentative="1">
      <w:start w:val="1"/>
      <w:numFmt w:val="lowerRoman"/>
      <w:lvlText w:val="%9."/>
      <w:lvlJc w:val="right"/>
      <w:pPr>
        <w:ind w:left="6480" w:hanging="180"/>
      </w:pPr>
    </w:lvl>
  </w:abstractNum>
  <w:abstractNum w:abstractNumId="11011">
    <w:multiLevelType w:val="hybridMultilevel"/>
    <w:lvl w:ilvl="0" w:tplc="1255274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1011">
    <w:abstractNumId w:val="11011"/>
  </w:num>
  <w:num w:numId="11012">
    <w:abstractNumId w:val="110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69814865" Type="http://schemas.openxmlformats.org/officeDocument/2006/relationships/comments" Target="comments.xml"/><Relationship Id="rId510937239" Type="http://schemas.microsoft.com/office/2011/relationships/commentsExtended" Target="commentsExtended.xml"/><Relationship Id="rId31633774" Type="http://schemas.openxmlformats.org/officeDocument/2006/relationships/image" Target="media/imgrId31633774.jpg"/><Relationship Id="rId7073685d30b9d20f7" Type="http://schemas.openxmlformats.org/officeDocument/2006/relationships/hyperlink" Target="https://iservice.lombardini.it/jsp/Template2/manuale.jsp?id=259&amp;parent=1136" TargetMode="External"/><Relationship Id="rId1718685d30b9d22c6" Type="http://schemas.openxmlformats.org/officeDocument/2006/relationships/hyperlink" Target="https://iservice.lombardini.it/jsp/Template2/manuale.jsp?id=260&amp;parent=1136" TargetMode="External"/><Relationship Id="rId4669685d30b9d4421" Type="http://schemas.openxmlformats.org/officeDocument/2006/relationships/hyperlink" Target="https://iservice.lombardini.it/jsp/Template2/manuale.jsp?id=335&amp;parent=1136" TargetMode="External"/><Relationship Id="rId9734685d30b9d45cf" Type="http://schemas.openxmlformats.org/officeDocument/2006/relationships/hyperlink" Target="https://iservice.lombardini.it/jsp/Template2/manuale.jsp?id=335&amp;parent=1136" TargetMode="External"/><Relationship Id="rId1193685d30b9d6a58" Type="http://schemas.openxmlformats.org/officeDocument/2006/relationships/hyperlink" Target="https://iservice.lombardini.it/jsp/Template2/manuale.jsp?id=282&amp;parent=1136" TargetMode="External"/><Relationship Id="rId2234685d30b9d6c7c" Type="http://schemas.openxmlformats.org/officeDocument/2006/relationships/hyperlink" Target="https://iservice.lombardini.it/jsp/Template2/manuale.jsp?id=282&amp;parent=1136" TargetMode="External"/><Relationship Id="rId1672685d30bae6633" Type="http://schemas.openxmlformats.org/officeDocument/2006/relationships/hyperlink" Target="https://iservice.lombardini.it/jsp/Template2/manuale.jsp?id=341&amp;parent=1136" TargetMode="External"/><Relationship Id="rId7935685d30ba0aac3" Type="http://schemas.openxmlformats.org/officeDocument/2006/relationships/image" Target="media/imgrId7935685d30ba0aac3.jpg"/><Relationship Id="rId8534685d30ba2ac1a" Type="http://schemas.openxmlformats.org/officeDocument/2006/relationships/image" Target="media/imgrId8534685d30ba2ac1a.jpg"/><Relationship Id="rId6582685d30ba3b90d" Type="http://schemas.openxmlformats.org/officeDocument/2006/relationships/image" Target="media/imgrId6582685d30ba3b90d.jpg"/><Relationship Id="rId3900685d30ba4a106" Type="http://schemas.openxmlformats.org/officeDocument/2006/relationships/image" Target="media/imgrId3900685d30ba4a106.jpg"/><Relationship Id="rId3429685d30ba532a9" Type="http://schemas.openxmlformats.org/officeDocument/2006/relationships/image" Target="media/imgrId3429685d30ba532a9.gif"/><Relationship Id="rId7197685d30ba59e86" Type="http://schemas.openxmlformats.org/officeDocument/2006/relationships/image" Target="media/imgrId7197685d30ba59e86.gif"/><Relationship Id="rId1196685d30ba6126c" Type="http://schemas.openxmlformats.org/officeDocument/2006/relationships/image" Target="media/imgrId1196685d30ba6126c.gif"/><Relationship Id="rId8213685d30ba8c3bd" Type="http://schemas.openxmlformats.org/officeDocument/2006/relationships/image" Target="media/imgrId8213685d30ba8c3bd.gif"/><Relationship Id="rId6579685d30baa9cd3" Type="http://schemas.openxmlformats.org/officeDocument/2006/relationships/image" Target="media/imgrId6579685d30baa9cd3.jpg"/><Relationship Id="rId9914685d30bab8ef2" Type="http://schemas.openxmlformats.org/officeDocument/2006/relationships/image" Target="media/imgrId9914685d30bab8ef2.jpg"/><Relationship Id="rId9266685d30bac88f5" Type="http://schemas.openxmlformats.org/officeDocument/2006/relationships/image" Target="media/imgrId9266685d30bac88f5.jpg"/><Relationship Id="rId1395685d30bae5f01" Type="http://schemas.openxmlformats.org/officeDocument/2006/relationships/image" Target="media/imgrId1395685d30bae5f01.jpg"/><Relationship Id="rId2075685d30bb1a6ef" Type="http://schemas.openxmlformats.org/officeDocument/2006/relationships/image" Target="media/imgrId2075685d30bb1a6ef.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1633774" Type="http://schemas.openxmlformats.org/officeDocument/2006/relationships/image" Target="media/imgrId3163377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1633774" Type="http://schemas.openxmlformats.org/officeDocument/2006/relationships/image" Target="media/imgrId3163377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1633774" Type="http://schemas.openxmlformats.org/officeDocument/2006/relationships/image" Target="media/imgrId3163377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1633774" Type="http://schemas.openxmlformats.org/officeDocument/2006/relationships/image" Target="media/imgrId3163377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1633774" Type="http://schemas.openxmlformats.org/officeDocument/2006/relationships/image" Target="media/imgrId3163377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1633774" Type="http://schemas.openxmlformats.org/officeDocument/2006/relationships/image" Target="media/imgrId3163377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