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optionalen komponenten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616191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9610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4204698" w:name="ctxt"/>
    <w:bookmarkEnd w:id="842046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optionalen komponenten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Ölmessstab im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53464" name="name9111685d3e6c3f7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4685d3e6c3f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989685d3e6c3ff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Kontrolle</w:t>
            </w:r>
          </w:p>
          <w:p>
            <w:pPr>
              <w:numPr>
                <w:ilvl w:val="0"/>
                <w:numId w:val="2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Ölmessstab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2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sich der hinterlassene Ölstand auf dem Ölmessstab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612617" name="name5433685d3e6c5105f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3055685d3e6c51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11.1.2.1 Ausbau</w:t>
            </w:r>
          </w:p>
          <w:p/>
          <w:p/>
          <w:p>
            <w:pPr>
              <w:numPr>
                <w:ilvl w:val="0"/>
                <w:numId w:val="2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.</w:t>
            </w:r>
          </w:p>
          <w:p>
            <w:pPr>
              <w:numPr>
                <w:ilvl w:val="0"/>
                <w:numId w:val="2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77497" name="name7204685d3e6c5d050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9947685d3e6c5d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Einbau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13516" name="name1366685d3e6c645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4685d3e6c64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  <w:p/>
          <w:p/>
          <w:p>
            <w:pPr>
              <w:numPr>
                <w:ilvl w:val="0"/>
                <w:numId w:val="2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 </w:t>
            </w:r>
          </w:p>
          <w:p>
            <w:pPr>
              <w:numPr>
                <w:ilvl w:val="0"/>
                <w:numId w:val="2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671002" name="name8334685d3e6c6fd9a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3083685d3e6c6f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21962" name="name1396685d3e6c7c3de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1669685d3e6c7c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/>
          <w:p/>
          <w:p>
            <w:pPr>
              <w:numPr>
                <w:ilvl w:val="0"/>
                <w:numId w:val="2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Rohrinnere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10355" name="name8469685d3e6c87c92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5759685d3e6c87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91494" name="name7430685d3e6c8f0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8685d3e6c8f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226685d3e6c8f8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Ausbau</w:t>
            </w:r>
          </w:p>
          <w:p/>
          <w:p/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Unterlegscheiben und das 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561975" name="name4326685d3e6c9e018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8295685d3e6c9e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77128" name="name7517685d3e6ca61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8685d3e6ca6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Anschließend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neue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zweite Dichtung F,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entsprechenden Unterlegscheibe auf der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36400421" name="name7668685d3e6cb9b72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1612685d3e6cb9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Riemen Drehstromgenerator Poly-V (Austausch und Regulierung)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45476" name="name8637685d3e6cc10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3685d3e6cc1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mit Hand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441877" name="name3163685d3e6ccbd70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8535685d3e6ccb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lösen.</w:t>
            </w:r>
          </w:p>
          <w:p>
            <w:pPr>
              <w:numPr>
                <w:ilvl w:val="0"/>
                <w:numId w:val="2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sich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bewegen, sollte dies nicht passieren, ist dies händisch durchzuführen.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7938159" name="name3462685d3e6cd69ff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7819685d3e6cd6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801752" name="name2975685d3e6ce2498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1744685d3e6ce2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den neuen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Riemenrippen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Rillen der 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 (wie in Abbildung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43329996" name="name5282685d3e6cedf5f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6852685d3e6ced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damit der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Ende der gefurchten Schiene anschlägt.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einem Schraubenschlüssel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festhalten und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die Riemenspannung überprüfen.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94440" name="name4065685d3e6d027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2685d3e6d02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354169" name="name1587685d3e6d0aedf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8095685d3e6d0a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Führungsrolle und Drehstromgenerator für Poly-V Riemen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73751" name="name6845685d3e6d107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6685d3e6d10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562685d3e6d10e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Ausbau</w:t>
            </w:r>
          </w:p>
          <w:p/>
          <w:p/>
          <w:p>
            <w:pPr>
              <w:numPr>
                <w:ilvl w:val="0"/>
                <w:numId w:val="2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von Punkt 1 bis 3 des </w:t>
            </w:r>
            <w:hyperlink r:id="rId8726685d3e6d116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656685d3e6d11b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entfernen.</w:t>
            </w:r>
          </w:p>
          <w:p>
            <w:pPr>
              <w:numPr>
                <w:ilvl w:val="0"/>
                <w:numId w:val="22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komplett lösen und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682140" name="name3519685d3e6d1b466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8859685d3e6d1b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28115" name="name1451685d3e6d2605b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3103685d3e6d26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312387" name="name3818685d3e6d2f0da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4785685d3e6d2f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46455" name="name4078685d3e6d3952b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2205685d3e6d39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Einbau</w:t>
            </w:r>
          </w:p>
          <w:p/>
          <w:p/>
          <w:p>
            <w:pPr>
              <w:numPr>
                <w:ilvl w:val="0"/>
                <w:numId w:val="22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769732" name="name8214685d3e6d44e23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9885685d3e6d44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(zwischen Generator und Kurbelgehäuse).</w:t>
            </w:r>
          </w:p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händisch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2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zweite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Loch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779352" name="name9038685d3e6d50935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3710685d3e6d50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Plattenöse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Ebene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(Stütze für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 oben ausrichten.</w:t>
            </w:r>
          </w:p>
          <w:p>
            <w:pPr>
              <w:numPr>
                <w:ilvl w:val="0"/>
                <w:numId w:val="22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84688" name="name4235685d3e6d5ab5b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7359685d3e6d5a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in die 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händisch anziehen;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um eine Umdrehung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etwa 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der Ebene der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herausragen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Riemen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475685d3e6d5cc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22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hyperlink r:id="rId5394685d3e6d5d9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6766777" name="name1606685d3e6d67693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9373685d3e6d67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Angetriebenes Rad (für 3. / 4. Zapfwelle)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00529" name="name9704685d3e6d717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1685d3e6d71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262685d3e6d71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Ausbau</w:t>
            </w:r>
          </w:p>
          <w:p/>
          <w:p/>
          <w:p>
            <w:pPr>
              <w:numPr>
                <w:ilvl w:val="0"/>
                <w:numId w:val="22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66007" name="name8167685d3e6d80e3c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5909685d3e6d80e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Sitz des 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Anlaufscheibe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Einbau</w:t>
            </w:r>
          </w:p>
          <w:p>
            <w:pPr>
              <w:numPr>
                <w:ilvl w:val="0"/>
                <w:numId w:val="22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(mit geringerer Stärke)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597844" name="name6676685d3e6d8f913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1925685d3e6d8f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58304" name="name2693685d3e6d9adb5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9774685d3e6d9a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28125" name="name7743685d3e6da32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0685d3e6da3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Hohlschraube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nicht beschmutzt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Loch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unter Beihilfe der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Zentrierung.</w:t>
            </w:r>
          </w:p>
          <w:p>
            <w:pPr>
              <w:numPr>
                <w:ilvl w:val="0"/>
                <w:numId w:val="22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Zahnradgruppe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wobei man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legt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23820" name="name3459685d3e6db19ee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7458685d3e6db1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20172916" name="name5366685d3e6dbe259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4457685d3e6dbe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11.24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1381" name="name2698685d3e6dc50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4685d3e6dc5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014685d3e6dc58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Ausbau</w:t>
            </w:r>
          </w:p>
          <w:p/>
          <w:p/>
          <w:p>
            <w:pPr>
              <w:numPr>
                <w:ilvl w:val="0"/>
                <w:numId w:val="22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22977" name="name6612685d3e6dd05ab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4822685d3e6dd0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entfernen.</w:t>
            </w:r>
          </w:p>
          <w:p>
            <w:pPr>
              <w:numPr>
                <w:ilvl w:val="0"/>
                <w:numId w:val="22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08054" name="name5629685d3e6ddc27a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1266685d3e6ddc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13088" name="name6024685d3e6de6bed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8941685d3e6de6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60311" name="name8107685d3e6df2db2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5951685d3e6df2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01414" name="name7685685d3e6e070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2685d3e6e07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mit neuen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2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01532" name="name2703685d3e6e153c8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7352685d3e6e15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60837" name="name2326685d3e6e21c5b" descr="imm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0.jpg"/>
                          <pic:cNvPicPr/>
                        </pic:nvPicPr>
                        <pic:blipFill>
                          <a:blip r:embed="rId3587685d3e6e21c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69248" name="name3261685d3e6e2d20f" descr="imm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1.jpg"/>
                          <pic:cNvPicPr/>
                        </pic:nvPicPr>
                        <pic:blipFill>
                          <a:blip r:embed="rId1686685d3e6e2d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5379" name="name8297685d3e6e347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8685d3e6e34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einsetzen.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ineinander greifen lassen.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946425" name="name9251685d3e6e3fcab" descr="imm11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2.jpg"/>
                          <pic:cNvPicPr/>
                        </pic:nvPicPr>
                        <pic:blipFill>
                          <a:blip r:embed="rId1350685d3e6e3f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88272996" name="name2842685d3e6e4d4b8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3241685d3e6e4d4b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11.33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50354" name="name4058685d3e6e547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3685d3e6e54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946685d3e6e54f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Ausbau</w:t>
            </w:r>
          </w:p>
          <w:p/>
          <w:p/>
          <w:p>
            <w:pPr>
              <w:numPr>
                <w:ilvl w:val="0"/>
                <w:numId w:val="22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890712" name="name4369685d3e6e6094b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5975685d3e6e60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90683" name="name4981685d3e6e6ab4a" descr="imm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5.jpg"/>
                          <pic:cNvPicPr/>
                        </pic:nvPicPr>
                        <pic:blipFill>
                          <a:blip r:embed="rId6598685d3e6e6a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08952" name="name7934685d3e6e7682b" descr="imm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6.jpg"/>
                          <pic:cNvPicPr/>
                        </pic:nvPicPr>
                        <pic:blipFill>
                          <a:blip r:embed="rId3224685d3e6e76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20451" name="name3150685d3e6e81c06" descr="imm11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7.jpg"/>
                          <pic:cNvPicPr/>
                        </pic:nvPicPr>
                        <pic:blipFill>
                          <a:blip r:embed="rId3932685d3e6e81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05142" name="name4351685d3e6e8e29f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2990685d3e6e8e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3516" name="name3527685d3e6e95e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2685d3e6e95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22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963881" name="name6488685d3e6ea46d4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8955685d3e6ea4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35325" name="name1195685d3e6eb02f6" descr="imm11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0.jpg"/>
                          <pic:cNvPicPr/>
                        </pic:nvPicPr>
                        <pic:blipFill>
                          <a:blip r:embed="rId4969685d3e6eb0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15176" name="name3572685d3e6ebb57e" descr="imm11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1.jpg"/>
                          <pic:cNvPicPr/>
                        </pic:nvPicPr>
                        <pic:blipFill>
                          <a:blip r:embed="rId9737685d3e6ebb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14589" name="name2139685d3e6ec3b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2685d3e6ec3b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2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positionieren.</w:t>
            </w:r>
          </w:p>
          <w:p>
            <w:pPr>
              <w:numPr>
                <w:ilvl w:val="0"/>
                <w:numId w:val="22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25426" name="name6127685d3e6ed2bc6" descr="imm11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2.jpg"/>
                          <pic:cNvPicPr/>
                        </pic:nvPicPr>
                        <pic:blipFill>
                          <a:blip r:embed="rId9105685d3e6ed2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57889" name="name6356685d3e6eda4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4685d3e6eda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2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10 Nm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7639685d3e6edb4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51446" name="name4202685d3e6ee541d" descr="imm11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3.jpg"/>
                          <pic:cNvPicPr/>
                        </pic:nvPicPr>
                        <pic:blipFill>
                          <a:blip r:embed="rId8674685d3e6ee5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73498" name="name9791685d3e6eeed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5685d3e6eee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22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2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6160" name="name1253685d3e6f05c3e" descr="imm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4.jpg"/>
                          <pic:cNvPicPr/>
                        </pic:nvPicPr>
                        <pic:blipFill>
                          <a:blip r:embed="rId2751685d3e6f05c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+ 4. Zapfwelle (Ausführungen)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82879274" name="name6374685d3e6f1726d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1860685d3e6f17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Abb.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Informationen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hydraulischen Pumpen auf der 3. und 4. Zapfwelle können gleichzeitig eingebaut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einigen Ausführungen ist auch der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4. Zapfwelle vorhanden.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72952" name="name2953685d3e6f215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4685d3e6f21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Ein- oder Ausbau bitte den </w:t>
            </w:r>
            <w:hyperlink r:id="rId6635685d3e6f21d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1240685d3e6f21e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5501685d3e6f221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jedem Einbau die  Dichtungen der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Tragflansche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5088639" name="name1728685d3e6f32daf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3247685d3e6f32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Ausgleichsvorrichtung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92449" name="name1751685d3e6f3c9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22685d3e6f3c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624685d3e6f3d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Ausbau</w:t>
            </w:r>
          </w:p>
          <w:p/>
          <w:p/>
          <w:p>
            <w:pPr>
              <w:numPr>
                <w:ilvl w:val="0"/>
                <w:numId w:val="22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115685d3e6f3d8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22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88824" name="name9225685d3e6f4b4af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5625685d3e6f4b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362124" name="name7313685d3e6f568ae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2846685d3e6f56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Stützgehäuse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111758" name="name4480685d3e6f61e64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5730685d3e6f61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24903" name="name6139685d3e6f6d669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3185685d3e6f6d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05927" name="name4878685d3e6f7849b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8635685d3e6f78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Einbau</w:t>
            </w:r>
          </w:p>
          <w:p/>
          <w:p/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Schmierfett einfetten.</w:t>
            </w:r>
          </w:p>
          <w:p>
            <w:pPr>
              <w:numPr>
                <w:ilvl w:val="0"/>
                <w:numId w:val="22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3602" name="name3323685d3e6f845b6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6515685d3e6f84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Gehäuseinneren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respektieren und dass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das Zahnrad mit dem aufgedruckten Buchstaben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hat, rechts vom Gehäuse F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785249" name="name4406685d3e6f8ff88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4877685d3e6f8ff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10286" name="name8131685d3e6f9adc3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6342685d3e6f9a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2902685d3e6f9b3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und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leicht drehen, um  das Loch an der Welle an der </w:t>
            </w:r>
            <w:hyperlink r:id="rId3994685d3e6f9b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auszurichten, damit die Vorrichtung blockiert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229773" name="name1607685d3e6fa695f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9387685d3e6fa6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drehen und am OT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oben) mit dem Werkzeug </w:t>
            </w:r>
            <w:hyperlink r:id="rId5292685d3e6fa70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blockieren, welches am Anlasser fixiert ist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88748" name="name8562685d3e6fb328f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5873685d3e6fb3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Ebene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Beachtung der entsprechenden Buchsen positionieren..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dabei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3393685d3e6fb4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279176" name="name1250685d3e6fc0f34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2766685d3e6fc0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44571" name="name1844685d3e6fc92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8685d3e6fc9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sich die Feststellschraube </w:t>
            </w:r>
            <w:hyperlink r:id="rId5901685d3e6fc9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 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mit Öl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Wauf den Flansch des Ölrohrs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2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in </w:t>
            </w:r>
            <w:hyperlink r:id="rId8291685d3e6fcb2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für den Einbau der Ölwanne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37796" name="name4923685d3e6fd88d0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6216685d3e6fd8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Luftfilter (Austausch Patrone)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37492" name="name3150685d3e6fe3a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0685d3e6fe3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373685d3e6fe4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Ist die Sicherheitspatrone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(falls vorhanden) verschmutzt oder beschädigt, so ist immer ein Austausch erforderlich .</w:t>
            </w:r>
          </w:p>
          <w:p/>
          <w:p/>
          <w:p/>
          <w:p/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Innere der neuen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beide in das Innere des Filterkörpers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geben.</w:t>
            </w:r>
          </w:p>
          <w:p>
            <w:pPr>
              <w:numPr>
                <w:ilvl w:val="0"/>
                <w:numId w:val="22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42214" name="name2935685d3e6ff0a4e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9623685d3e6ff0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Externer Ölfilter (Ausbau und Einbau)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07352" name="name6372685d3e7006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6685d3e7006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700018.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Ausbau</w:t>
            </w:r>
          </w:p>
          <w:p/>
          <w:p/>
          <w:p>
            <w:pPr>
              <w:numPr>
                <w:ilvl w:val="0"/>
                <w:numId w:val="22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121685d3e70077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18691" name="name7130685d3e70127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3685d3e7012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920685d3e7012e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Austausch der alleinigen Patrone, auf die Vorgänge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Bezug nehmen.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Ausbau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mit einem Schraubschlüssel 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blockieren, um zu vermeiden, dass diese abgeschraubt und gemeinsam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was einen Ölauslauf herbeiführen würde.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sie bei der Montage an derselben Stelle am Halter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am 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angeordnet werden.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  <w:p/>
          <w:p/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29357" name="name7036685d3e70207d6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4468685d3e70207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55905" name="name1268685d3e702c005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2778685d3e702c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Kupferdichtung vom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  <w:p>
            <w:pPr>
              <w:numPr>
                <w:ilvl w:val="0"/>
                <w:numId w:val="22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Abschrauben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Kupferdichtung;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642346" name="name2215685d3e70386be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9556685d3e7038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51972" name="name1521685d3e703fe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4685d3e703f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Sitz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auf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 Sie müssen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ausgerichtet werden.</w:t>
            </w:r>
          </w:p>
          <w:p>
            <w:pPr>
              <w:numPr>
                <w:ilvl w:val="0"/>
                <w:numId w:val="22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82534" name="name1076685d3e704d1d4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4847685d3e704d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34076" name="name9186685d3e7058828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7073685d3e7058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53208" name="name8573685d3e70603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9685d3e7060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22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einfetten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23414" name="name6758685d3e706ba46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9684685d3e706ba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mittleren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seitlichen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1994" name="name8873685d3e70726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8685d3e7072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richtige Verschraubung der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143873" name="name8028685d3e707d16e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5085685d3e707d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072685d3e707e0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22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8699685d3e707e4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
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15607" name="name4228685d3e7085d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7685d3e7085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096685d3e70865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Ölfiltereinsatz muss nicht unbedingt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 werden (in diesen Fällen Bezug auf die Maschinendokumentation nehmen).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nur den Filtereinsatz zu wechseln, Bezug auf die Arbeitsschritte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nehmen.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Entfernen der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einem Schlüssel sichern, um zu verhindern, dass sie zusammen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herausgeschraubt und entfernt werden, was Ölleckagen zur Folge haben könnte.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caratteristiche differenti del filetto - Prima di smontare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applicare un segno di riconoscimento per riposizionare gli stessi nella stessa posizione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la testina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fase di montaggio.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491970" name="name6932685d3e70975fb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4117685d3e7097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366516" name="name5615685d3e70a55cc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8655685d3e70a5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773096" name="name7547685d3e70b22d3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6709685d3e70b2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8643596" name="name9356685d3e70bb189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7196685d3e70bb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Kupferdichtung lösen und vom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Folgende Bauteile lösen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5190690" name="name5127685d3e70c7eb6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1461685d3e70c7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693817" name="name1527685d3e70d613e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2516685d3e70d6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23182" name="name9716685d3e70df9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9685d3e70df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stets ersetzen.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22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ausrichten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041718" name="name4527685d3e70ed59b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5617685d3e70ed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9103" name="name6866685d3e710a0bb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8327685d3e710a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470469" name="name4702685d3e71150c4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2506685d3e7115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8689405" name="name8074685d3e712177d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8201685d3e7121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622131" name="name6677685d3e712e8be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3562685d3e712e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7156685d3e71309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 </w:t>
            </w:r>
            <w:hyperlink r:id="rId9050685d3e7130bc1" w:history="1"/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2303493" name="name3567685d3e713c59b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6416685d3e713c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0674586" name="name3483685d3e71495e9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4015685d3e7149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Ölwanne mit Träger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Ausbau des Schwungrads (J)</w:t>
            </w:r>
          </w:p>
          <w:p/>
          <w:p/>
          <w:p>
            <w:pPr>
              <w:numPr>
                <w:ilvl w:val="0"/>
                <w:numId w:val="22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820685d3e714a7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Ausbau der Flanschplatte/-glocke (L)</w:t>
            </w:r>
          </w:p>
          <w:p/>
          <w:p/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zusätzlichen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289685d3e714b2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2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533104" name="name3542685d3e7157552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7388685d3e7157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Ausbau der Ölwanne</w:t>
            </w:r>
          </w:p>
          <w:p/>
          <w:p/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518685d3e71583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2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74465" name="name2947685d3e7166157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8795685d3e7166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Einbau der Ölwanne</w:t>
            </w:r>
          </w:p>
          <w:p/>
          <w:p/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Verunreinigungen sind.</w:t>
            </w:r>
          </w:p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dicken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2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F (mit Werkzeug </w:t>
            </w:r>
            <w:hyperlink r:id="rId1322685d3e7167d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 den Befestigungslöchern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066282" name="name9007685d3e717552e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9093685d3e7175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46894236" name="name6503685d3e7188313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1761685d3e7188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Befestigungslöcher schrauben und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ein Spiel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 (Wert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zwischen der Fläche unter dem Schraubenkopf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lassen.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Flanschglocke oder -platte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 und an den Zentrierstiften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ausrichten.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Kurbelbehäuse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7943098" name="name2094685d3e7197a7f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9256685d3e7197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82734730" name="name5986685d3e71a8924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4895685d3e71a8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83470191" name="name3811685d3e71b5780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1434685d3e71b5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55365643" name="name3100685d3e71c234a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9142685d3e71c2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Bypass-Rohrs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42593829" name="name3216685d3e71d16eb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2648685d3e71d1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Einbau der Flanschplatte/-glocke</w:t>
            </w:r>
          </w:p>
          <w:p/>
          <w:p/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Einbau des Schwungrads</w:t>
            </w:r>
          </w:p>
          <w:p/>
          <w:p/>
          <w:p>
            <w:pPr>
              <w:numPr>
                <w:ilvl w:val="0"/>
                <w:numId w:val="22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514685d3e71d3c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90616242" name="name8772685d3e71e163a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7116685d3e71e16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58861" name="name9444685d3e71ea4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5685d3e71ea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28063" name="name4387685d3e72030b9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7549685d3e7203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A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387725" name="name8142685d3e721237f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1783685d3e7212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59971" name="name8067685d3e721cf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5685d3e721c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470263" name="name4162685d3e722857d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8621685d3e7228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801822" name="name4937685d3e7233e74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1644685d3e7233e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(Schwarz | Gelb - 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58771" name="name7995685d3e723ac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6685d3e723a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792660" name="name1450685d3e7246e36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4157685d3e7246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27356" name="name5446685d3e725307d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9467685d3e7253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-Filter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62377926" name="name4537685d3e726051a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6245685d3e7260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Hochgradig krebserregendes Material!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im DPF enthaltenen Stäube sind besonders fein und werden daher für Lebewesen als hochgefährlich eingestuft.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Vor Beginn jeglicher Arbeiten muss Folgendes angezogen/angelegt werden: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Staubmaske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Schutzhandschuhe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Schutzbrille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Techniker fernhalten, die nicht mit den vorstehend genannten Schutzausrüstungen ausgestattet sind.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neuen Austauschbausatz für den DPF-Filter oder einen Austauschbausatz mit regeneriertem DPF-Filter vom zuständigen Ersatzteilzentrum besorgen.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96413" name="name4985685d3e7268e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6685d3e7268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Aus-/Einbau der Sensoren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 und 2.17.6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700035.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P ist bei jedem Einbau auszuwechseln.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Dieselpartikelfilter (DPF) darf während der Demontage nicht über längere Zeit der Umgebung ausgesetzt und muss so schnell wie möglich in einen Beutel gefügt werden, der zu versiegeln ist.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Keine Schrauber bei der Demontage verwenden, da die Vibrationen die im Inneren des DPF enthaltenen Stäube freisetzen könnten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versuchen, den DPF zu reinigen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mit Druckluft ausblasen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oder die enthaltenen Stäube nicht in die Umwelt freisetzen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nur an autorisierten Sammelstellen entsorgen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Verfahren ausführen.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Verpackung des DPF-Austauschbausatzes öffnen, ohne sie zu beschädigen..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 und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897610" name="name7084685d3e727a8b9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4096685d3e727a8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701309" name="name6834685d3e7289dd3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4667685d3e7289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 G nicht entfernen.</w:t>
            </w:r>
          </w:p>
          <w:p/>
          <w:p/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untersuchen und auf sichtbare Spuren einer Ölverschmutzung überprüfen.</w:t>
            </w:r>
          </w:p>
          <w:p>
            <w:pPr>
              <w:numPr>
                <w:ilvl w:val="0"/>
                <w:numId w:val="2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gerade entnommenen DPF-Filter in den im Austauschbausatz enthaltenen Kunststoffbehälter einsetzen und in der Verpackung des Austauschbausatzes an das zuständige Ersatzteilzentrum zurücksenden.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 Restwert wird in Abhängigkeit davon anerkannt, ob der gebrauchte DPF intakt ist und der Wiederverwendung zugeführt werden kann oder aber beschädigt ist und ordnungsgemäß entsorgt werden muss.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415591" name="name9277685d3e72981ca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1685685d3e7298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Krümmer mit DOC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968468" name="name2987685d3e72a786f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6554685d3e72a7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dabei den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Krümmerstutzen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999153" name="name7387685d3e72b5e72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4525685d3e72b5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324817" name="name9519685d3e72c0233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3462685d3e72c0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1458622" name="name6564685d3e72cabbb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4218685d3e72ca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822208" name="name3960685d3e72d3d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0685d3e72d3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dieser gemäß der ursprünglichen Position des zuvor installierten DPF-Filters ausgerichtet werden.</w:t>
            </w:r>
          </w:p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579682" name="name7292685d3e72de171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7875685d3e72de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fügen.</w:t>
            </w:r>
          </w:p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DPF-Filter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am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761831" name="name1057685d3e72ec19b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1031685d3e72ec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53766" name="name5549685d3e72f25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9685d3e72f2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DPF-Filters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des zuvor installierten DPF-Filters ausgerichtet werden.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/>
          <w:p/>
          <w:p>
            <w:pPr>
              <w:numPr>
                <w:ilvl w:val="0"/>
                <w:numId w:val="2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H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391390" name="name2633685d3e730ba74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4548685d3e730b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2962" name="name2946685d3e73151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2685d3e7315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ausgerichtet werden.</w:t>
            </w:r>
          </w:p>
          <w:p>
            <w:pPr>
              <w:numPr>
                <w:ilvl w:val="0"/>
                <w:numId w:val="2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530695" name="name8411685d3e7320562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6045685d3e7320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positionieren, dass er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berührt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311664" name="name9831685d3e732e7fc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9000685d3e732e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sie um circa 20° zur Mittellinie ausrichten (entsprechend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910768" name="name4410685d3e733a18e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8069685d3e733a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723215" name="name7482685d3e734a353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2567685d3e734a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 Eigentümer der Maschine ist das Garantiezertifikat des neu installierten DPF-Filterbausatzes zu übergeben.</w:t>
            </w:r>
          </w:p>
          <w:p>
            <w:pPr>
              <w:numPr>
                <w:ilvl w:val="0"/>
                <w:numId w:val="2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Verfahren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DPF-Austausch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für das Reset von ASH &amp; SOOT anhand des speziellen, mit der ECU verbundenen KOHLER Diagnoseinstruments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701099" name="name3626685d3e7359c78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4677685d3e7359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Ölmessstab Steuerzahnradseite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09965" name="name2714685d3e7363d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8685d3e7363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268685d3e7364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Kontrolle</w:t>
            </w:r>
          </w:p>
          <w:p/>
          <w:p/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vom Öl auf dem Messstab hinterlassene Film bis in den Bereich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reicht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Unversehrtheit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Einstecken des 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325931" name="name9211685d3e7375130" descr="11_1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a.png"/>
                          <pic:cNvPicPr/>
                        </pic:nvPicPr>
                        <pic:blipFill>
                          <a:blip r:embed="rId1287685d3e73751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855251" name="name9125685d3e737f347" descr="11_17_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b.png"/>
                          <pic:cNvPicPr/>
                        </pic:nvPicPr>
                        <pic:blipFill>
                          <a:blip r:embed="rId5758685d3e737f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918824" name="name1365685d3e73871eb" descr="11_17_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i.png"/>
                          <pic:cNvPicPr/>
                        </pic:nvPicPr>
                        <pic:blipFill>
                          <a:blip r:embed="rId9603685d3e73871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Austausch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 mit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 </w:t>
            </w:r>
          </w:p>
          <w:p>
            <w:pPr>
              <w:numPr>
                <w:ilvl w:val="0"/>
                <w:numId w:val="2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 und das Ölmessstabrohr zusammen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92471" name="name1360685d3e7395b37" descr="11_17_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c.png"/>
                          <pic:cNvPicPr/>
                        </pic:nvPicPr>
                        <pic:blipFill>
                          <a:blip r:embed="rId4166685d3e7395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346949" name="name5450685d3e739ea76" descr="11_17_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d.png"/>
                          <pic:cNvPicPr/>
                        </pic:nvPicPr>
                        <pic:blipFill>
                          <a:blip r:embed="rId4735685d3e739e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76108" name="name3967685d3e73a59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1685d3e73a5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Ein-/Ausbau auswechseln.</w:t>
            </w:r>
          </w:p>
          <w:p/>
          <w:p/>
          <w:p>
            <w:pPr>
              <w:numPr>
                <w:ilvl w:val="0"/>
                <w:numId w:val="2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Ölmessstabrohr einfügen.</w:t>
            </w:r>
          </w:p>
          <w:p>
            <w:pPr>
              <w:numPr>
                <w:ilvl w:val="0"/>
                <w:numId w:val="2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HINWEIS: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anziehen.</w:t>
            </w:r>
          </w:p>
          <w:p/>
          <w:p/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richtige Position verschieben.</w:t>
            </w:r>
          </w:p>
          <w:p>
            <w:pPr>
              <w:numPr>
                <w:ilvl w:val="0"/>
                <w:numId w:val="2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320908" name="name5315685d3e73b2c1c" descr="11_17_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e.png"/>
                          <pic:cNvPicPr/>
                        </pic:nvPicPr>
                        <pic:blipFill>
                          <a:blip r:embed="rId6124685d3e73b2c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4256541" name="name2523685d3e73bf123" descr="11_17_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f.png"/>
                          <pic:cNvPicPr/>
                        </pic:nvPicPr>
                        <pic:blipFill>
                          <a:blip r:embed="rId1538685d3e73bf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216839" name="name9076685d3e73cb0cf" descr="11_17_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g.png"/>
                          <pic:cNvPicPr/>
                        </pic:nvPicPr>
                        <pic:blipFill>
                          <a:blip r:embed="rId1268685d3e73cb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383682" name="name5063685d3e73d3272" descr="11_17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h.png"/>
                          <pic:cNvPicPr/>
                        </pic:nvPicPr>
                        <pic:blipFill>
                          <a:blip r:embed="rId4561685d3e73d3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fixieren.</w:t>
            </w:r>
          </w:p>
          <w:p>
            <w:pPr>
              <w:numPr>
                <w:ilvl w:val="0"/>
                <w:numId w:val="2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Ölmessstabrohr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750432" name="name4377685d3e73deb75" descr="11_17_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k.png"/>
                          <pic:cNvPicPr/>
                        </pic:nvPicPr>
                        <pic:blipFill>
                          <a:blip r:embed="rId1942685d3e73de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858264" name="name2888685d3e73eda2c" descr="11_17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7_j.png"/>
                          <pic:cNvPicPr/>
                        </pic:nvPicPr>
                        <pic:blipFill>
                          <a:blip r:embed="rId4597685d3e73ed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Kurbelwellenriemenscheibe (2. Zapfwelle)</w:t>
      </w:r>
    </w:p>
    <w:p>
      <w:pPr>
        <w:numPr>
          <w:ilvl w:val="0"/>
          <w:numId w:val="22953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961685d3e73ef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721399" name="name3865685d3e7406db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672685d3e7406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222716" name="name5128685d3e7412f32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8833685d3e7412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(im Uhrzeigersinn), Entfernen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 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778326" name="name3051685d3e741e927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8258685d3e741e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Baugruppe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und in einer Linie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Gewinde) und Werkzeug </w:t>
            </w:r>
            <w:hyperlink r:id="rId3708685d3e7420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64003" name="name6775685d3e742cbdd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7868685d3e742c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744292" name="name9754685d3e743998d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2329685d3e7439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953">
    <w:multiLevelType w:val="hybridMultilevel"/>
    <w:lvl w:ilvl="0" w:tplc="53433879">
      <w:start w:val="1"/>
      <w:numFmt w:val="decimal"/>
      <w:lvlText w:val="%1."/>
      <w:lvlJc w:val="left"/>
      <w:pPr>
        <w:ind w:left="720" w:hanging="360"/>
      </w:pPr>
    </w:lvl>
    <w:lvl w:ilvl="1" w:tplc="53433879" w:tentative="1">
      <w:start w:val="1"/>
      <w:numFmt w:val="decimal"/>
      <w:lvlText w:val="%2."/>
      <w:lvlJc w:val="left"/>
      <w:pPr>
        <w:ind w:left="1440" w:hanging="360"/>
      </w:pPr>
    </w:lvl>
    <w:lvl w:ilvl="2" w:tplc="53433879" w:tentative="1">
      <w:start w:val="1"/>
      <w:numFmt w:val="lowerRoman"/>
      <w:lvlText w:val="%3."/>
      <w:lvlJc w:val="right"/>
      <w:pPr>
        <w:ind w:left="2160" w:hanging="180"/>
      </w:pPr>
    </w:lvl>
    <w:lvl w:ilvl="3" w:tplc="53433879" w:tentative="1">
      <w:start w:val="1"/>
      <w:numFmt w:val="decimal"/>
      <w:lvlText w:val="%4."/>
      <w:lvlJc w:val="left"/>
      <w:pPr>
        <w:ind w:left="2880" w:hanging="360"/>
      </w:pPr>
    </w:lvl>
    <w:lvl w:ilvl="4" w:tplc="53433879" w:tentative="1">
      <w:start w:val="1"/>
      <w:numFmt w:val="lowerLetter"/>
      <w:lvlText w:val="%5."/>
      <w:lvlJc w:val="left"/>
      <w:pPr>
        <w:ind w:left="3600" w:hanging="360"/>
      </w:pPr>
    </w:lvl>
    <w:lvl w:ilvl="5" w:tplc="53433879" w:tentative="1">
      <w:start w:val="1"/>
      <w:numFmt w:val="lowerRoman"/>
      <w:lvlText w:val="%6."/>
      <w:lvlJc w:val="right"/>
      <w:pPr>
        <w:ind w:left="4320" w:hanging="180"/>
      </w:pPr>
    </w:lvl>
    <w:lvl w:ilvl="6" w:tplc="53433879" w:tentative="1">
      <w:start w:val="1"/>
      <w:numFmt w:val="decimal"/>
      <w:lvlText w:val="%7."/>
      <w:lvlJc w:val="left"/>
      <w:pPr>
        <w:ind w:left="5040" w:hanging="360"/>
      </w:pPr>
    </w:lvl>
    <w:lvl w:ilvl="7" w:tplc="53433879" w:tentative="1">
      <w:start w:val="1"/>
      <w:numFmt w:val="lowerLetter"/>
      <w:lvlText w:val="%8."/>
      <w:lvlJc w:val="left"/>
      <w:pPr>
        <w:ind w:left="5760" w:hanging="360"/>
      </w:pPr>
    </w:lvl>
    <w:lvl w:ilvl="8" w:tplc="53433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2">
    <w:multiLevelType w:val="hybridMultilevel"/>
    <w:lvl w:ilvl="0" w:tplc="84454549">
      <w:start w:val="1"/>
      <w:numFmt w:val="decimal"/>
      <w:lvlText w:val="%1."/>
      <w:lvlJc w:val="left"/>
      <w:pPr>
        <w:ind w:left="720" w:hanging="360"/>
      </w:pPr>
    </w:lvl>
    <w:lvl w:ilvl="1" w:tplc="84454549" w:tentative="1">
      <w:start w:val="1"/>
      <w:numFmt w:val="lowerLetter"/>
      <w:lvlText w:val="%2."/>
      <w:lvlJc w:val="left"/>
      <w:pPr>
        <w:ind w:left="1440" w:hanging="360"/>
      </w:pPr>
    </w:lvl>
    <w:lvl w:ilvl="2" w:tplc="84454549" w:tentative="1">
      <w:start w:val="1"/>
      <w:numFmt w:val="lowerRoman"/>
      <w:lvlText w:val="%3."/>
      <w:lvlJc w:val="right"/>
      <w:pPr>
        <w:ind w:left="2160" w:hanging="180"/>
      </w:pPr>
    </w:lvl>
    <w:lvl w:ilvl="3" w:tplc="84454549" w:tentative="1">
      <w:start w:val="1"/>
      <w:numFmt w:val="decimal"/>
      <w:lvlText w:val="%4."/>
      <w:lvlJc w:val="left"/>
      <w:pPr>
        <w:ind w:left="2880" w:hanging="360"/>
      </w:pPr>
    </w:lvl>
    <w:lvl w:ilvl="4" w:tplc="84454549" w:tentative="1">
      <w:start w:val="1"/>
      <w:numFmt w:val="lowerLetter"/>
      <w:lvlText w:val="%5."/>
      <w:lvlJc w:val="left"/>
      <w:pPr>
        <w:ind w:left="3600" w:hanging="360"/>
      </w:pPr>
    </w:lvl>
    <w:lvl w:ilvl="5" w:tplc="84454549" w:tentative="1">
      <w:start w:val="1"/>
      <w:numFmt w:val="lowerRoman"/>
      <w:lvlText w:val="%6."/>
      <w:lvlJc w:val="right"/>
      <w:pPr>
        <w:ind w:left="4320" w:hanging="180"/>
      </w:pPr>
    </w:lvl>
    <w:lvl w:ilvl="6" w:tplc="84454549" w:tentative="1">
      <w:start w:val="1"/>
      <w:numFmt w:val="decimal"/>
      <w:lvlText w:val="%7."/>
      <w:lvlJc w:val="left"/>
      <w:pPr>
        <w:ind w:left="5040" w:hanging="360"/>
      </w:pPr>
    </w:lvl>
    <w:lvl w:ilvl="7" w:tplc="84454549" w:tentative="1">
      <w:start w:val="1"/>
      <w:numFmt w:val="lowerLetter"/>
      <w:lvlText w:val="%8."/>
      <w:lvlJc w:val="left"/>
      <w:pPr>
        <w:ind w:left="5760" w:hanging="360"/>
      </w:pPr>
    </w:lvl>
    <w:lvl w:ilvl="8" w:tplc="84454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1">
    <w:multiLevelType w:val="hybridMultilevel"/>
    <w:lvl w:ilvl="0" w:tplc="84339977">
      <w:start w:val="1"/>
      <w:numFmt w:val="decimal"/>
      <w:lvlText w:val="%1."/>
      <w:lvlJc w:val="left"/>
      <w:pPr>
        <w:ind w:left="720" w:hanging="360"/>
      </w:pPr>
    </w:lvl>
    <w:lvl w:ilvl="1" w:tplc="84339977" w:tentative="1">
      <w:start w:val="1"/>
      <w:numFmt w:val="lowerLetter"/>
      <w:lvlText w:val="%2."/>
      <w:lvlJc w:val="left"/>
      <w:pPr>
        <w:ind w:left="1440" w:hanging="360"/>
      </w:pPr>
    </w:lvl>
    <w:lvl w:ilvl="2" w:tplc="84339977" w:tentative="1">
      <w:start w:val="1"/>
      <w:numFmt w:val="lowerRoman"/>
      <w:lvlText w:val="%3."/>
      <w:lvlJc w:val="right"/>
      <w:pPr>
        <w:ind w:left="2160" w:hanging="180"/>
      </w:pPr>
    </w:lvl>
    <w:lvl w:ilvl="3" w:tplc="84339977" w:tentative="1">
      <w:start w:val="1"/>
      <w:numFmt w:val="decimal"/>
      <w:lvlText w:val="%4."/>
      <w:lvlJc w:val="left"/>
      <w:pPr>
        <w:ind w:left="2880" w:hanging="360"/>
      </w:pPr>
    </w:lvl>
    <w:lvl w:ilvl="4" w:tplc="84339977" w:tentative="1">
      <w:start w:val="1"/>
      <w:numFmt w:val="lowerLetter"/>
      <w:lvlText w:val="%5."/>
      <w:lvlJc w:val="left"/>
      <w:pPr>
        <w:ind w:left="3600" w:hanging="360"/>
      </w:pPr>
    </w:lvl>
    <w:lvl w:ilvl="5" w:tplc="84339977" w:tentative="1">
      <w:start w:val="1"/>
      <w:numFmt w:val="lowerRoman"/>
      <w:lvlText w:val="%6."/>
      <w:lvlJc w:val="right"/>
      <w:pPr>
        <w:ind w:left="4320" w:hanging="180"/>
      </w:pPr>
    </w:lvl>
    <w:lvl w:ilvl="6" w:tplc="84339977" w:tentative="1">
      <w:start w:val="1"/>
      <w:numFmt w:val="decimal"/>
      <w:lvlText w:val="%7."/>
      <w:lvlJc w:val="left"/>
      <w:pPr>
        <w:ind w:left="5040" w:hanging="360"/>
      </w:pPr>
    </w:lvl>
    <w:lvl w:ilvl="7" w:tplc="84339977" w:tentative="1">
      <w:start w:val="1"/>
      <w:numFmt w:val="lowerLetter"/>
      <w:lvlText w:val="%8."/>
      <w:lvlJc w:val="left"/>
      <w:pPr>
        <w:ind w:left="5760" w:hanging="360"/>
      </w:pPr>
    </w:lvl>
    <w:lvl w:ilvl="8" w:tplc="8433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50">
    <w:multiLevelType w:val="hybridMultilevel"/>
    <w:lvl w:ilvl="0" w:tplc="80057632">
      <w:start w:val="1"/>
      <w:numFmt w:val="decimal"/>
      <w:lvlText w:val="%1."/>
      <w:lvlJc w:val="left"/>
      <w:pPr>
        <w:ind w:left="720" w:hanging="360"/>
      </w:pPr>
    </w:lvl>
    <w:lvl w:ilvl="1" w:tplc="80057632" w:tentative="1">
      <w:start w:val="1"/>
      <w:numFmt w:val="lowerLetter"/>
      <w:lvlText w:val="%2."/>
      <w:lvlJc w:val="left"/>
      <w:pPr>
        <w:ind w:left="1440" w:hanging="360"/>
      </w:pPr>
    </w:lvl>
    <w:lvl w:ilvl="2" w:tplc="80057632" w:tentative="1">
      <w:start w:val="1"/>
      <w:numFmt w:val="lowerRoman"/>
      <w:lvlText w:val="%3."/>
      <w:lvlJc w:val="right"/>
      <w:pPr>
        <w:ind w:left="2160" w:hanging="180"/>
      </w:pPr>
    </w:lvl>
    <w:lvl w:ilvl="3" w:tplc="80057632" w:tentative="1">
      <w:start w:val="1"/>
      <w:numFmt w:val="decimal"/>
      <w:lvlText w:val="%4."/>
      <w:lvlJc w:val="left"/>
      <w:pPr>
        <w:ind w:left="2880" w:hanging="360"/>
      </w:pPr>
    </w:lvl>
    <w:lvl w:ilvl="4" w:tplc="80057632" w:tentative="1">
      <w:start w:val="1"/>
      <w:numFmt w:val="lowerLetter"/>
      <w:lvlText w:val="%5."/>
      <w:lvlJc w:val="left"/>
      <w:pPr>
        <w:ind w:left="3600" w:hanging="360"/>
      </w:pPr>
    </w:lvl>
    <w:lvl w:ilvl="5" w:tplc="80057632" w:tentative="1">
      <w:start w:val="1"/>
      <w:numFmt w:val="lowerRoman"/>
      <w:lvlText w:val="%6."/>
      <w:lvlJc w:val="right"/>
      <w:pPr>
        <w:ind w:left="4320" w:hanging="180"/>
      </w:pPr>
    </w:lvl>
    <w:lvl w:ilvl="6" w:tplc="80057632" w:tentative="1">
      <w:start w:val="1"/>
      <w:numFmt w:val="decimal"/>
      <w:lvlText w:val="%7."/>
      <w:lvlJc w:val="left"/>
      <w:pPr>
        <w:ind w:left="5040" w:hanging="360"/>
      </w:pPr>
    </w:lvl>
    <w:lvl w:ilvl="7" w:tplc="80057632" w:tentative="1">
      <w:start w:val="1"/>
      <w:numFmt w:val="lowerLetter"/>
      <w:lvlText w:val="%8."/>
      <w:lvlJc w:val="left"/>
      <w:pPr>
        <w:ind w:left="5760" w:hanging="360"/>
      </w:pPr>
    </w:lvl>
    <w:lvl w:ilvl="8" w:tplc="80057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9">
    <w:multiLevelType w:val="hybridMultilevel"/>
    <w:lvl w:ilvl="0" w:tplc="55196921">
      <w:start w:val="1"/>
      <w:numFmt w:val="decimal"/>
      <w:lvlText w:val="%1."/>
      <w:lvlJc w:val="left"/>
      <w:pPr>
        <w:ind w:left="720" w:hanging="360"/>
      </w:pPr>
    </w:lvl>
    <w:lvl w:ilvl="1" w:tplc="55196921" w:tentative="1">
      <w:start w:val="1"/>
      <w:numFmt w:val="lowerLetter"/>
      <w:lvlText w:val="%2."/>
      <w:lvlJc w:val="left"/>
      <w:pPr>
        <w:ind w:left="1440" w:hanging="360"/>
      </w:pPr>
    </w:lvl>
    <w:lvl w:ilvl="2" w:tplc="55196921" w:tentative="1">
      <w:start w:val="1"/>
      <w:numFmt w:val="lowerRoman"/>
      <w:lvlText w:val="%3."/>
      <w:lvlJc w:val="right"/>
      <w:pPr>
        <w:ind w:left="2160" w:hanging="180"/>
      </w:pPr>
    </w:lvl>
    <w:lvl w:ilvl="3" w:tplc="55196921" w:tentative="1">
      <w:start w:val="1"/>
      <w:numFmt w:val="decimal"/>
      <w:lvlText w:val="%4."/>
      <w:lvlJc w:val="left"/>
      <w:pPr>
        <w:ind w:left="2880" w:hanging="360"/>
      </w:pPr>
    </w:lvl>
    <w:lvl w:ilvl="4" w:tplc="55196921" w:tentative="1">
      <w:start w:val="1"/>
      <w:numFmt w:val="lowerLetter"/>
      <w:lvlText w:val="%5."/>
      <w:lvlJc w:val="left"/>
      <w:pPr>
        <w:ind w:left="3600" w:hanging="360"/>
      </w:pPr>
    </w:lvl>
    <w:lvl w:ilvl="5" w:tplc="55196921" w:tentative="1">
      <w:start w:val="1"/>
      <w:numFmt w:val="lowerRoman"/>
      <w:lvlText w:val="%6."/>
      <w:lvlJc w:val="right"/>
      <w:pPr>
        <w:ind w:left="4320" w:hanging="180"/>
      </w:pPr>
    </w:lvl>
    <w:lvl w:ilvl="6" w:tplc="55196921" w:tentative="1">
      <w:start w:val="1"/>
      <w:numFmt w:val="decimal"/>
      <w:lvlText w:val="%7."/>
      <w:lvlJc w:val="left"/>
      <w:pPr>
        <w:ind w:left="5040" w:hanging="360"/>
      </w:pPr>
    </w:lvl>
    <w:lvl w:ilvl="7" w:tplc="55196921" w:tentative="1">
      <w:start w:val="1"/>
      <w:numFmt w:val="lowerLetter"/>
      <w:lvlText w:val="%8."/>
      <w:lvlJc w:val="left"/>
      <w:pPr>
        <w:ind w:left="5760" w:hanging="360"/>
      </w:pPr>
    </w:lvl>
    <w:lvl w:ilvl="8" w:tplc="55196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8">
    <w:multiLevelType w:val="hybridMultilevel"/>
    <w:lvl w:ilvl="0" w:tplc="36034911">
      <w:start w:val="1"/>
      <w:numFmt w:val="decimal"/>
      <w:lvlText w:val="%1."/>
      <w:lvlJc w:val="left"/>
      <w:pPr>
        <w:ind w:left="720" w:hanging="360"/>
      </w:pPr>
    </w:lvl>
    <w:lvl w:ilvl="1" w:tplc="36034911" w:tentative="1">
      <w:start w:val="1"/>
      <w:numFmt w:val="lowerLetter"/>
      <w:lvlText w:val="%2."/>
      <w:lvlJc w:val="left"/>
      <w:pPr>
        <w:ind w:left="1440" w:hanging="360"/>
      </w:pPr>
    </w:lvl>
    <w:lvl w:ilvl="2" w:tplc="36034911" w:tentative="1">
      <w:start w:val="1"/>
      <w:numFmt w:val="lowerRoman"/>
      <w:lvlText w:val="%3."/>
      <w:lvlJc w:val="right"/>
      <w:pPr>
        <w:ind w:left="2160" w:hanging="180"/>
      </w:pPr>
    </w:lvl>
    <w:lvl w:ilvl="3" w:tplc="36034911" w:tentative="1">
      <w:start w:val="1"/>
      <w:numFmt w:val="decimal"/>
      <w:lvlText w:val="%4."/>
      <w:lvlJc w:val="left"/>
      <w:pPr>
        <w:ind w:left="2880" w:hanging="360"/>
      </w:pPr>
    </w:lvl>
    <w:lvl w:ilvl="4" w:tplc="36034911" w:tentative="1">
      <w:start w:val="1"/>
      <w:numFmt w:val="lowerLetter"/>
      <w:lvlText w:val="%5."/>
      <w:lvlJc w:val="left"/>
      <w:pPr>
        <w:ind w:left="3600" w:hanging="360"/>
      </w:pPr>
    </w:lvl>
    <w:lvl w:ilvl="5" w:tplc="36034911" w:tentative="1">
      <w:start w:val="1"/>
      <w:numFmt w:val="lowerRoman"/>
      <w:lvlText w:val="%6."/>
      <w:lvlJc w:val="right"/>
      <w:pPr>
        <w:ind w:left="4320" w:hanging="180"/>
      </w:pPr>
    </w:lvl>
    <w:lvl w:ilvl="6" w:tplc="36034911" w:tentative="1">
      <w:start w:val="1"/>
      <w:numFmt w:val="decimal"/>
      <w:lvlText w:val="%7."/>
      <w:lvlJc w:val="left"/>
      <w:pPr>
        <w:ind w:left="5040" w:hanging="360"/>
      </w:pPr>
    </w:lvl>
    <w:lvl w:ilvl="7" w:tplc="36034911" w:tentative="1">
      <w:start w:val="1"/>
      <w:numFmt w:val="lowerLetter"/>
      <w:lvlText w:val="%8."/>
      <w:lvlJc w:val="left"/>
      <w:pPr>
        <w:ind w:left="5760" w:hanging="360"/>
      </w:pPr>
    </w:lvl>
    <w:lvl w:ilvl="8" w:tplc="36034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7">
    <w:multiLevelType w:val="hybridMultilevel"/>
    <w:lvl w:ilvl="0" w:tplc="28230713">
      <w:start w:val="1"/>
      <w:numFmt w:val="decimal"/>
      <w:lvlText w:val="%1."/>
      <w:lvlJc w:val="left"/>
      <w:pPr>
        <w:ind w:left="720" w:hanging="360"/>
      </w:pPr>
    </w:lvl>
    <w:lvl w:ilvl="1" w:tplc="28230713" w:tentative="1">
      <w:start w:val="1"/>
      <w:numFmt w:val="lowerLetter"/>
      <w:lvlText w:val="%2."/>
      <w:lvlJc w:val="left"/>
      <w:pPr>
        <w:ind w:left="1440" w:hanging="360"/>
      </w:pPr>
    </w:lvl>
    <w:lvl w:ilvl="2" w:tplc="28230713" w:tentative="1">
      <w:start w:val="1"/>
      <w:numFmt w:val="lowerRoman"/>
      <w:lvlText w:val="%3."/>
      <w:lvlJc w:val="right"/>
      <w:pPr>
        <w:ind w:left="2160" w:hanging="180"/>
      </w:pPr>
    </w:lvl>
    <w:lvl w:ilvl="3" w:tplc="28230713" w:tentative="1">
      <w:start w:val="1"/>
      <w:numFmt w:val="decimal"/>
      <w:lvlText w:val="%4."/>
      <w:lvlJc w:val="left"/>
      <w:pPr>
        <w:ind w:left="2880" w:hanging="360"/>
      </w:pPr>
    </w:lvl>
    <w:lvl w:ilvl="4" w:tplc="28230713" w:tentative="1">
      <w:start w:val="1"/>
      <w:numFmt w:val="lowerLetter"/>
      <w:lvlText w:val="%5."/>
      <w:lvlJc w:val="left"/>
      <w:pPr>
        <w:ind w:left="3600" w:hanging="360"/>
      </w:pPr>
    </w:lvl>
    <w:lvl w:ilvl="5" w:tplc="28230713" w:tentative="1">
      <w:start w:val="1"/>
      <w:numFmt w:val="lowerRoman"/>
      <w:lvlText w:val="%6."/>
      <w:lvlJc w:val="right"/>
      <w:pPr>
        <w:ind w:left="4320" w:hanging="180"/>
      </w:pPr>
    </w:lvl>
    <w:lvl w:ilvl="6" w:tplc="28230713" w:tentative="1">
      <w:start w:val="1"/>
      <w:numFmt w:val="decimal"/>
      <w:lvlText w:val="%7."/>
      <w:lvlJc w:val="left"/>
      <w:pPr>
        <w:ind w:left="5040" w:hanging="360"/>
      </w:pPr>
    </w:lvl>
    <w:lvl w:ilvl="7" w:tplc="28230713" w:tentative="1">
      <w:start w:val="1"/>
      <w:numFmt w:val="lowerLetter"/>
      <w:lvlText w:val="%8."/>
      <w:lvlJc w:val="left"/>
      <w:pPr>
        <w:ind w:left="5760" w:hanging="360"/>
      </w:pPr>
    </w:lvl>
    <w:lvl w:ilvl="8" w:tplc="28230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6">
    <w:multiLevelType w:val="hybridMultilevel"/>
    <w:lvl w:ilvl="0" w:tplc="54919534">
      <w:start w:val="1"/>
      <w:numFmt w:val="decimal"/>
      <w:lvlText w:val="%1."/>
      <w:lvlJc w:val="left"/>
      <w:pPr>
        <w:ind w:left="720" w:hanging="360"/>
      </w:pPr>
    </w:lvl>
    <w:lvl w:ilvl="1" w:tplc="54919534" w:tentative="1">
      <w:start w:val="1"/>
      <w:numFmt w:val="lowerLetter"/>
      <w:lvlText w:val="%2."/>
      <w:lvlJc w:val="left"/>
      <w:pPr>
        <w:ind w:left="1440" w:hanging="360"/>
      </w:pPr>
    </w:lvl>
    <w:lvl w:ilvl="2" w:tplc="54919534" w:tentative="1">
      <w:start w:val="1"/>
      <w:numFmt w:val="lowerRoman"/>
      <w:lvlText w:val="%3."/>
      <w:lvlJc w:val="right"/>
      <w:pPr>
        <w:ind w:left="2160" w:hanging="180"/>
      </w:pPr>
    </w:lvl>
    <w:lvl w:ilvl="3" w:tplc="54919534" w:tentative="1">
      <w:start w:val="1"/>
      <w:numFmt w:val="decimal"/>
      <w:lvlText w:val="%4."/>
      <w:lvlJc w:val="left"/>
      <w:pPr>
        <w:ind w:left="2880" w:hanging="360"/>
      </w:pPr>
    </w:lvl>
    <w:lvl w:ilvl="4" w:tplc="54919534" w:tentative="1">
      <w:start w:val="1"/>
      <w:numFmt w:val="lowerLetter"/>
      <w:lvlText w:val="%5."/>
      <w:lvlJc w:val="left"/>
      <w:pPr>
        <w:ind w:left="3600" w:hanging="360"/>
      </w:pPr>
    </w:lvl>
    <w:lvl w:ilvl="5" w:tplc="54919534" w:tentative="1">
      <w:start w:val="1"/>
      <w:numFmt w:val="lowerRoman"/>
      <w:lvlText w:val="%6."/>
      <w:lvlJc w:val="right"/>
      <w:pPr>
        <w:ind w:left="4320" w:hanging="180"/>
      </w:pPr>
    </w:lvl>
    <w:lvl w:ilvl="6" w:tplc="54919534" w:tentative="1">
      <w:start w:val="1"/>
      <w:numFmt w:val="decimal"/>
      <w:lvlText w:val="%7."/>
      <w:lvlJc w:val="left"/>
      <w:pPr>
        <w:ind w:left="5040" w:hanging="360"/>
      </w:pPr>
    </w:lvl>
    <w:lvl w:ilvl="7" w:tplc="54919534" w:tentative="1">
      <w:start w:val="1"/>
      <w:numFmt w:val="lowerLetter"/>
      <w:lvlText w:val="%8."/>
      <w:lvlJc w:val="left"/>
      <w:pPr>
        <w:ind w:left="5760" w:hanging="360"/>
      </w:pPr>
    </w:lvl>
    <w:lvl w:ilvl="8" w:tplc="54919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5">
    <w:multiLevelType w:val="hybridMultilevel"/>
    <w:lvl w:ilvl="0" w:tplc="16322417">
      <w:start w:val="1"/>
      <w:numFmt w:val="decimal"/>
      <w:lvlText w:val="%1."/>
      <w:lvlJc w:val="left"/>
      <w:pPr>
        <w:ind w:left="720" w:hanging="360"/>
      </w:pPr>
    </w:lvl>
    <w:lvl w:ilvl="1" w:tplc="16322417" w:tentative="1">
      <w:start w:val="1"/>
      <w:numFmt w:val="lowerLetter"/>
      <w:lvlText w:val="%2."/>
      <w:lvlJc w:val="left"/>
      <w:pPr>
        <w:ind w:left="1440" w:hanging="360"/>
      </w:pPr>
    </w:lvl>
    <w:lvl w:ilvl="2" w:tplc="16322417" w:tentative="1">
      <w:start w:val="1"/>
      <w:numFmt w:val="lowerRoman"/>
      <w:lvlText w:val="%3."/>
      <w:lvlJc w:val="right"/>
      <w:pPr>
        <w:ind w:left="2160" w:hanging="180"/>
      </w:pPr>
    </w:lvl>
    <w:lvl w:ilvl="3" w:tplc="16322417" w:tentative="1">
      <w:start w:val="1"/>
      <w:numFmt w:val="decimal"/>
      <w:lvlText w:val="%4."/>
      <w:lvlJc w:val="left"/>
      <w:pPr>
        <w:ind w:left="2880" w:hanging="360"/>
      </w:pPr>
    </w:lvl>
    <w:lvl w:ilvl="4" w:tplc="16322417" w:tentative="1">
      <w:start w:val="1"/>
      <w:numFmt w:val="lowerLetter"/>
      <w:lvlText w:val="%5."/>
      <w:lvlJc w:val="left"/>
      <w:pPr>
        <w:ind w:left="3600" w:hanging="360"/>
      </w:pPr>
    </w:lvl>
    <w:lvl w:ilvl="5" w:tplc="16322417" w:tentative="1">
      <w:start w:val="1"/>
      <w:numFmt w:val="lowerRoman"/>
      <w:lvlText w:val="%6."/>
      <w:lvlJc w:val="right"/>
      <w:pPr>
        <w:ind w:left="4320" w:hanging="180"/>
      </w:pPr>
    </w:lvl>
    <w:lvl w:ilvl="6" w:tplc="16322417" w:tentative="1">
      <w:start w:val="1"/>
      <w:numFmt w:val="decimal"/>
      <w:lvlText w:val="%7."/>
      <w:lvlJc w:val="left"/>
      <w:pPr>
        <w:ind w:left="5040" w:hanging="360"/>
      </w:pPr>
    </w:lvl>
    <w:lvl w:ilvl="7" w:tplc="16322417" w:tentative="1">
      <w:start w:val="1"/>
      <w:numFmt w:val="lowerLetter"/>
      <w:lvlText w:val="%8."/>
      <w:lvlJc w:val="left"/>
      <w:pPr>
        <w:ind w:left="5760" w:hanging="360"/>
      </w:pPr>
    </w:lvl>
    <w:lvl w:ilvl="8" w:tplc="16322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4">
    <w:multiLevelType w:val="hybridMultilevel"/>
    <w:lvl w:ilvl="0" w:tplc="64931588">
      <w:start w:val="1"/>
      <w:numFmt w:val="decimal"/>
      <w:lvlText w:val="%1."/>
      <w:lvlJc w:val="left"/>
      <w:pPr>
        <w:ind w:left="720" w:hanging="360"/>
      </w:pPr>
    </w:lvl>
    <w:lvl w:ilvl="1" w:tplc="64931588" w:tentative="1">
      <w:start w:val="1"/>
      <w:numFmt w:val="lowerLetter"/>
      <w:lvlText w:val="%2."/>
      <w:lvlJc w:val="left"/>
      <w:pPr>
        <w:ind w:left="1440" w:hanging="360"/>
      </w:pPr>
    </w:lvl>
    <w:lvl w:ilvl="2" w:tplc="64931588" w:tentative="1">
      <w:start w:val="1"/>
      <w:numFmt w:val="lowerRoman"/>
      <w:lvlText w:val="%3."/>
      <w:lvlJc w:val="right"/>
      <w:pPr>
        <w:ind w:left="2160" w:hanging="180"/>
      </w:pPr>
    </w:lvl>
    <w:lvl w:ilvl="3" w:tplc="64931588" w:tentative="1">
      <w:start w:val="1"/>
      <w:numFmt w:val="decimal"/>
      <w:lvlText w:val="%4."/>
      <w:lvlJc w:val="left"/>
      <w:pPr>
        <w:ind w:left="2880" w:hanging="360"/>
      </w:pPr>
    </w:lvl>
    <w:lvl w:ilvl="4" w:tplc="64931588" w:tentative="1">
      <w:start w:val="1"/>
      <w:numFmt w:val="lowerLetter"/>
      <w:lvlText w:val="%5."/>
      <w:lvlJc w:val="left"/>
      <w:pPr>
        <w:ind w:left="3600" w:hanging="360"/>
      </w:pPr>
    </w:lvl>
    <w:lvl w:ilvl="5" w:tplc="64931588" w:tentative="1">
      <w:start w:val="1"/>
      <w:numFmt w:val="lowerRoman"/>
      <w:lvlText w:val="%6."/>
      <w:lvlJc w:val="right"/>
      <w:pPr>
        <w:ind w:left="4320" w:hanging="180"/>
      </w:pPr>
    </w:lvl>
    <w:lvl w:ilvl="6" w:tplc="64931588" w:tentative="1">
      <w:start w:val="1"/>
      <w:numFmt w:val="decimal"/>
      <w:lvlText w:val="%7."/>
      <w:lvlJc w:val="left"/>
      <w:pPr>
        <w:ind w:left="5040" w:hanging="360"/>
      </w:pPr>
    </w:lvl>
    <w:lvl w:ilvl="7" w:tplc="64931588" w:tentative="1">
      <w:start w:val="1"/>
      <w:numFmt w:val="lowerLetter"/>
      <w:lvlText w:val="%8."/>
      <w:lvlJc w:val="left"/>
      <w:pPr>
        <w:ind w:left="5760" w:hanging="360"/>
      </w:pPr>
    </w:lvl>
    <w:lvl w:ilvl="8" w:tplc="64931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3">
    <w:multiLevelType w:val="hybridMultilevel"/>
    <w:lvl w:ilvl="0" w:tplc="37719773">
      <w:start w:val="1"/>
      <w:numFmt w:val="decimal"/>
      <w:lvlText w:val="%1."/>
      <w:lvlJc w:val="left"/>
      <w:pPr>
        <w:ind w:left="720" w:hanging="360"/>
      </w:pPr>
    </w:lvl>
    <w:lvl w:ilvl="1" w:tplc="37719773" w:tentative="1">
      <w:start w:val="1"/>
      <w:numFmt w:val="lowerLetter"/>
      <w:lvlText w:val="%2."/>
      <w:lvlJc w:val="left"/>
      <w:pPr>
        <w:ind w:left="1440" w:hanging="360"/>
      </w:pPr>
    </w:lvl>
    <w:lvl w:ilvl="2" w:tplc="37719773" w:tentative="1">
      <w:start w:val="1"/>
      <w:numFmt w:val="lowerRoman"/>
      <w:lvlText w:val="%3."/>
      <w:lvlJc w:val="right"/>
      <w:pPr>
        <w:ind w:left="2160" w:hanging="180"/>
      </w:pPr>
    </w:lvl>
    <w:lvl w:ilvl="3" w:tplc="37719773" w:tentative="1">
      <w:start w:val="1"/>
      <w:numFmt w:val="decimal"/>
      <w:lvlText w:val="%4."/>
      <w:lvlJc w:val="left"/>
      <w:pPr>
        <w:ind w:left="2880" w:hanging="360"/>
      </w:pPr>
    </w:lvl>
    <w:lvl w:ilvl="4" w:tplc="37719773" w:tentative="1">
      <w:start w:val="1"/>
      <w:numFmt w:val="lowerLetter"/>
      <w:lvlText w:val="%5."/>
      <w:lvlJc w:val="left"/>
      <w:pPr>
        <w:ind w:left="3600" w:hanging="360"/>
      </w:pPr>
    </w:lvl>
    <w:lvl w:ilvl="5" w:tplc="37719773" w:tentative="1">
      <w:start w:val="1"/>
      <w:numFmt w:val="lowerRoman"/>
      <w:lvlText w:val="%6."/>
      <w:lvlJc w:val="right"/>
      <w:pPr>
        <w:ind w:left="4320" w:hanging="180"/>
      </w:pPr>
    </w:lvl>
    <w:lvl w:ilvl="6" w:tplc="37719773" w:tentative="1">
      <w:start w:val="1"/>
      <w:numFmt w:val="decimal"/>
      <w:lvlText w:val="%7."/>
      <w:lvlJc w:val="left"/>
      <w:pPr>
        <w:ind w:left="5040" w:hanging="360"/>
      </w:pPr>
    </w:lvl>
    <w:lvl w:ilvl="7" w:tplc="37719773" w:tentative="1">
      <w:start w:val="1"/>
      <w:numFmt w:val="lowerLetter"/>
      <w:lvlText w:val="%8."/>
      <w:lvlJc w:val="left"/>
      <w:pPr>
        <w:ind w:left="5760" w:hanging="360"/>
      </w:pPr>
    </w:lvl>
    <w:lvl w:ilvl="8" w:tplc="37719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2">
    <w:multiLevelType w:val="hybridMultilevel"/>
    <w:lvl w:ilvl="0" w:tplc="62708263">
      <w:start w:val="1"/>
      <w:numFmt w:val="decimal"/>
      <w:lvlText w:val="%1."/>
      <w:lvlJc w:val="left"/>
      <w:pPr>
        <w:ind w:left="720" w:hanging="360"/>
      </w:pPr>
    </w:lvl>
    <w:lvl w:ilvl="1" w:tplc="62708263" w:tentative="1">
      <w:start w:val="1"/>
      <w:numFmt w:val="lowerLetter"/>
      <w:lvlText w:val="%2."/>
      <w:lvlJc w:val="left"/>
      <w:pPr>
        <w:ind w:left="1440" w:hanging="360"/>
      </w:pPr>
    </w:lvl>
    <w:lvl w:ilvl="2" w:tplc="62708263" w:tentative="1">
      <w:start w:val="1"/>
      <w:numFmt w:val="lowerRoman"/>
      <w:lvlText w:val="%3."/>
      <w:lvlJc w:val="right"/>
      <w:pPr>
        <w:ind w:left="2160" w:hanging="180"/>
      </w:pPr>
    </w:lvl>
    <w:lvl w:ilvl="3" w:tplc="62708263" w:tentative="1">
      <w:start w:val="1"/>
      <w:numFmt w:val="decimal"/>
      <w:lvlText w:val="%4."/>
      <w:lvlJc w:val="left"/>
      <w:pPr>
        <w:ind w:left="2880" w:hanging="360"/>
      </w:pPr>
    </w:lvl>
    <w:lvl w:ilvl="4" w:tplc="62708263" w:tentative="1">
      <w:start w:val="1"/>
      <w:numFmt w:val="lowerLetter"/>
      <w:lvlText w:val="%5."/>
      <w:lvlJc w:val="left"/>
      <w:pPr>
        <w:ind w:left="3600" w:hanging="360"/>
      </w:pPr>
    </w:lvl>
    <w:lvl w:ilvl="5" w:tplc="62708263" w:tentative="1">
      <w:start w:val="1"/>
      <w:numFmt w:val="lowerRoman"/>
      <w:lvlText w:val="%6."/>
      <w:lvlJc w:val="right"/>
      <w:pPr>
        <w:ind w:left="4320" w:hanging="180"/>
      </w:pPr>
    </w:lvl>
    <w:lvl w:ilvl="6" w:tplc="62708263" w:tentative="1">
      <w:start w:val="1"/>
      <w:numFmt w:val="decimal"/>
      <w:lvlText w:val="%7."/>
      <w:lvlJc w:val="left"/>
      <w:pPr>
        <w:ind w:left="5040" w:hanging="360"/>
      </w:pPr>
    </w:lvl>
    <w:lvl w:ilvl="7" w:tplc="62708263" w:tentative="1">
      <w:start w:val="1"/>
      <w:numFmt w:val="lowerLetter"/>
      <w:lvlText w:val="%8."/>
      <w:lvlJc w:val="left"/>
      <w:pPr>
        <w:ind w:left="5760" w:hanging="360"/>
      </w:pPr>
    </w:lvl>
    <w:lvl w:ilvl="8" w:tplc="62708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1">
    <w:multiLevelType w:val="hybridMultilevel"/>
    <w:lvl w:ilvl="0" w:tplc="21785812">
      <w:start w:val="1"/>
      <w:numFmt w:val="decimal"/>
      <w:lvlText w:val="%1."/>
      <w:lvlJc w:val="left"/>
      <w:pPr>
        <w:ind w:left="720" w:hanging="360"/>
      </w:pPr>
    </w:lvl>
    <w:lvl w:ilvl="1" w:tplc="21785812" w:tentative="1">
      <w:start w:val="1"/>
      <w:numFmt w:val="lowerLetter"/>
      <w:lvlText w:val="%2."/>
      <w:lvlJc w:val="left"/>
      <w:pPr>
        <w:ind w:left="1440" w:hanging="360"/>
      </w:pPr>
    </w:lvl>
    <w:lvl w:ilvl="2" w:tplc="21785812" w:tentative="1">
      <w:start w:val="1"/>
      <w:numFmt w:val="lowerRoman"/>
      <w:lvlText w:val="%3."/>
      <w:lvlJc w:val="right"/>
      <w:pPr>
        <w:ind w:left="2160" w:hanging="180"/>
      </w:pPr>
    </w:lvl>
    <w:lvl w:ilvl="3" w:tplc="21785812" w:tentative="1">
      <w:start w:val="1"/>
      <w:numFmt w:val="decimal"/>
      <w:lvlText w:val="%4."/>
      <w:lvlJc w:val="left"/>
      <w:pPr>
        <w:ind w:left="2880" w:hanging="360"/>
      </w:pPr>
    </w:lvl>
    <w:lvl w:ilvl="4" w:tplc="21785812" w:tentative="1">
      <w:start w:val="1"/>
      <w:numFmt w:val="lowerLetter"/>
      <w:lvlText w:val="%5."/>
      <w:lvlJc w:val="left"/>
      <w:pPr>
        <w:ind w:left="3600" w:hanging="360"/>
      </w:pPr>
    </w:lvl>
    <w:lvl w:ilvl="5" w:tplc="21785812" w:tentative="1">
      <w:start w:val="1"/>
      <w:numFmt w:val="lowerRoman"/>
      <w:lvlText w:val="%6."/>
      <w:lvlJc w:val="right"/>
      <w:pPr>
        <w:ind w:left="4320" w:hanging="180"/>
      </w:pPr>
    </w:lvl>
    <w:lvl w:ilvl="6" w:tplc="21785812" w:tentative="1">
      <w:start w:val="1"/>
      <w:numFmt w:val="decimal"/>
      <w:lvlText w:val="%7."/>
      <w:lvlJc w:val="left"/>
      <w:pPr>
        <w:ind w:left="5040" w:hanging="360"/>
      </w:pPr>
    </w:lvl>
    <w:lvl w:ilvl="7" w:tplc="21785812" w:tentative="1">
      <w:start w:val="1"/>
      <w:numFmt w:val="lowerLetter"/>
      <w:lvlText w:val="%8."/>
      <w:lvlJc w:val="left"/>
      <w:pPr>
        <w:ind w:left="5760" w:hanging="360"/>
      </w:pPr>
    </w:lvl>
    <w:lvl w:ilvl="8" w:tplc="21785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40">
    <w:multiLevelType w:val="hybridMultilevel"/>
    <w:lvl w:ilvl="0" w:tplc="97741358">
      <w:start w:val="1"/>
      <w:numFmt w:val="decimal"/>
      <w:lvlText w:val="%1."/>
      <w:lvlJc w:val="left"/>
      <w:pPr>
        <w:ind w:left="720" w:hanging="360"/>
      </w:pPr>
    </w:lvl>
    <w:lvl w:ilvl="1" w:tplc="97741358" w:tentative="1">
      <w:start w:val="1"/>
      <w:numFmt w:val="lowerLetter"/>
      <w:lvlText w:val="%2."/>
      <w:lvlJc w:val="left"/>
      <w:pPr>
        <w:ind w:left="1440" w:hanging="360"/>
      </w:pPr>
    </w:lvl>
    <w:lvl w:ilvl="2" w:tplc="97741358" w:tentative="1">
      <w:start w:val="1"/>
      <w:numFmt w:val="lowerRoman"/>
      <w:lvlText w:val="%3."/>
      <w:lvlJc w:val="right"/>
      <w:pPr>
        <w:ind w:left="2160" w:hanging="180"/>
      </w:pPr>
    </w:lvl>
    <w:lvl w:ilvl="3" w:tplc="97741358" w:tentative="1">
      <w:start w:val="1"/>
      <w:numFmt w:val="decimal"/>
      <w:lvlText w:val="%4."/>
      <w:lvlJc w:val="left"/>
      <w:pPr>
        <w:ind w:left="2880" w:hanging="360"/>
      </w:pPr>
    </w:lvl>
    <w:lvl w:ilvl="4" w:tplc="97741358" w:tentative="1">
      <w:start w:val="1"/>
      <w:numFmt w:val="lowerLetter"/>
      <w:lvlText w:val="%5."/>
      <w:lvlJc w:val="left"/>
      <w:pPr>
        <w:ind w:left="3600" w:hanging="360"/>
      </w:pPr>
    </w:lvl>
    <w:lvl w:ilvl="5" w:tplc="97741358" w:tentative="1">
      <w:start w:val="1"/>
      <w:numFmt w:val="lowerRoman"/>
      <w:lvlText w:val="%6."/>
      <w:lvlJc w:val="right"/>
      <w:pPr>
        <w:ind w:left="4320" w:hanging="180"/>
      </w:pPr>
    </w:lvl>
    <w:lvl w:ilvl="6" w:tplc="97741358" w:tentative="1">
      <w:start w:val="1"/>
      <w:numFmt w:val="decimal"/>
      <w:lvlText w:val="%7."/>
      <w:lvlJc w:val="left"/>
      <w:pPr>
        <w:ind w:left="5040" w:hanging="360"/>
      </w:pPr>
    </w:lvl>
    <w:lvl w:ilvl="7" w:tplc="97741358" w:tentative="1">
      <w:start w:val="1"/>
      <w:numFmt w:val="lowerLetter"/>
      <w:lvlText w:val="%8."/>
      <w:lvlJc w:val="left"/>
      <w:pPr>
        <w:ind w:left="5760" w:hanging="360"/>
      </w:pPr>
    </w:lvl>
    <w:lvl w:ilvl="8" w:tplc="97741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9">
    <w:multiLevelType w:val="hybridMultilevel"/>
    <w:lvl w:ilvl="0" w:tplc="47750548">
      <w:start w:val="1"/>
      <w:numFmt w:val="decimal"/>
      <w:lvlText w:val="%1."/>
      <w:lvlJc w:val="left"/>
      <w:pPr>
        <w:ind w:left="720" w:hanging="360"/>
      </w:pPr>
    </w:lvl>
    <w:lvl w:ilvl="1" w:tplc="47750548" w:tentative="1">
      <w:start w:val="1"/>
      <w:numFmt w:val="lowerLetter"/>
      <w:lvlText w:val="%2."/>
      <w:lvlJc w:val="left"/>
      <w:pPr>
        <w:ind w:left="1440" w:hanging="360"/>
      </w:pPr>
    </w:lvl>
    <w:lvl w:ilvl="2" w:tplc="47750548" w:tentative="1">
      <w:start w:val="1"/>
      <w:numFmt w:val="lowerRoman"/>
      <w:lvlText w:val="%3."/>
      <w:lvlJc w:val="right"/>
      <w:pPr>
        <w:ind w:left="2160" w:hanging="180"/>
      </w:pPr>
    </w:lvl>
    <w:lvl w:ilvl="3" w:tplc="47750548" w:tentative="1">
      <w:start w:val="1"/>
      <w:numFmt w:val="decimal"/>
      <w:lvlText w:val="%4."/>
      <w:lvlJc w:val="left"/>
      <w:pPr>
        <w:ind w:left="2880" w:hanging="360"/>
      </w:pPr>
    </w:lvl>
    <w:lvl w:ilvl="4" w:tplc="47750548" w:tentative="1">
      <w:start w:val="1"/>
      <w:numFmt w:val="lowerLetter"/>
      <w:lvlText w:val="%5."/>
      <w:lvlJc w:val="left"/>
      <w:pPr>
        <w:ind w:left="3600" w:hanging="360"/>
      </w:pPr>
    </w:lvl>
    <w:lvl w:ilvl="5" w:tplc="47750548" w:tentative="1">
      <w:start w:val="1"/>
      <w:numFmt w:val="lowerRoman"/>
      <w:lvlText w:val="%6."/>
      <w:lvlJc w:val="right"/>
      <w:pPr>
        <w:ind w:left="4320" w:hanging="180"/>
      </w:pPr>
    </w:lvl>
    <w:lvl w:ilvl="6" w:tplc="47750548" w:tentative="1">
      <w:start w:val="1"/>
      <w:numFmt w:val="decimal"/>
      <w:lvlText w:val="%7."/>
      <w:lvlJc w:val="left"/>
      <w:pPr>
        <w:ind w:left="5040" w:hanging="360"/>
      </w:pPr>
    </w:lvl>
    <w:lvl w:ilvl="7" w:tplc="47750548" w:tentative="1">
      <w:start w:val="1"/>
      <w:numFmt w:val="lowerLetter"/>
      <w:lvlText w:val="%8."/>
      <w:lvlJc w:val="left"/>
      <w:pPr>
        <w:ind w:left="5760" w:hanging="360"/>
      </w:pPr>
    </w:lvl>
    <w:lvl w:ilvl="8" w:tplc="47750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8">
    <w:multiLevelType w:val="hybridMultilevel"/>
    <w:lvl w:ilvl="0" w:tplc="55603663">
      <w:start w:val="1"/>
      <w:numFmt w:val="decimal"/>
      <w:lvlText w:val="%1."/>
      <w:lvlJc w:val="left"/>
      <w:pPr>
        <w:ind w:left="720" w:hanging="360"/>
      </w:pPr>
    </w:lvl>
    <w:lvl w:ilvl="1" w:tplc="55603663" w:tentative="1">
      <w:start w:val="1"/>
      <w:numFmt w:val="lowerLetter"/>
      <w:lvlText w:val="%2."/>
      <w:lvlJc w:val="left"/>
      <w:pPr>
        <w:ind w:left="1440" w:hanging="360"/>
      </w:pPr>
    </w:lvl>
    <w:lvl w:ilvl="2" w:tplc="55603663" w:tentative="1">
      <w:start w:val="1"/>
      <w:numFmt w:val="lowerRoman"/>
      <w:lvlText w:val="%3."/>
      <w:lvlJc w:val="right"/>
      <w:pPr>
        <w:ind w:left="2160" w:hanging="180"/>
      </w:pPr>
    </w:lvl>
    <w:lvl w:ilvl="3" w:tplc="55603663" w:tentative="1">
      <w:start w:val="1"/>
      <w:numFmt w:val="decimal"/>
      <w:lvlText w:val="%4."/>
      <w:lvlJc w:val="left"/>
      <w:pPr>
        <w:ind w:left="2880" w:hanging="360"/>
      </w:pPr>
    </w:lvl>
    <w:lvl w:ilvl="4" w:tplc="55603663" w:tentative="1">
      <w:start w:val="1"/>
      <w:numFmt w:val="lowerLetter"/>
      <w:lvlText w:val="%5."/>
      <w:lvlJc w:val="left"/>
      <w:pPr>
        <w:ind w:left="3600" w:hanging="360"/>
      </w:pPr>
    </w:lvl>
    <w:lvl w:ilvl="5" w:tplc="55603663" w:tentative="1">
      <w:start w:val="1"/>
      <w:numFmt w:val="lowerRoman"/>
      <w:lvlText w:val="%6."/>
      <w:lvlJc w:val="right"/>
      <w:pPr>
        <w:ind w:left="4320" w:hanging="180"/>
      </w:pPr>
    </w:lvl>
    <w:lvl w:ilvl="6" w:tplc="55603663" w:tentative="1">
      <w:start w:val="1"/>
      <w:numFmt w:val="decimal"/>
      <w:lvlText w:val="%7."/>
      <w:lvlJc w:val="left"/>
      <w:pPr>
        <w:ind w:left="5040" w:hanging="360"/>
      </w:pPr>
    </w:lvl>
    <w:lvl w:ilvl="7" w:tplc="55603663" w:tentative="1">
      <w:start w:val="1"/>
      <w:numFmt w:val="lowerLetter"/>
      <w:lvlText w:val="%8."/>
      <w:lvlJc w:val="left"/>
      <w:pPr>
        <w:ind w:left="5760" w:hanging="360"/>
      </w:pPr>
    </w:lvl>
    <w:lvl w:ilvl="8" w:tplc="55603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7">
    <w:multiLevelType w:val="hybridMultilevel"/>
    <w:lvl w:ilvl="0" w:tplc="64222334">
      <w:start w:val="1"/>
      <w:numFmt w:val="decimal"/>
      <w:lvlText w:val="%1."/>
      <w:lvlJc w:val="left"/>
      <w:pPr>
        <w:ind w:left="720" w:hanging="360"/>
      </w:pPr>
    </w:lvl>
    <w:lvl w:ilvl="1" w:tplc="64222334" w:tentative="1">
      <w:start w:val="1"/>
      <w:numFmt w:val="lowerLetter"/>
      <w:lvlText w:val="%2."/>
      <w:lvlJc w:val="left"/>
      <w:pPr>
        <w:ind w:left="1440" w:hanging="360"/>
      </w:pPr>
    </w:lvl>
    <w:lvl w:ilvl="2" w:tplc="64222334" w:tentative="1">
      <w:start w:val="1"/>
      <w:numFmt w:val="lowerRoman"/>
      <w:lvlText w:val="%3."/>
      <w:lvlJc w:val="right"/>
      <w:pPr>
        <w:ind w:left="2160" w:hanging="180"/>
      </w:pPr>
    </w:lvl>
    <w:lvl w:ilvl="3" w:tplc="64222334" w:tentative="1">
      <w:start w:val="1"/>
      <w:numFmt w:val="decimal"/>
      <w:lvlText w:val="%4."/>
      <w:lvlJc w:val="left"/>
      <w:pPr>
        <w:ind w:left="2880" w:hanging="360"/>
      </w:pPr>
    </w:lvl>
    <w:lvl w:ilvl="4" w:tplc="64222334" w:tentative="1">
      <w:start w:val="1"/>
      <w:numFmt w:val="lowerLetter"/>
      <w:lvlText w:val="%5."/>
      <w:lvlJc w:val="left"/>
      <w:pPr>
        <w:ind w:left="3600" w:hanging="360"/>
      </w:pPr>
    </w:lvl>
    <w:lvl w:ilvl="5" w:tplc="64222334" w:tentative="1">
      <w:start w:val="1"/>
      <w:numFmt w:val="lowerRoman"/>
      <w:lvlText w:val="%6."/>
      <w:lvlJc w:val="right"/>
      <w:pPr>
        <w:ind w:left="4320" w:hanging="180"/>
      </w:pPr>
    </w:lvl>
    <w:lvl w:ilvl="6" w:tplc="64222334" w:tentative="1">
      <w:start w:val="1"/>
      <w:numFmt w:val="decimal"/>
      <w:lvlText w:val="%7."/>
      <w:lvlJc w:val="left"/>
      <w:pPr>
        <w:ind w:left="5040" w:hanging="360"/>
      </w:pPr>
    </w:lvl>
    <w:lvl w:ilvl="7" w:tplc="64222334" w:tentative="1">
      <w:start w:val="1"/>
      <w:numFmt w:val="lowerLetter"/>
      <w:lvlText w:val="%8."/>
      <w:lvlJc w:val="left"/>
      <w:pPr>
        <w:ind w:left="5760" w:hanging="360"/>
      </w:pPr>
    </w:lvl>
    <w:lvl w:ilvl="8" w:tplc="64222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6">
    <w:multiLevelType w:val="hybridMultilevel"/>
    <w:lvl w:ilvl="0" w:tplc="97734140">
      <w:start w:val="1"/>
      <w:numFmt w:val="decimal"/>
      <w:lvlText w:val="%1."/>
      <w:lvlJc w:val="left"/>
      <w:pPr>
        <w:ind w:left="720" w:hanging="360"/>
      </w:pPr>
    </w:lvl>
    <w:lvl w:ilvl="1" w:tplc="97734140" w:tentative="1">
      <w:start w:val="1"/>
      <w:numFmt w:val="lowerLetter"/>
      <w:lvlText w:val="%2."/>
      <w:lvlJc w:val="left"/>
      <w:pPr>
        <w:ind w:left="1440" w:hanging="360"/>
      </w:pPr>
    </w:lvl>
    <w:lvl w:ilvl="2" w:tplc="97734140" w:tentative="1">
      <w:start w:val="1"/>
      <w:numFmt w:val="lowerRoman"/>
      <w:lvlText w:val="%3."/>
      <w:lvlJc w:val="right"/>
      <w:pPr>
        <w:ind w:left="2160" w:hanging="180"/>
      </w:pPr>
    </w:lvl>
    <w:lvl w:ilvl="3" w:tplc="97734140" w:tentative="1">
      <w:start w:val="1"/>
      <w:numFmt w:val="decimal"/>
      <w:lvlText w:val="%4."/>
      <w:lvlJc w:val="left"/>
      <w:pPr>
        <w:ind w:left="2880" w:hanging="360"/>
      </w:pPr>
    </w:lvl>
    <w:lvl w:ilvl="4" w:tplc="97734140" w:tentative="1">
      <w:start w:val="1"/>
      <w:numFmt w:val="lowerLetter"/>
      <w:lvlText w:val="%5."/>
      <w:lvlJc w:val="left"/>
      <w:pPr>
        <w:ind w:left="3600" w:hanging="360"/>
      </w:pPr>
    </w:lvl>
    <w:lvl w:ilvl="5" w:tplc="97734140" w:tentative="1">
      <w:start w:val="1"/>
      <w:numFmt w:val="lowerRoman"/>
      <w:lvlText w:val="%6."/>
      <w:lvlJc w:val="right"/>
      <w:pPr>
        <w:ind w:left="4320" w:hanging="180"/>
      </w:pPr>
    </w:lvl>
    <w:lvl w:ilvl="6" w:tplc="97734140" w:tentative="1">
      <w:start w:val="1"/>
      <w:numFmt w:val="decimal"/>
      <w:lvlText w:val="%7."/>
      <w:lvlJc w:val="left"/>
      <w:pPr>
        <w:ind w:left="5040" w:hanging="360"/>
      </w:pPr>
    </w:lvl>
    <w:lvl w:ilvl="7" w:tplc="97734140" w:tentative="1">
      <w:start w:val="1"/>
      <w:numFmt w:val="lowerLetter"/>
      <w:lvlText w:val="%8."/>
      <w:lvlJc w:val="left"/>
      <w:pPr>
        <w:ind w:left="5760" w:hanging="360"/>
      </w:pPr>
    </w:lvl>
    <w:lvl w:ilvl="8" w:tplc="97734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5">
    <w:multiLevelType w:val="hybridMultilevel"/>
    <w:lvl w:ilvl="0" w:tplc="24806762">
      <w:start w:val="1"/>
      <w:numFmt w:val="decimal"/>
      <w:lvlText w:val="%1."/>
      <w:lvlJc w:val="left"/>
      <w:pPr>
        <w:ind w:left="720" w:hanging="360"/>
      </w:pPr>
    </w:lvl>
    <w:lvl w:ilvl="1" w:tplc="24806762" w:tentative="1">
      <w:start w:val="1"/>
      <w:numFmt w:val="lowerLetter"/>
      <w:lvlText w:val="%2."/>
      <w:lvlJc w:val="left"/>
      <w:pPr>
        <w:ind w:left="1440" w:hanging="360"/>
      </w:pPr>
    </w:lvl>
    <w:lvl w:ilvl="2" w:tplc="24806762" w:tentative="1">
      <w:start w:val="1"/>
      <w:numFmt w:val="lowerRoman"/>
      <w:lvlText w:val="%3."/>
      <w:lvlJc w:val="right"/>
      <w:pPr>
        <w:ind w:left="2160" w:hanging="180"/>
      </w:pPr>
    </w:lvl>
    <w:lvl w:ilvl="3" w:tplc="24806762" w:tentative="1">
      <w:start w:val="1"/>
      <w:numFmt w:val="decimal"/>
      <w:lvlText w:val="%4."/>
      <w:lvlJc w:val="left"/>
      <w:pPr>
        <w:ind w:left="2880" w:hanging="360"/>
      </w:pPr>
    </w:lvl>
    <w:lvl w:ilvl="4" w:tplc="24806762" w:tentative="1">
      <w:start w:val="1"/>
      <w:numFmt w:val="lowerLetter"/>
      <w:lvlText w:val="%5."/>
      <w:lvlJc w:val="left"/>
      <w:pPr>
        <w:ind w:left="3600" w:hanging="360"/>
      </w:pPr>
    </w:lvl>
    <w:lvl w:ilvl="5" w:tplc="24806762" w:tentative="1">
      <w:start w:val="1"/>
      <w:numFmt w:val="lowerRoman"/>
      <w:lvlText w:val="%6."/>
      <w:lvlJc w:val="right"/>
      <w:pPr>
        <w:ind w:left="4320" w:hanging="180"/>
      </w:pPr>
    </w:lvl>
    <w:lvl w:ilvl="6" w:tplc="24806762" w:tentative="1">
      <w:start w:val="1"/>
      <w:numFmt w:val="decimal"/>
      <w:lvlText w:val="%7."/>
      <w:lvlJc w:val="left"/>
      <w:pPr>
        <w:ind w:left="5040" w:hanging="360"/>
      </w:pPr>
    </w:lvl>
    <w:lvl w:ilvl="7" w:tplc="24806762" w:tentative="1">
      <w:start w:val="1"/>
      <w:numFmt w:val="lowerLetter"/>
      <w:lvlText w:val="%8."/>
      <w:lvlJc w:val="left"/>
      <w:pPr>
        <w:ind w:left="5760" w:hanging="360"/>
      </w:pPr>
    </w:lvl>
    <w:lvl w:ilvl="8" w:tplc="24806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4">
    <w:multiLevelType w:val="hybridMultilevel"/>
    <w:lvl w:ilvl="0" w:tplc="32833710">
      <w:start w:val="1"/>
      <w:numFmt w:val="decimal"/>
      <w:lvlText w:val="%1."/>
      <w:lvlJc w:val="left"/>
      <w:pPr>
        <w:ind w:left="720" w:hanging="360"/>
      </w:pPr>
    </w:lvl>
    <w:lvl w:ilvl="1" w:tplc="32833710" w:tentative="1">
      <w:start w:val="1"/>
      <w:numFmt w:val="lowerLetter"/>
      <w:lvlText w:val="%2."/>
      <w:lvlJc w:val="left"/>
      <w:pPr>
        <w:ind w:left="1440" w:hanging="360"/>
      </w:pPr>
    </w:lvl>
    <w:lvl w:ilvl="2" w:tplc="32833710" w:tentative="1">
      <w:start w:val="1"/>
      <w:numFmt w:val="lowerRoman"/>
      <w:lvlText w:val="%3."/>
      <w:lvlJc w:val="right"/>
      <w:pPr>
        <w:ind w:left="2160" w:hanging="180"/>
      </w:pPr>
    </w:lvl>
    <w:lvl w:ilvl="3" w:tplc="32833710" w:tentative="1">
      <w:start w:val="1"/>
      <w:numFmt w:val="decimal"/>
      <w:lvlText w:val="%4."/>
      <w:lvlJc w:val="left"/>
      <w:pPr>
        <w:ind w:left="2880" w:hanging="360"/>
      </w:pPr>
    </w:lvl>
    <w:lvl w:ilvl="4" w:tplc="32833710" w:tentative="1">
      <w:start w:val="1"/>
      <w:numFmt w:val="lowerLetter"/>
      <w:lvlText w:val="%5."/>
      <w:lvlJc w:val="left"/>
      <w:pPr>
        <w:ind w:left="3600" w:hanging="360"/>
      </w:pPr>
    </w:lvl>
    <w:lvl w:ilvl="5" w:tplc="32833710" w:tentative="1">
      <w:start w:val="1"/>
      <w:numFmt w:val="lowerRoman"/>
      <w:lvlText w:val="%6."/>
      <w:lvlJc w:val="right"/>
      <w:pPr>
        <w:ind w:left="4320" w:hanging="180"/>
      </w:pPr>
    </w:lvl>
    <w:lvl w:ilvl="6" w:tplc="32833710" w:tentative="1">
      <w:start w:val="1"/>
      <w:numFmt w:val="decimal"/>
      <w:lvlText w:val="%7."/>
      <w:lvlJc w:val="left"/>
      <w:pPr>
        <w:ind w:left="5040" w:hanging="360"/>
      </w:pPr>
    </w:lvl>
    <w:lvl w:ilvl="7" w:tplc="32833710" w:tentative="1">
      <w:start w:val="1"/>
      <w:numFmt w:val="lowerLetter"/>
      <w:lvlText w:val="%8."/>
      <w:lvlJc w:val="left"/>
      <w:pPr>
        <w:ind w:left="5760" w:hanging="360"/>
      </w:pPr>
    </w:lvl>
    <w:lvl w:ilvl="8" w:tplc="32833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3">
    <w:multiLevelType w:val="hybridMultilevel"/>
    <w:lvl w:ilvl="0" w:tplc="67991485">
      <w:start w:val="1"/>
      <w:numFmt w:val="decimal"/>
      <w:lvlText w:val="%1."/>
      <w:lvlJc w:val="left"/>
      <w:pPr>
        <w:ind w:left="720" w:hanging="360"/>
      </w:pPr>
    </w:lvl>
    <w:lvl w:ilvl="1" w:tplc="67991485" w:tentative="1">
      <w:start w:val="1"/>
      <w:numFmt w:val="lowerLetter"/>
      <w:lvlText w:val="%2."/>
      <w:lvlJc w:val="left"/>
      <w:pPr>
        <w:ind w:left="1440" w:hanging="360"/>
      </w:pPr>
    </w:lvl>
    <w:lvl w:ilvl="2" w:tplc="67991485" w:tentative="1">
      <w:start w:val="1"/>
      <w:numFmt w:val="lowerRoman"/>
      <w:lvlText w:val="%3."/>
      <w:lvlJc w:val="right"/>
      <w:pPr>
        <w:ind w:left="2160" w:hanging="180"/>
      </w:pPr>
    </w:lvl>
    <w:lvl w:ilvl="3" w:tplc="67991485" w:tentative="1">
      <w:start w:val="1"/>
      <w:numFmt w:val="decimal"/>
      <w:lvlText w:val="%4."/>
      <w:lvlJc w:val="left"/>
      <w:pPr>
        <w:ind w:left="2880" w:hanging="360"/>
      </w:pPr>
    </w:lvl>
    <w:lvl w:ilvl="4" w:tplc="67991485" w:tentative="1">
      <w:start w:val="1"/>
      <w:numFmt w:val="lowerLetter"/>
      <w:lvlText w:val="%5."/>
      <w:lvlJc w:val="left"/>
      <w:pPr>
        <w:ind w:left="3600" w:hanging="360"/>
      </w:pPr>
    </w:lvl>
    <w:lvl w:ilvl="5" w:tplc="67991485" w:tentative="1">
      <w:start w:val="1"/>
      <w:numFmt w:val="lowerRoman"/>
      <w:lvlText w:val="%6."/>
      <w:lvlJc w:val="right"/>
      <w:pPr>
        <w:ind w:left="4320" w:hanging="180"/>
      </w:pPr>
    </w:lvl>
    <w:lvl w:ilvl="6" w:tplc="67991485" w:tentative="1">
      <w:start w:val="1"/>
      <w:numFmt w:val="decimal"/>
      <w:lvlText w:val="%7."/>
      <w:lvlJc w:val="left"/>
      <w:pPr>
        <w:ind w:left="5040" w:hanging="360"/>
      </w:pPr>
    </w:lvl>
    <w:lvl w:ilvl="7" w:tplc="67991485" w:tentative="1">
      <w:start w:val="1"/>
      <w:numFmt w:val="lowerLetter"/>
      <w:lvlText w:val="%8."/>
      <w:lvlJc w:val="left"/>
      <w:pPr>
        <w:ind w:left="5760" w:hanging="360"/>
      </w:pPr>
    </w:lvl>
    <w:lvl w:ilvl="8" w:tplc="6799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2">
    <w:multiLevelType w:val="hybridMultilevel"/>
    <w:lvl w:ilvl="0" w:tplc="50042547">
      <w:start w:val="1"/>
      <w:numFmt w:val="decimal"/>
      <w:lvlText w:val="%1."/>
      <w:lvlJc w:val="left"/>
      <w:pPr>
        <w:ind w:left="720" w:hanging="360"/>
      </w:pPr>
    </w:lvl>
    <w:lvl w:ilvl="1" w:tplc="50042547" w:tentative="1">
      <w:start w:val="1"/>
      <w:numFmt w:val="lowerLetter"/>
      <w:lvlText w:val="%2."/>
      <w:lvlJc w:val="left"/>
      <w:pPr>
        <w:ind w:left="1440" w:hanging="360"/>
      </w:pPr>
    </w:lvl>
    <w:lvl w:ilvl="2" w:tplc="50042547" w:tentative="1">
      <w:start w:val="1"/>
      <w:numFmt w:val="lowerRoman"/>
      <w:lvlText w:val="%3."/>
      <w:lvlJc w:val="right"/>
      <w:pPr>
        <w:ind w:left="2160" w:hanging="180"/>
      </w:pPr>
    </w:lvl>
    <w:lvl w:ilvl="3" w:tplc="50042547" w:tentative="1">
      <w:start w:val="1"/>
      <w:numFmt w:val="decimal"/>
      <w:lvlText w:val="%4."/>
      <w:lvlJc w:val="left"/>
      <w:pPr>
        <w:ind w:left="2880" w:hanging="360"/>
      </w:pPr>
    </w:lvl>
    <w:lvl w:ilvl="4" w:tplc="50042547" w:tentative="1">
      <w:start w:val="1"/>
      <w:numFmt w:val="lowerLetter"/>
      <w:lvlText w:val="%5."/>
      <w:lvlJc w:val="left"/>
      <w:pPr>
        <w:ind w:left="3600" w:hanging="360"/>
      </w:pPr>
    </w:lvl>
    <w:lvl w:ilvl="5" w:tplc="50042547" w:tentative="1">
      <w:start w:val="1"/>
      <w:numFmt w:val="lowerRoman"/>
      <w:lvlText w:val="%6."/>
      <w:lvlJc w:val="right"/>
      <w:pPr>
        <w:ind w:left="4320" w:hanging="180"/>
      </w:pPr>
    </w:lvl>
    <w:lvl w:ilvl="6" w:tplc="50042547" w:tentative="1">
      <w:start w:val="1"/>
      <w:numFmt w:val="decimal"/>
      <w:lvlText w:val="%7."/>
      <w:lvlJc w:val="left"/>
      <w:pPr>
        <w:ind w:left="5040" w:hanging="360"/>
      </w:pPr>
    </w:lvl>
    <w:lvl w:ilvl="7" w:tplc="50042547" w:tentative="1">
      <w:start w:val="1"/>
      <w:numFmt w:val="lowerLetter"/>
      <w:lvlText w:val="%8."/>
      <w:lvlJc w:val="left"/>
      <w:pPr>
        <w:ind w:left="5760" w:hanging="360"/>
      </w:pPr>
    </w:lvl>
    <w:lvl w:ilvl="8" w:tplc="50042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1">
    <w:multiLevelType w:val="hybridMultilevel"/>
    <w:lvl w:ilvl="0" w:tplc="28123143">
      <w:start w:val="1"/>
      <w:numFmt w:val="decimal"/>
      <w:lvlText w:val="%1."/>
      <w:lvlJc w:val="left"/>
      <w:pPr>
        <w:ind w:left="720" w:hanging="360"/>
      </w:pPr>
    </w:lvl>
    <w:lvl w:ilvl="1" w:tplc="28123143" w:tentative="1">
      <w:start w:val="1"/>
      <w:numFmt w:val="lowerLetter"/>
      <w:lvlText w:val="%2."/>
      <w:lvlJc w:val="left"/>
      <w:pPr>
        <w:ind w:left="1440" w:hanging="360"/>
      </w:pPr>
    </w:lvl>
    <w:lvl w:ilvl="2" w:tplc="28123143" w:tentative="1">
      <w:start w:val="1"/>
      <w:numFmt w:val="lowerRoman"/>
      <w:lvlText w:val="%3."/>
      <w:lvlJc w:val="right"/>
      <w:pPr>
        <w:ind w:left="2160" w:hanging="180"/>
      </w:pPr>
    </w:lvl>
    <w:lvl w:ilvl="3" w:tplc="28123143" w:tentative="1">
      <w:start w:val="1"/>
      <w:numFmt w:val="decimal"/>
      <w:lvlText w:val="%4."/>
      <w:lvlJc w:val="left"/>
      <w:pPr>
        <w:ind w:left="2880" w:hanging="360"/>
      </w:pPr>
    </w:lvl>
    <w:lvl w:ilvl="4" w:tplc="28123143" w:tentative="1">
      <w:start w:val="1"/>
      <w:numFmt w:val="lowerLetter"/>
      <w:lvlText w:val="%5."/>
      <w:lvlJc w:val="left"/>
      <w:pPr>
        <w:ind w:left="3600" w:hanging="360"/>
      </w:pPr>
    </w:lvl>
    <w:lvl w:ilvl="5" w:tplc="28123143" w:tentative="1">
      <w:start w:val="1"/>
      <w:numFmt w:val="lowerRoman"/>
      <w:lvlText w:val="%6."/>
      <w:lvlJc w:val="right"/>
      <w:pPr>
        <w:ind w:left="4320" w:hanging="180"/>
      </w:pPr>
    </w:lvl>
    <w:lvl w:ilvl="6" w:tplc="28123143" w:tentative="1">
      <w:start w:val="1"/>
      <w:numFmt w:val="decimal"/>
      <w:lvlText w:val="%7."/>
      <w:lvlJc w:val="left"/>
      <w:pPr>
        <w:ind w:left="5040" w:hanging="360"/>
      </w:pPr>
    </w:lvl>
    <w:lvl w:ilvl="7" w:tplc="28123143" w:tentative="1">
      <w:start w:val="1"/>
      <w:numFmt w:val="lowerLetter"/>
      <w:lvlText w:val="%8."/>
      <w:lvlJc w:val="left"/>
      <w:pPr>
        <w:ind w:left="5760" w:hanging="360"/>
      </w:pPr>
    </w:lvl>
    <w:lvl w:ilvl="8" w:tplc="28123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30">
    <w:multiLevelType w:val="hybridMultilevel"/>
    <w:lvl w:ilvl="0" w:tplc="90256717">
      <w:start w:val="1"/>
      <w:numFmt w:val="decimal"/>
      <w:lvlText w:val="%1."/>
      <w:lvlJc w:val="left"/>
      <w:pPr>
        <w:ind w:left="720" w:hanging="360"/>
      </w:pPr>
    </w:lvl>
    <w:lvl w:ilvl="1" w:tplc="90256717" w:tentative="1">
      <w:start w:val="1"/>
      <w:numFmt w:val="lowerLetter"/>
      <w:lvlText w:val="%2."/>
      <w:lvlJc w:val="left"/>
      <w:pPr>
        <w:ind w:left="1440" w:hanging="360"/>
      </w:pPr>
    </w:lvl>
    <w:lvl w:ilvl="2" w:tplc="90256717" w:tentative="1">
      <w:start w:val="1"/>
      <w:numFmt w:val="lowerRoman"/>
      <w:lvlText w:val="%3."/>
      <w:lvlJc w:val="right"/>
      <w:pPr>
        <w:ind w:left="2160" w:hanging="180"/>
      </w:pPr>
    </w:lvl>
    <w:lvl w:ilvl="3" w:tplc="90256717" w:tentative="1">
      <w:start w:val="1"/>
      <w:numFmt w:val="decimal"/>
      <w:lvlText w:val="%4."/>
      <w:lvlJc w:val="left"/>
      <w:pPr>
        <w:ind w:left="2880" w:hanging="360"/>
      </w:pPr>
    </w:lvl>
    <w:lvl w:ilvl="4" w:tplc="90256717" w:tentative="1">
      <w:start w:val="1"/>
      <w:numFmt w:val="lowerLetter"/>
      <w:lvlText w:val="%5."/>
      <w:lvlJc w:val="left"/>
      <w:pPr>
        <w:ind w:left="3600" w:hanging="360"/>
      </w:pPr>
    </w:lvl>
    <w:lvl w:ilvl="5" w:tplc="90256717" w:tentative="1">
      <w:start w:val="1"/>
      <w:numFmt w:val="lowerRoman"/>
      <w:lvlText w:val="%6."/>
      <w:lvlJc w:val="right"/>
      <w:pPr>
        <w:ind w:left="4320" w:hanging="180"/>
      </w:pPr>
    </w:lvl>
    <w:lvl w:ilvl="6" w:tplc="90256717" w:tentative="1">
      <w:start w:val="1"/>
      <w:numFmt w:val="decimal"/>
      <w:lvlText w:val="%7."/>
      <w:lvlJc w:val="left"/>
      <w:pPr>
        <w:ind w:left="5040" w:hanging="360"/>
      </w:pPr>
    </w:lvl>
    <w:lvl w:ilvl="7" w:tplc="90256717" w:tentative="1">
      <w:start w:val="1"/>
      <w:numFmt w:val="lowerLetter"/>
      <w:lvlText w:val="%8."/>
      <w:lvlJc w:val="left"/>
      <w:pPr>
        <w:ind w:left="5760" w:hanging="360"/>
      </w:pPr>
    </w:lvl>
    <w:lvl w:ilvl="8" w:tplc="90256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9">
    <w:multiLevelType w:val="hybridMultilevel"/>
    <w:lvl w:ilvl="0" w:tplc="71599291">
      <w:start w:val="1"/>
      <w:numFmt w:val="decimal"/>
      <w:lvlText w:val="%1."/>
      <w:lvlJc w:val="left"/>
      <w:pPr>
        <w:ind w:left="720" w:hanging="360"/>
      </w:pPr>
    </w:lvl>
    <w:lvl w:ilvl="1" w:tplc="71599291" w:tentative="1">
      <w:start w:val="1"/>
      <w:numFmt w:val="lowerLetter"/>
      <w:lvlText w:val="%2."/>
      <w:lvlJc w:val="left"/>
      <w:pPr>
        <w:ind w:left="1440" w:hanging="360"/>
      </w:pPr>
    </w:lvl>
    <w:lvl w:ilvl="2" w:tplc="71599291" w:tentative="1">
      <w:start w:val="1"/>
      <w:numFmt w:val="lowerRoman"/>
      <w:lvlText w:val="%3."/>
      <w:lvlJc w:val="right"/>
      <w:pPr>
        <w:ind w:left="2160" w:hanging="180"/>
      </w:pPr>
    </w:lvl>
    <w:lvl w:ilvl="3" w:tplc="71599291" w:tentative="1">
      <w:start w:val="1"/>
      <w:numFmt w:val="decimal"/>
      <w:lvlText w:val="%4."/>
      <w:lvlJc w:val="left"/>
      <w:pPr>
        <w:ind w:left="2880" w:hanging="360"/>
      </w:pPr>
    </w:lvl>
    <w:lvl w:ilvl="4" w:tplc="71599291" w:tentative="1">
      <w:start w:val="1"/>
      <w:numFmt w:val="lowerLetter"/>
      <w:lvlText w:val="%5."/>
      <w:lvlJc w:val="left"/>
      <w:pPr>
        <w:ind w:left="3600" w:hanging="360"/>
      </w:pPr>
    </w:lvl>
    <w:lvl w:ilvl="5" w:tplc="71599291" w:tentative="1">
      <w:start w:val="1"/>
      <w:numFmt w:val="lowerRoman"/>
      <w:lvlText w:val="%6."/>
      <w:lvlJc w:val="right"/>
      <w:pPr>
        <w:ind w:left="4320" w:hanging="180"/>
      </w:pPr>
    </w:lvl>
    <w:lvl w:ilvl="6" w:tplc="71599291" w:tentative="1">
      <w:start w:val="1"/>
      <w:numFmt w:val="decimal"/>
      <w:lvlText w:val="%7."/>
      <w:lvlJc w:val="left"/>
      <w:pPr>
        <w:ind w:left="5040" w:hanging="360"/>
      </w:pPr>
    </w:lvl>
    <w:lvl w:ilvl="7" w:tplc="71599291" w:tentative="1">
      <w:start w:val="1"/>
      <w:numFmt w:val="lowerLetter"/>
      <w:lvlText w:val="%8."/>
      <w:lvlJc w:val="left"/>
      <w:pPr>
        <w:ind w:left="5760" w:hanging="360"/>
      </w:pPr>
    </w:lvl>
    <w:lvl w:ilvl="8" w:tplc="71599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8">
    <w:multiLevelType w:val="hybridMultilevel"/>
    <w:lvl w:ilvl="0" w:tplc="44005191">
      <w:start w:val="1"/>
      <w:numFmt w:val="decimal"/>
      <w:lvlText w:val="%1."/>
      <w:lvlJc w:val="left"/>
      <w:pPr>
        <w:ind w:left="720" w:hanging="360"/>
      </w:pPr>
    </w:lvl>
    <w:lvl w:ilvl="1" w:tplc="44005191" w:tentative="1">
      <w:start w:val="1"/>
      <w:numFmt w:val="lowerLetter"/>
      <w:lvlText w:val="%2."/>
      <w:lvlJc w:val="left"/>
      <w:pPr>
        <w:ind w:left="1440" w:hanging="360"/>
      </w:pPr>
    </w:lvl>
    <w:lvl w:ilvl="2" w:tplc="44005191" w:tentative="1">
      <w:start w:val="1"/>
      <w:numFmt w:val="lowerRoman"/>
      <w:lvlText w:val="%3."/>
      <w:lvlJc w:val="right"/>
      <w:pPr>
        <w:ind w:left="2160" w:hanging="180"/>
      </w:pPr>
    </w:lvl>
    <w:lvl w:ilvl="3" w:tplc="44005191" w:tentative="1">
      <w:start w:val="1"/>
      <w:numFmt w:val="decimal"/>
      <w:lvlText w:val="%4."/>
      <w:lvlJc w:val="left"/>
      <w:pPr>
        <w:ind w:left="2880" w:hanging="360"/>
      </w:pPr>
    </w:lvl>
    <w:lvl w:ilvl="4" w:tplc="44005191" w:tentative="1">
      <w:start w:val="1"/>
      <w:numFmt w:val="lowerLetter"/>
      <w:lvlText w:val="%5."/>
      <w:lvlJc w:val="left"/>
      <w:pPr>
        <w:ind w:left="3600" w:hanging="360"/>
      </w:pPr>
    </w:lvl>
    <w:lvl w:ilvl="5" w:tplc="44005191" w:tentative="1">
      <w:start w:val="1"/>
      <w:numFmt w:val="lowerRoman"/>
      <w:lvlText w:val="%6."/>
      <w:lvlJc w:val="right"/>
      <w:pPr>
        <w:ind w:left="4320" w:hanging="180"/>
      </w:pPr>
    </w:lvl>
    <w:lvl w:ilvl="6" w:tplc="44005191" w:tentative="1">
      <w:start w:val="1"/>
      <w:numFmt w:val="decimal"/>
      <w:lvlText w:val="%7."/>
      <w:lvlJc w:val="left"/>
      <w:pPr>
        <w:ind w:left="5040" w:hanging="360"/>
      </w:pPr>
    </w:lvl>
    <w:lvl w:ilvl="7" w:tplc="44005191" w:tentative="1">
      <w:start w:val="1"/>
      <w:numFmt w:val="lowerLetter"/>
      <w:lvlText w:val="%8."/>
      <w:lvlJc w:val="left"/>
      <w:pPr>
        <w:ind w:left="5760" w:hanging="360"/>
      </w:pPr>
    </w:lvl>
    <w:lvl w:ilvl="8" w:tplc="44005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7">
    <w:multiLevelType w:val="hybridMultilevel"/>
    <w:lvl w:ilvl="0" w:tplc="34794763">
      <w:start w:val="1"/>
      <w:numFmt w:val="decimal"/>
      <w:lvlText w:val="%1."/>
      <w:lvlJc w:val="left"/>
      <w:pPr>
        <w:ind w:left="720" w:hanging="360"/>
      </w:pPr>
    </w:lvl>
    <w:lvl w:ilvl="1" w:tplc="34794763" w:tentative="1">
      <w:start w:val="1"/>
      <w:numFmt w:val="lowerLetter"/>
      <w:lvlText w:val="%2."/>
      <w:lvlJc w:val="left"/>
      <w:pPr>
        <w:ind w:left="1440" w:hanging="360"/>
      </w:pPr>
    </w:lvl>
    <w:lvl w:ilvl="2" w:tplc="34794763" w:tentative="1">
      <w:start w:val="1"/>
      <w:numFmt w:val="lowerRoman"/>
      <w:lvlText w:val="%3."/>
      <w:lvlJc w:val="right"/>
      <w:pPr>
        <w:ind w:left="2160" w:hanging="180"/>
      </w:pPr>
    </w:lvl>
    <w:lvl w:ilvl="3" w:tplc="34794763" w:tentative="1">
      <w:start w:val="1"/>
      <w:numFmt w:val="decimal"/>
      <w:lvlText w:val="%4."/>
      <w:lvlJc w:val="left"/>
      <w:pPr>
        <w:ind w:left="2880" w:hanging="360"/>
      </w:pPr>
    </w:lvl>
    <w:lvl w:ilvl="4" w:tplc="34794763" w:tentative="1">
      <w:start w:val="1"/>
      <w:numFmt w:val="lowerLetter"/>
      <w:lvlText w:val="%5."/>
      <w:lvlJc w:val="left"/>
      <w:pPr>
        <w:ind w:left="3600" w:hanging="360"/>
      </w:pPr>
    </w:lvl>
    <w:lvl w:ilvl="5" w:tplc="34794763" w:tentative="1">
      <w:start w:val="1"/>
      <w:numFmt w:val="lowerRoman"/>
      <w:lvlText w:val="%6."/>
      <w:lvlJc w:val="right"/>
      <w:pPr>
        <w:ind w:left="4320" w:hanging="180"/>
      </w:pPr>
    </w:lvl>
    <w:lvl w:ilvl="6" w:tplc="34794763" w:tentative="1">
      <w:start w:val="1"/>
      <w:numFmt w:val="decimal"/>
      <w:lvlText w:val="%7."/>
      <w:lvlJc w:val="left"/>
      <w:pPr>
        <w:ind w:left="5040" w:hanging="360"/>
      </w:pPr>
    </w:lvl>
    <w:lvl w:ilvl="7" w:tplc="34794763" w:tentative="1">
      <w:start w:val="1"/>
      <w:numFmt w:val="lowerLetter"/>
      <w:lvlText w:val="%8."/>
      <w:lvlJc w:val="left"/>
      <w:pPr>
        <w:ind w:left="5760" w:hanging="360"/>
      </w:pPr>
    </w:lvl>
    <w:lvl w:ilvl="8" w:tplc="34794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6">
    <w:multiLevelType w:val="hybridMultilevel"/>
    <w:lvl w:ilvl="0" w:tplc="41435142">
      <w:start w:val="1"/>
      <w:numFmt w:val="decimal"/>
      <w:lvlText w:val="%1."/>
      <w:lvlJc w:val="left"/>
      <w:pPr>
        <w:ind w:left="720" w:hanging="360"/>
      </w:pPr>
    </w:lvl>
    <w:lvl w:ilvl="1" w:tplc="41435142" w:tentative="1">
      <w:start w:val="1"/>
      <w:numFmt w:val="lowerLetter"/>
      <w:lvlText w:val="%2."/>
      <w:lvlJc w:val="left"/>
      <w:pPr>
        <w:ind w:left="1440" w:hanging="360"/>
      </w:pPr>
    </w:lvl>
    <w:lvl w:ilvl="2" w:tplc="41435142" w:tentative="1">
      <w:start w:val="1"/>
      <w:numFmt w:val="lowerRoman"/>
      <w:lvlText w:val="%3."/>
      <w:lvlJc w:val="right"/>
      <w:pPr>
        <w:ind w:left="2160" w:hanging="180"/>
      </w:pPr>
    </w:lvl>
    <w:lvl w:ilvl="3" w:tplc="41435142" w:tentative="1">
      <w:start w:val="1"/>
      <w:numFmt w:val="decimal"/>
      <w:lvlText w:val="%4."/>
      <w:lvlJc w:val="left"/>
      <w:pPr>
        <w:ind w:left="2880" w:hanging="360"/>
      </w:pPr>
    </w:lvl>
    <w:lvl w:ilvl="4" w:tplc="41435142" w:tentative="1">
      <w:start w:val="1"/>
      <w:numFmt w:val="lowerLetter"/>
      <w:lvlText w:val="%5."/>
      <w:lvlJc w:val="left"/>
      <w:pPr>
        <w:ind w:left="3600" w:hanging="360"/>
      </w:pPr>
    </w:lvl>
    <w:lvl w:ilvl="5" w:tplc="41435142" w:tentative="1">
      <w:start w:val="1"/>
      <w:numFmt w:val="lowerRoman"/>
      <w:lvlText w:val="%6."/>
      <w:lvlJc w:val="right"/>
      <w:pPr>
        <w:ind w:left="4320" w:hanging="180"/>
      </w:pPr>
    </w:lvl>
    <w:lvl w:ilvl="6" w:tplc="41435142" w:tentative="1">
      <w:start w:val="1"/>
      <w:numFmt w:val="decimal"/>
      <w:lvlText w:val="%7."/>
      <w:lvlJc w:val="left"/>
      <w:pPr>
        <w:ind w:left="5040" w:hanging="360"/>
      </w:pPr>
    </w:lvl>
    <w:lvl w:ilvl="7" w:tplc="41435142" w:tentative="1">
      <w:start w:val="1"/>
      <w:numFmt w:val="lowerLetter"/>
      <w:lvlText w:val="%8."/>
      <w:lvlJc w:val="left"/>
      <w:pPr>
        <w:ind w:left="5760" w:hanging="360"/>
      </w:pPr>
    </w:lvl>
    <w:lvl w:ilvl="8" w:tplc="41435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5">
    <w:multiLevelType w:val="hybridMultilevel"/>
    <w:lvl w:ilvl="0" w:tplc="53753283">
      <w:start w:val="1"/>
      <w:numFmt w:val="decimal"/>
      <w:lvlText w:val="%1."/>
      <w:lvlJc w:val="left"/>
      <w:pPr>
        <w:ind w:left="720" w:hanging="360"/>
      </w:pPr>
    </w:lvl>
    <w:lvl w:ilvl="1" w:tplc="53753283" w:tentative="1">
      <w:start w:val="1"/>
      <w:numFmt w:val="lowerLetter"/>
      <w:lvlText w:val="%2."/>
      <w:lvlJc w:val="left"/>
      <w:pPr>
        <w:ind w:left="1440" w:hanging="360"/>
      </w:pPr>
    </w:lvl>
    <w:lvl w:ilvl="2" w:tplc="53753283" w:tentative="1">
      <w:start w:val="1"/>
      <w:numFmt w:val="lowerRoman"/>
      <w:lvlText w:val="%3."/>
      <w:lvlJc w:val="right"/>
      <w:pPr>
        <w:ind w:left="2160" w:hanging="180"/>
      </w:pPr>
    </w:lvl>
    <w:lvl w:ilvl="3" w:tplc="53753283" w:tentative="1">
      <w:start w:val="1"/>
      <w:numFmt w:val="decimal"/>
      <w:lvlText w:val="%4."/>
      <w:lvlJc w:val="left"/>
      <w:pPr>
        <w:ind w:left="2880" w:hanging="360"/>
      </w:pPr>
    </w:lvl>
    <w:lvl w:ilvl="4" w:tplc="53753283" w:tentative="1">
      <w:start w:val="1"/>
      <w:numFmt w:val="lowerLetter"/>
      <w:lvlText w:val="%5."/>
      <w:lvlJc w:val="left"/>
      <w:pPr>
        <w:ind w:left="3600" w:hanging="360"/>
      </w:pPr>
    </w:lvl>
    <w:lvl w:ilvl="5" w:tplc="53753283" w:tentative="1">
      <w:start w:val="1"/>
      <w:numFmt w:val="lowerRoman"/>
      <w:lvlText w:val="%6."/>
      <w:lvlJc w:val="right"/>
      <w:pPr>
        <w:ind w:left="4320" w:hanging="180"/>
      </w:pPr>
    </w:lvl>
    <w:lvl w:ilvl="6" w:tplc="53753283" w:tentative="1">
      <w:start w:val="1"/>
      <w:numFmt w:val="decimal"/>
      <w:lvlText w:val="%7."/>
      <w:lvlJc w:val="left"/>
      <w:pPr>
        <w:ind w:left="5040" w:hanging="360"/>
      </w:pPr>
    </w:lvl>
    <w:lvl w:ilvl="7" w:tplc="53753283" w:tentative="1">
      <w:start w:val="1"/>
      <w:numFmt w:val="lowerLetter"/>
      <w:lvlText w:val="%8."/>
      <w:lvlJc w:val="left"/>
      <w:pPr>
        <w:ind w:left="5760" w:hanging="360"/>
      </w:pPr>
    </w:lvl>
    <w:lvl w:ilvl="8" w:tplc="53753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4">
    <w:multiLevelType w:val="hybridMultilevel"/>
    <w:lvl w:ilvl="0" w:tplc="28199361">
      <w:start w:val="1"/>
      <w:numFmt w:val="decimal"/>
      <w:lvlText w:val="%1."/>
      <w:lvlJc w:val="left"/>
      <w:pPr>
        <w:ind w:left="720" w:hanging="360"/>
      </w:pPr>
    </w:lvl>
    <w:lvl w:ilvl="1" w:tplc="28199361" w:tentative="1">
      <w:start w:val="1"/>
      <w:numFmt w:val="lowerLetter"/>
      <w:lvlText w:val="%2."/>
      <w:lvlJc w:val="left"/>
      <w:pPr>
        <w:ind w:left="1440" w:hanging="360"/>
      </w:pPr>
    </w:lvl>
    <w:lvl w:ilvl="2" w:tplc="28199361" w:tentative="1">
      <w:start w:val="1"/>
      <w:numFmt w:val="lowerRoman"/>
      <w:lvlText w:val="%3."/>
      <w:lvlJc w:val="right"/>
      <w:pPr>
        <w:ind w:left="2160" w:hanging="180"/>
      </w:pPr>
    </w:lvl>
    <w:lvl w:ilvl="3" w:tplc="28199361" w:tentative="1">
      <w:start w:val="1"/>
      <w:numFmt w:val="decimal"/>
      <w:lvlText w:val="%4."/>
      <w:lvlJc w:val="left"/>
      <w:pPr>
        <w:ind w:left="2880" w:hanging="360"/>
      </w:pPr>
    </w:lvl>
    <w:lvl w:ilvl="4" w:tplc="28199361" w:tentative="1">
      <w:start w:val="1"/>
      <w:numFmt w:val="lowerLetter"/>
      <w:lvlText w:val="%5."/>
      <w:lvlJc w:val="left"/>
      <w:pPr>
        <w:ind w:left="3600" w:hanging="360"/>
      </w:pPr>
    </w:lvl>
    <w:lvl w:ilvl="5" w:tplc="28199361" w:tentative="1">
      <w:start w:val="1"/>
      <w:numFmt w:val="lowerRoman"/>
      <w:lvlText w:val="%6."/>
      <w:lvlJc w:val="right"/>
      <w:pPr>
        <w:ind w:left="4320" w:hanging="180"/>
      </w:pPr>
    </w:lvl>
    <w:lvl w:ilvl="6" w:tplc="28199361" w:tentative="1">
      <w:start w:val="1"/>
      <w:numFmt w:val="decimal"/>
      <w:lvlText w:val="%7."/>
      <w:lvlJc w:val="left"/>
      <w:pPr>
        <w:ind w:left="5040" w:hanging="360"/>
      </w:pPr>
    </w:lvl>
    <w:lvl w:ilvl="7" w:tplc="28199361" w:tentative="1">
      <w:start w:val="1"/>
      <w:numFmt w:val="lowerLetter"/>
      <w:lvlText w:val="%8."/>
      <w:lvlJc w:val="left"/>
      <w:pPr>
        <w:ind w:left="5760" w:hanging="360"/>
      </w:pPr>
    </w:lvl>
    <w:lvl w:ilvl="8" w:tplc="28199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3">
    <w:multiLevelType w:val="hybridMultilevel"/>
    <w:lvl w:ilvl="0" w:tplc="46656072">
      <w:start w:val="1"/>
      <w:numFmt w:val="decimal"/>
      <w:lvlText w:val="%1."/>
      <w:lvlJc w:val="left"/>
      <w:pPr>
        <w:ind w:left="720" w:hanging="360"/>
      </w:pPr>
    </w:lvl>
    <w:lvl w:ilvl="1" w:tplc="46656072" w:tentative="1">
      <w:start w:val="1"/>
      <w:numFmt w:val="lowerLetter"/>
      <w:lvlText w:val="%2."/>
      <w:lvlJc w:val="left"/>
      <w:pPr>
        <w:ind w:left="1440" w:hanging="360"/>
      </w:pPr>
    </w:lvl>
    <w:lvl w:ilvl="2" w:tplc="46656072" w:tentative="1">
      <w:start w:val="1"/>
      <w:numFmt w:val="lowerRoman"/>
      <w:lvlText w:val="%3."/>
      <w:lvlJc w:val="right"/>
      <w:pPr>
        <w:ind w:left="2160" w:hanging="180"/>
      </w:pPr>
    </w:lvl>
    <w:lvl w:ilvl="3" w:tplc="46656072" w:tentative="1">
      <w:start w:val="1"/>
      <w:numFmt w:val="decimal"/>
      <w:lvlText w:val="%4."/>
      <w:lvlJc w:val="left"/>
      <w:pPr>
        <w:ind w:left="2880" w:hanging="360"/>
      </w:pPr>
    </w:lvl>
    <w:lvl w:ilvl="4" w:tplc="46656072" w:tentative="1">
      <w:start w:val="1"/>
      <w:numFmt w:val="lowerLetter"/>
      <w:lvlText w:val="%5."/>
      <w:lvlJc w:val="left"/>
      <w:pPr>
        <w:ind w:left="3600" w:hanging="360"/>
      </w:pPr>
    </w:lvl>
    <w:lvl w:ilvl="5" w:tplc="46656072" w:tentative="1">
      <w:start w:val="1"/>
      <w:numFmt w:val="lowerRoman"/>
      <w:lvlText w:val="%6."/>
      <w:lvlJc w:val="right"/>
      <w:pPr>
        <w:ind w:left="4320" w:hanging="180"/>
      </w:pPr>
    </w:lvl>
    <w:lvl w:ilvl="6" w:tplc="46656072" w:tentative="1">
      <w:start w:val="1"/>
      <w:numFmt w:val="decimal"/>
      <w:lvlText w:val="%7."/>
      <w:lvlJc w:val="left"/>
      <w:pPr>
        <w:ind w:left="5040" w:hanging="360"/>
      </w:pPr>
    </w:lvl>
    <w:lvl w:ilvl="7" w:tplc="46656072" w:tentative="1">
      <w:start w:val="1"/>
      <w:numFmt w:val="lowerLetter"/>
      <w:lvlText w:val="%8."/>
      <w:lvlJc w:val="left"/>
      <w:pPr>
        <w:ind w:left="5760" w:hanging="360"/>
      </w:pPr>
    </w:lvl>
    <w:lvl w:ilvl="8" w:tplc="46656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2">
    <w:multiLevelType w:val="hybridMultilevel"/>
    <w:lvl w:ilvl="0" w:tplc="85183256">
      <w:start w:val="1"/>
      <w:numFmt w:val="decimal"/>
      <w:lvlText w:val="%1."/>
      <w:lvlJc w:val="left"/>
      <w:pPr>
        <w:ind w:left="720" w:hanging="360"/>
      </w:pPr>
    </w:lvl>
    <w:lvl w:ilvl="1" w:tplc="85183256" w:tentative="1">
      <w:start w:val="1"/>
      <w:numFmt w:val="lowerLetter"/>
      <w:lvlText w:val="%2."/>
      <w:lvlJc w:val="left"/>
      <w:pPr>
        <w:ind w:left="1440" w:hanging="360"/>
      </w:pPr>
    </w:lvl>
    <w:lvl w:ilvl="2" w:tplc="85183256" w:tentative="1">
      <w:start w:val="1"/>
      <w:numFmt w:val="lowerRoman"/>
      <w:lvlText w:val="%3."/>
      <w:lvlJc w:val="right"/>
      <w:pPr>
        <w:ind w:left="2160" w:hanging="180"/>
      </w:pPr>
    </w:lvl>
    <w:lvl w:ilvl="3" w:tplc="85183256" w:tentative="1">
      <w:start w:val="1"/>
      <w:numFmt w:val="decimal"/>
      <w:lvlText w:val="%4."/>
      <w:lvlJc w:val="left"/>
      <w:pPr>
        <w:ind w:left="2880" w:hanging="360"/>
      </w:pPr>
    </w:lvl>
    <w:lvl w:ilvl="4" w:tplc="85183256" w:tentative="1">
      <w:start w:val="1"/>
      <w:numFmt w:val="lowerLetter"/>
      <w:lvlText w:val="%5."/>
      <w:lvlJc w:val="left"/>
      <w:pPr>
        <w:ind w:left="3600" w:hanging="360"/>
      </w:pPr>
    </w:lvl>
    <w:lvl w:ilvl="5" w:tplc="85183256" w:tentative="1">
      <w:start w:val="1"/>
      <w:numFmt w:val="lowerRoman"/>
      <w:lvlText w:val="%6."/>
      <w:lvlJc w:val="right"/>
      <w:pPr>
        <w:ind w:left="4320" w:hanging="180"/>
      </w:pPr>
    </w:lvl>
    <w:lvl w:ilvl="6" w:tplc="85183256" w:tentative="1">
      <w:start w:val="1"/>
      <w:numFmt w:val="decimal"/>
      <w:lvlText w:val="%7."/>
      <w:lvlJc w:val="left"/>
      <w:pPr>
        <w:ind w:left="5040" w:hanging="360"/>
      </w:pPr>
    </w:lvl>
    <w:lvl w:ilvl="7" w:tplc="85183256" w:tentative="1">
      <w:start w:val="1"/>
      <w:numFmt w:val="lowerLetter"/>
      <w:lvlText w:val="%8."/>
      <w:lvlJc w:val="left"/>
      <w:pPr>
        <w:ind w:left="5760" w:hanging="360"/>
      </w:pPr>
    </w:lvl>
    <w:lvl w:ilvl="8" w:tplc="85183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1">
    <w:multiLevelType w:val="hybridMultilevel"/>
    <w:lvl w:ilvl="0" w:tplc="28824880">
      <w:start w:val="1"/>
      <w:numFmt w:val="decimal"/>
      <w:lvlText w:val="%1."/>
      <w:lvlJc w:val="left"/>
      <w:pPr>
        <w:ind w:left="720" w:hanging="360"/>
      </w:pPr>
    </w:lvl>
    <w:lvl w:ilvl="1" w:tplc="28824880" w:tentative="1">
      <w:start w:val="1"/>
      <w:numFmt w:val="lowerLetter"/>
      <w:lvlText w:val="%2."/>
      <w:lvlJc w:val="left"/>
      <w:pPr>
        <w:ind w:left="1440" w:hanging="360"/>
      </w:pPr>
    </w:lvl>
    <w:lvl w:ilvl="2" w:tplc="28824880" w:tentative="1">
      <w:start w:val="1"/>
      <w:numFmt w:val="lowerRoman"/>
      <w:lvlText w:val="%3."/>
      <w:lvlJc w:val="right"/>
      <w:pPr>
        <w:ind w:left="2160" w:hanging="180"/>
      </w:pPr>
    </w:lvl>
    <w:lvl w:ilvl="3" w:tplc="28824880" w:tentative="1">
      <w:start w:val="1"/>
      <w:numFmt w:val="decimal"/>
      <w:lvlText w:val="%4."/>
      <w:lvlJc w:val="left"/>
      <w:pPr>
        <w:ind w:left="2880" w:hanging="360"/>
      </w:pPr>
    </w:lvl>
    <w:lvl w:ilvl="4" w:tplc="28824880" w:tentative="1">
      <w:start w:val="1"/>
      <w:numFmt w:val="lowerLetter"/>
      <w:lvlText w:val="%5."/>
      <w:lvlJc w:val="left"/>
      <w:pPr>
        <w:ind w:left="3600" w:hanging="360"/>
      </w:pPr>
    </w:lvl>
    <w:lvl w:ilvl="5" w:tplc="28824880" w:tentative="1">
      <w:start w:val="1"/>
      <w:numFmt w:val="lowerRoman"/>
      <w:lvlText w:val="%6."/>
      <w:lvlJc w:val="right"/>
      <w:pPr>
        <w:ind w:left="4320" w:hanging="180"/>
      </w:pPr>
    </w:lvl>
    <w:lvl w:ilvl="6" w:tplc="28824880" w:tentative="1">
      <w:start w:val="1"/>
      <w:numFmt w:val="decimal"/>
      <w:lvlText w:val="%7."/>
      <w:lvlJc w:val="left"/>
      <w:pPr>
        <w:ind w:left="5040" w:hanging="360"/>
      </w:pPr>
    </w:lvl>
    <w:lvl w:ilvl="7" w:tplc="28824880" w:tentative="1">
      <w:start w:val="1"/>
      <w:numFmt w:val="lowerLetter"/>
      <w:lvlText w:val="%8."/>
      <w:lvlJc w:val="left"/>
      <w:pPr>
        <w:ind w:left="5760" w:hanging="360"/>
      </w:pPr>
    </w:lvl>
    <w:lvl w:ilvl="8" w:tplc="28824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20">
    <w:multiLevelType w:val="hybridMultilevel"/>
    <w:lvl w:ilvl="0" w:tplc="58683510">
      <w:start w:val="1"/>
      <w:numFmt w:val="decimal"/>
      <w:lvlText w:val="%1."/>
      <w:lvlJc w:val="left"/>
      <w:pPr>
        <w:ind w:left="720" w:hanging="360"/>
      </w:pPr>
    </w:lvl>
    <w:lvl w:ilvl="1" w:tplc="58683510" w:tentative="1">
      <w:start w:val="1"/>
      <w:numFmt w:val="lowerLetter"/>
      <w:lvlText w:val="%2."/>
      <w:lvlJc w:val="left"/>
      <w:pPr>
        <w:ind w:left="1440" w:hanging="360"/>
      </w:pPr>
    </w:lvl>
    <w:lvl w:ilvl="2" w:tplc="58683510" w:tentative="1">
      <w:start w:val="1"/>
      <w:numFmt w:val="lowerRoman"/>
      <w:lvlText w:val="%3."/>
      <w:lvlJc w:val="right"/>
      <w:pPr>
        <w:ind w:left="2160" w:hanging="180"/>
      </w:pPr>
    </w:lvl>
    <w:lvl w:ilvl="3" w:tplc="58683510" w:tentative="1">
      <w:start w:val="1"/>
      <w:numFmt w:val="decimal"/>
      <w:lvlText w:val="%4."/>
      <w:lvlJc w:val="left"/>
      <w:pPr>
        <w:ind w:left="2880" w:hanging="360"/>
      </w:pPr>
    </w:lvl>
    <w:lvl w:ilvl="4" w:tplc="58683510" w:tentative="1">
      <w:start w:val="1"/>
      <w:numFmt w:val="lowerLetter"/>
      <w:lvlText w:val="%5."/>
      <w:lvlJc w:val="left"/>
      <w:pPr>
        <w:ind w:left="3600" w:hanging="360"/>
      </w:pPr>
    </w:lvl>
    <w:lvl w:ilvl="5" w:tplc="58683510" w:tentative="1">
      <w:start w:val="1"/>
      <w:numFmt w:val="lowerRoman"/>
      <w:lvlText w:val="%6."/>
      <w:lvlJc w:val="right"/>
      <w:pPr>
        <w:ind w:left="4320" w:hanging="180"/>
      </w:pPr>
    </w:lvl>
    <w:lvl w:ilvl="6" w:tplc="58683510" w:tentative="1">
      <w:start w:val="1"/>
      <w:numFmt w:val="decimal"/>
      <w:lvlText w:val="%7."/>
      <w:lvlJc w:val="left"/>
      <w:pPr>
        <w:ind w:left="5040" w:hanging="360"/>
      </w:pPr>
    </w:lvl>
    <w:lvl w:ilvl="7" w:tplc="58683510" w:tentative="1">
      <w:start w:val="1"/>
      <w:numFmt w:val="lowerLetter"/>
      <w:lvlText w:val="%8."/>
      <w:lvlJc w:val="left"/>
      <w:pPr>
        <w:ind w:left="5760" w:hanging="360"/>
      </w:pPr>
    </w:lvl>
    <w:lvl w:ilvl="8" w:tplc="58683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9">
    <w:multiLevelType w:val="hybridMultilevel"/>
    <w:lvl w:ilvl="0" w:tplc="23693857">
      <w:start w:val="1"/>
      <w:numFmt w:val="decimal"/>
      <w:lvlText w:val="%1."/>
      <w:lvlJc w:val="left"/>
      <w:pPr>
        <w:ind w:left="720" w:hanging="360"/>
      </w:pPr>
    </w:lvl>
    <w:lvl w:ilvl="1" w:tplc="23693857" w:tentative="1">
      <w:start w:val="1"/>
      <w:numFmt w:val="lowerLetter"/>
      <w:lvlText w:val="%2."/>
      <w:lvlJc w:val="left"/>
      <w:pPr>
        <w:ind w:left="1440" w:hanging="360"/>
      </w:pPr>
    </w:lvl>
    <w:lvl w:ilvl="2" w:tplc="23693857" w:tentative="1">
      <w:start w:val="1"/>
      <w:numFmt w:val="lowerRoman"/>
      <w:lvlText w:val="%3."/>
      <w:lvlJc w:val="right"/>
      <w:pPr>
        <w:ind w:left="2160" w:hanging="180"/>
      </w:pPr>
    </w:lvl>
    <w:lvl w:ilvl="3" w:tplc="23693857" w:tentative="1">
      <w:start w:val="1"/>
      <w:numFmt w:val="decimal"/>
      <w:lvlText w:val="%4."/>
      <w:lvlJc w:val="left"/>
      <w:pPr>
        <w:ind w:left="2880" w:hanging="360"/>
      </w:pPr>
    </w:lvl>
    <w:lvl w:ilvl="4" w:tplc="23693857" w:tentative="1">
      <w:start w:val="1"/>
      <w:numFmt w:val="lowerLetter"/>
      <w:lvlText w:val="%5."/>
      <w:lvlJc w:val="left"/>
      <w:pPr>
        <w:ind w:left="3600" w:hanging="360"/>
      </w:pPr>
    </w:lvl>
    <w:lvl w:ilvl="5" w:tplc="23693857" w:tentative="1">
      <w:start w:val="1"/>
      <w:numFmt w:val="lowerRoman"/>
      <w:lvlText w:val="%6."/>
      <w:lvlJc w:val="right"/>
      <w:pPr>
        <w:ind w:left="4320" w:hanging="180"/>
      </w:pPr>
    </w:lvl>
    <w:lvl w:ilvl="6" w:tplc="23693857" w:tentative="1">
      <w:start w:val="1"/>
      <w:numFmt w:val="decimal"/>
      <w:lvlText w:val="%7."/>
      <w:lvlJc w:val="left"/>
      <w:pPr>
        <w:ind w:left="5040" w:hanging="360"/>
      </w:pPr>
    </w:lvl>
    <w:lvl w:ilvl="7" w:tplc="23693857" w:tentative="1">
      <w:start w:val="1"/>
      <w:numFmt w:val="lowerLetter"/>
      <w:lvlText w:val="%8."/>
      <w:lvlJc w:val="left"/>
      <w:pPr>
        <w:ind w:left="5760" w:hanging="360"/>
      </w:pPr>
    </w:lvl>
    <w:lvl w:ilvl="8" w:tplc="23693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8">
    <w:multiLevelType w:val="hybridMultilevel"/>
    <w:lvl w:ilvl="0" w:tplc="19199151">
      <w:start w:val="1"/>
      <w:numFmt w:val="decimal"/>
      <w:lvlText w:val="%1."/>
      <w:lvlJc w:val="left"/>
      <w:pPr>
        <w:ind w:left="720" w:hanging="360"/>
      </w:pPr>
    </w:lvl>
    <w:lvl w:ilvl="1" w:tplc="19199151" w:tentative="1">
      <w:start w:val="1"/>
      <w:numFmt w:val="lowerLetter"/>
      <w:lvlText w:val="%2."/>
      <w:lvlJc w:val="left"/>
      <w:pPr>
        <w:ind w:left="1440" w:hanging="360"/>
      </w:pPr>
    </w:lvl>
    <w:lvl w:ilvl="2" w:tplc="19199151" w:tentative="1">
      <w:start w:val="1"/>
      <w:numFmt w:val="lowerRoman"/>
      <w:lvlText w:val="%3."/>
      <w:lvlJc w:val="right"/>
      <w:pPr>
        <w:ind w:left="2160" w:hanging="180"/>
      </w:pPr>
    </w:lvl>
    <w:lvl w:ilvl="3" w:tplc="19199151" w:tentative="1">
      <w:start w:val="1"/>
      <w:numFmt w:val="decimal"/>
      <w:lvlText w:val="%4."/>
      <w:lvlJc w:val="left"/>
      <w:pPr>
        <w:ind w:left="2880" w:hanging="360"/>
      </w:pPr>
    </w:lvl>
    <w:lvl w:ilvl="4" w:tplc="19199151" w:tentative="1">
      <w:start w:val="1"/>
      <w:numFmt w:val="lowerLetter"/>
      <w:lvlText w:val="%5."/>
      <w:lvlJc w:val="left"/>
      <w:pPr>
        <w:ind w:left="3600" w:hanging="360"/>
      </w:pPr>
    </w:lvl>
    <w:lvl w:ilvl="5" w:tplc="19199151" w:tentative="1">
      <w:start w:val="1"/>
      <w:numFmt w:val="lowerRoman"/>
      <w:lvlText w:val="%6."/>
      <w:lvlJc w:val="right"/>
      <w:pPr>
        <w:ind w:left="4320" w:hanging="180"/>
      </w:pPr>
    </w:lvl>
    <w:lvl w:ilvl="6" w:tplc="19199151" w:tentative="1">
      <w:start w:val="1"/>
      <w:numFmt w:val="decimal"/>
      <w:lvlText w:val="%7."/>
      <w:lvlJc w:val="left"/>
      <w:pPr>
        <w:ind w:left="5040" w:hanging="360"/>
      </w:pPr>
    </w:lvl>
    <w:lvl w:ilvl="7" w:tplc="19199151" w:tentative="1">
      <w:start w:val="1"/>
      <w:numFmt w:val="lowerLetter"/>
      <w:lvlText w:val="%8."/>
      <w:lvlJc w:val="left"/>
      <w:pPr>
        <w:ind w:left="5760" w:hanging="360"/>
      </w:pPr>
    </w:lvl>
    <w:lvl w:ilvl="8" w:tplc="19199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7">
    <w:multiLevelType w:val="hybridMultilevel"/>
    <w:lvl w:ilvl="0" w:tplc="84552885">
      <w:start w:val="1"/>
      <w:numFmt w:val="decimal"/>
      <w:lvlText w:val="%1."/>
      <w:lvlJc w:val="left"/>
      <w:pPr>
        <w:ind w:left="720" w:hanging="360"/>
      </w:pPr>
    </w:lvl>
    <w:lvl w:ilvl="1" w:tplc="84552885" w:tentative="1">
      <w:start w:val="1"/>
      <w:numFmt w:val="lowerLetter"/>
      <w:lvlText w:val="%2."/>
      <w:lvlJc w:val="left"/>
      <w:pPr>
        <w:ind w:left="1440" w:hanging="360"/>
      </w:pPr>
    </w:lvl>
    <w:lvl w:ilvl="2" w:tplc="84552885" w:tentative="1">
      <w:start w:val="1"/>
      <w:numFmt w:val="lowerRoman"/>
      <w:lvlText w:val="%3."/>
      <w:lvlJc w:val="right"/>
      <w:pPr>
        <w:ind w:left="2160" w:hanging="180"/>
      </w:pPr>
    </w:lvl>
    <w:lvl w:ilvl="3" w:tplc="84552885" w:tentative="1">
      <w:start w:val="1"/>
      <w:numFmt w:val="decimal"/>
      <w:lvlText w:val="%4."/>
      <w:lvlJc w:val="left"/>
      <w:pPr>
        <w:ind w:left="2880" w:hanging="360"/>
      </w:pPr>
    </w:lvl>
    <w:lvl w:ilvl="4" w:tplc="84552885" w:tentative="1">
      <w:start w:val="1"/>
      <w:numFmt w:val="lowerLetter"/>
      <w:lvlText w:val="%5."/>
      <w:lvlJc w:val="left"/>
      <w:pPr>
        <w:ind w:left="3600" w:hanging="360"/>
      </w:pPr>
    </w:lvl>
    <w:lvl w:ilvl="5" w:tplc="84552885" w:tentative="1">
      <w:start w:val="1"/>
      <w:numFmt w:val="lowerRoman"/>
      <w:lvlText w:val="%6."/>
      <w:lvlJc w:val="right"/>
      <w:pPr>
        <w:ind w:left="4320" w:hanging="180"/>
      </w:pPr>
    </w:lvl>
    <w:lvl w:ilvl="6" w:tplc="84552885" w:tentative="1">
      <w:start w:val="1"/>
      <w:numFmt w:val="decimal"/>
      <w:lvlText w:val="%7."/>
      <w:lvlJc w:val="left"/>
      <w:pPr>
        <w:ind w:left="5040" w:hanging="360"/>
      </w:pPr>
    </w:lvl>
    <w:lvl w:ilvl="7" w:tplc="84552885" w:tentative="1">
      <w:start w:val="1"/>
      <w:numFmt w:val="lowerLetter"/>
      <w:lvlText w:val="%8."/>
      <w:lvlJc w:val="left"/>
      <w:pPr>
        <w:ind w:left="5760" w:hanging="360"/>
      </w:pPr>
    </w:lvl>
    <w:lvl w:ilvl="8" w:tplc="84552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6">
    <w:multiLevelType w:val="hybridMultilevel"/>
    <w:lvl w:ilvl="0" w:tplc="27076707">
      <w:start w:val="1"/>
      <w:numFmt w:val="decimal"/>
      <w:lvlText w:val="%1."/>
      <w:lvlJc w:val="left"/>
      <w:pPr>
        <w:ind w:left="720" w:hanging="360"/>
      </w:pPr>
    </w:lvl>
    <w:lvl w:ilvl="1" w:tplc="27076707" w:tentative="1">
      <w:start w:val="1"/>
      <w:numFmt w:val="lowerLetter"/>
      <w:lvlText w:val="%2."/>
      <w:lvlJc w:val="left"/>
      <w:pPr>
        <w:ind w:left="1440" w:hanging="360"/>
      </w:pPr>
    </w:lvl>
    <w:lvl w:ilvl="2" w:tplc="27076707" w:tentative="1">
      <w:start w:val="1"/>
      <w:numFmt w:val="lowerRoman"/>
      <w:lvlText w:val="%3."/>
      <w:lvlJc w:val="right"/>
      <w:pPr>
        <w:ind w:left="2160" w:hanging="180"/>
      </w:pPr>
    </w:lvl>
    <w:lvl w:ilvl="3" w:tplc="27076707" w:tentative="1">
      <w:start w:val="1"/>
      <w:numFmt w:val="decimal"/>
      <w:lvlText w:val="%4."/>
      <w:lvlJc w:val="left"/>
      <w:pPr>
        <w:ind w:left="2880" w:hanging="360"/>
      </w:pPr>
    </w:lvl>
    <w:lvl w:ilvl="4" w:tplc="27076707" w:tentative="1">
      <w:start w:val="1"/>
      <w:numFmt w:val="lowerLetter"/>
      <w:lvlText w:val="%5."/>
      <w:lvlJc w:val="left"/>
      <w:pPr>
        <w:ind w:left="3600" w:hanging="360"/>
      </w:pPr>
    </w:lvl>
    <w:lvl w:ilvl="5" w:tplc="27076707" w:tentative="1">
      <w:start w:val="1"/>
      <w:numFmt w:val="lowerRoman"/>
      <w:lvlText w:val="%6."/>
      <w:lvlJc w:val="right"/>
      <w:pPr>
        <w:ind w:left="4320" w:hanging="180"/>
      </w:pPr>
    </w:lvl>
    <w:lvl w:ilvl="6" w:tplc="27076707" w:tentative="1">
      <w:start w:val="1"/>
      <w:numFmt w:val="decimal"/>
      <w:lvlText w:val="%7."/>
      <w:lvlJc w:val="left"/>
      <w:pPr>
        <w:ind w:left="5040" w:hanging="360"/>
      </w:pPr>
    </w:lvl>
    <w:lvl w:ilvl="7" w:tplc="27076707" w:tentative="1">
      <w:start w:val="1"/>
      <w:numFmt w:val="lowerLetter"/>
      <w:lvlText w:val="%8."/>
      <w:lvlJc w:val="left"/>
      <w:pPr>
        <w:ind w:left="5760" w:hanging="360"/>
      </w:pPr>
    </w:lvl>
    <w:lvl w:ilvl="8" w:tplc="27076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5">
    <w:multiLevelType w:val="hybridMultilevel"/>
    <w:lvl w:ilvl="0" w:tplc="78198929">
      <w:start w:val="1"/>
      <w:numFmt w:val="decimal"/>
      <w:lvlText w:val="%1."/>
      <w:lvlJc w:val="left"/>
      <w:pPr>
        <w:ind w:left="720" w:hanging="360"/>
      </w:pPr>
    </w:lvl>
    <w:lvl w:ilvl="1" w:tplc="78198929" w:tentative="1">
      <w:start w:val="1"/>
      <w:numFmt w:val="lowerLetter"/>
      <w:lvlText w:val="%2."/>
      <w:lvlJc w:val="left"/>
      <w:pPr>
        <w:ind w:left="1440" w:hanging="360"/>
      </w:pPr>
    </w:lvl>
    <w:lvl w:ilvl="2" w:tplc="78198929" w:tentative="1">
      <w:start w:val="1"/>
      <w:numFmt w:val="lowerRoman"/>
      <w:lvlText w:val="%3."/>
      <w:lvlJc w:val="right"/>
      <w:pPr>
        <w:ind w:left="2160" w:hanging="180"/>
      </w:pPr>
    </w:lvl>
    <w:lvl w:ilvl="3" w:tplc="78198929" w:tentative="1">
      <w:start w:val="1"/>
      <w:numFmt w:val="decimal"/>
      <w:lvlText w:val="%4."/>
      <w:lvlJc w:val="left"/>
      <w:pPr>
        <w:ind w:left="2880" w:hanging="360"/>
      </w:pPr>
    </w:lvl>
    <w:lvl w:ilvl="4" w:tplc="78198929" w:tentative="1">
      <w:start w:val="1"/>
      <w:numFmt w:val="lowerLetter"/>
      <w:lvlText w:val="%5."/>
      <w:lvlJc w:val="left"/>
      <w:pPr>
        <w:ind w:left="3600" w:hanging="360"/>
      </w:pPr>
    </w:lvl>
    <w:lvl w:ilvl="5" w:tplc="78198929" w:tentative="1">
      <w:start w:val="1"/>
      <w:numFmt w:val="lowerRoman"/>
      <w:lvlText w:val="%6."/>
      <w:lvlJc w:val="right"/>
      <w:pPr>
        <w:ind w:left="4320" w:hanging="180"/>
      </w:pPr>
    </w:lvl>
    <w:lvl w:ilvl="6" w:tplc="78198929" w:tentative="1">
      <w:start w:val="1"/>
      <w:numFmt w:val="decimal"/>
      <w:lvlText w:val="%7."/>
      <w:lvlJc w:val="left"/>
      <w:pPr>
        <w:ind w:left="5040" w:hanging="360"/>
      </w:pPr>
    </w:lvl>
    <w:lvl w:ilvl="7" w:tplc="78198929" w:tentative="1">
      <w:start w:val="1"/>
      <w:numFmt w:val="lowerLetter"/>
      <w:lvlText w:val="%8."/>
      <w:lvlJc w:val="left"/>
      <w:pPr>
        <w:ind w:left="5760" w:hanging="360"/>
      </w:pPr>
    </w:lvl>
    <w:lvl w:ilvl="8" w:tplc="78198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4">
    <w:multiLevelType w:val="hybridMultilevel"/>
    <w:lvl w:ilvl="0" w:tplc="18700097">
      <w:start w:val="1"/>
      <w:numFmt w:val="decimal"/>
      <w:lvlText w:val="%1."/>
      <w:lvlJc w:val="left"/>
      <w:pPr>
        <w:ind w:left="720" w:hanging="360"/>
      </w:pPr>
    </w:lvl>
    <w:lvl w:ilvl="1" w:tplc="18700097" w:tentative="1">
      <w:start w:val="1"/>
      <w:numFmt w:val="lowerLetter"/>
      <w:lvlText w:val="%2."/>
      <w:lvlJc w:val="left"/>
      <w:pPr>
        <w:ind w:left="1440" w:hanging="360"/>
      </w:pPr>
    </w:lvl>
    <w:lvl w:ilvl="2" w:tplc="18700097" w:tentative="1">
      <w:start w:val="1"/>
      <w:numFmt w:val="lowerRoman"/>
      <w:lvlText w:val="%3."/>
      <w:lvlJc w:val="right"/>
      <w:pPr>
        <w:ind w:left="2160" w:hanging="180"/>
      </w:pPr>
    </w:lvl>
    <w:lvl w:ilvl="3" w:tplc="18700097" w:tentative="1">
      <w:start w:val="1"/>
      <w:numFmt w:val="decimal"/>
      <w:lvlText w:val="%4."/>
      <w:lvlJc w:val="left"/>
      <w:pPr>
        <w:ind w:left="2880" w:hanging="360"/>
      </w:pPr>
    </w:lvl>
    <w:lvl w:ilvl="4" w:tplc="18700097" w:tentative="1">
      <w:start w:val="1"/>
      <w:numFmt w:val="lowerLetter"/>
      <w:lvlText w:val="%5."/>
      <w:lvlJc w:val="left"/>
      <w:pPr>
        <w:ind w:left="3600" w:hanging="360"/>
      </w:pPr>
    </w:lvl>
    <w:lvl w:ilvl="5" w:tplc="18700097" w:tentative="1">
      <w:start w:val="1"/>
      <w:numFmt w:val="lowerRoman"/>
      <w:lvlText w:val="%6."/>
      <w:lvlJc w:val="right"/>
      <w:pPr>
        <w:ind w:left="4320" w:hanging="180"/>
      </w:pPr>
    </w:lvl>
    <w:lvl w:ilvl="6" w:tplc="18700097" w:tentative="1">
      <w:start w:val="1"/>
      <w:numFmt w:val="decimal"/>
      <w:lvlText w:val="%7."/>
      <w:lvlJc w:val="left"/>
      <w:pPr>
        <w:ind w:left="5040" w:hanging="360"/>
      </w:pPr>
    </w:lvl>
    <w:lvl w:ilvl="7" w:tplc="18700097" w:tentative="1">
      <w:start w:val="1"/>
      <w:numFmt w:val="lowerLetter"/>
      <w:lvlText w:val="%8."/>
      <w:lvlJc w:val="left"/>
      <w:pPr>
        <w:ind w:left="5760" w:hanging="360"/>
      </w:pPr>
    </w:lvl>
    <w:lvl w:ilvl="8" w:tplc="18700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3">
    <w:multiLevelType w:val="hybridMultilevel"/>
    <w:lvl w:ilvl="0" w:tplc="12029462">
      <w:start w:val="1"/>
      <w:numFmt w:val="decimal"/>
      <w:lvlText w:val="%1."/>
      <w:lvlJc w:val="left"/>
      <w:pPr>
        <w:ind w:left="720" w:hanging="360"/>
      </w:pPr>
    </w:lvl>
    <w:lvl w:ilvl="1" w:tplc="12029462" w:tentative="1">
      <w:start w:val="1"/>
      <w:numFmt w:val="lowerLetter"/>
      <w:lvlText w:val="%2."/>
      <w:lvlJc w:val="left"/>
      <w:pPr>
        <w:ind w:left="1440" w:hanging="360"/>
      </w:pPr>
    </w:lvl>
    <w:lvl w:ilvl="2" w:tplc="12029462" w:tentative="1">
      <w:start w:val="1"/>
      <w:numFmt w:val="lowerRoman"/>
      <w:lvlText w:val="%3."/>
      <w:lvlJc w:val="right"/>
      <w:pPr>
        <w:ind w:left="2160" w:hanging="180"/>
      </w:pPr>
    </w:lvl>
    <w:lvl w:ilvl="3" w:tplc="12029462" w:tentative="1">
      <w:start w:val="1"/>
      <w:numFmt w:val="decimal"/>
      <w:lvlText w:val="%4."/>
      <w:lvlJc w:val="left"/>
      <w:pPr>
        <w:ind w:left="2880" w:hanging="360"/>
      </w:pPr>
    </w:lvl>
    <w:lvl w:ilvl="4" w:tplc="12029462" w:tentative="1">
      <w:start w:val="1"/>
      <w:numFmt w:val="lowerLetter"/>
      <w:lvlText w:val="%5."/>
      <w:lvlJc w:val="left"/>
      <w:pPr>
        <w:ind w:left="3600" w:hanging="360"/>
      </w:pPr>
    </w:lvl>
    <w:lvl w:ilvl="5" w:tplc="12029462" w:tentative="1">
      <w:start w:val="1"/>
      <w:numFmt w:val="lowerRoman"/>
      <w:lvlText w:val="%6."/>
      <w:lvlJc w:val="right"/>
      <w:pPr>
        <w:ind w:left="4320" w:hanging="180"/>
      </w:pPr>
    </w:lvl>
    <w:lvl w:ilvl="6" w:tplc="12029462" w:tentative="1">
      <w:start w:val="1"/>
      <w:numFmt w:val="decimal"/>
      <w:lvlText w:val="%7."/>
      <w:lvlJc w:val="left"/>
      <w:pPr>
        <w:ind w:left="5040" w:hanging="360"/>
      </w:pPr>
    </w:lvl>
    <w:lvl w:ilvl="7" w:tplc="12029462" w:tentative="1">
      <w:start w:val="1"/>
      <w:numFmt w:val="lowerLetter"/>
      <w:lvlText w:val="%8."/>
      <w:lvlJc w:val="left"/>
      <w:pPr>
        <w:ind w:left="5760" w:hanging="360"/>
      </w:pPr>
    </w:lvl>
    <w:lvl w:ilvl="8" w:tplc="12029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2">
    <w:multiLevelType w:val="hybridMultilevel"/>
    <w:lvl w:ilvl="0" w:tplc="30043511">
      <w:start w:val="1"/>
      <w:numFmt w:val="decimal"/>
      <w:lvlText w:val="%1."/>
      <w:lvlJc w:val="left"/>
      <w:pPr>
        <w:ind w:left="720" w:hanging="360"/>
      </w:pPr>
    </w:lvl>
    <w:lvl w:ilvl="1" w:tplc="30043511" w:tentative="1">
      <w:start w:val="1"/>
      <w:numFmt w:val="lowerLetter"/>
      <w:lvlText w:val="%2."/>
      <w:lvlJc w:val="left"/>
      <w:pPr>
        <w:ind w:left="1440" w:hanging="360"/>
      </w:pPr>
    </w:lvl>
    <w:lvl w:ilvl="2" w:tplc="30043511" w:tentative="1">
      <w:start w:val="1"/>
      <w:numFmt w:val="lowerRoman"/>
      <w:lvlText w:val="%3."/>
      <w:lvlJc w:val="right"/>
      <w:pPr>
        <w:ind w:left="2160" w:hanging="180"/>
      </w:pPr>
    </w:lvl>
    <w:lvl w:ilvl="3" w:tplc="30043511" w:tentative="1">
      <w:start w:val="1"/>
      <w:numFmt w:val="decimal"/>
      <w:lvlText w:val="%4."/>
      <w:lvlJc w:val="left"/>
      <w:pPr>
        <w:ind w:left="2880" w:hanging="360"/>
      </w:pPr>
    </w:lvl>
    <w:lvl w:ilvl="4" w:tplc="30043511" w:tentative="1">
      <w:start w:val="1"/>
      <w:numFmt w:val="lowerLetter"/>
      <w:lvlText w:val="%5."/>
      <w:lvlJc w:val="left"/>
      <w:pPr>
        <w:ind w:left="3600" w:hanging="360"/>
      </w:pPr>
    </w:lvl>
    <w:lvl w:ilvl="5" w:tplc="30043511" w:tentative="1">
      <w:start w:val="1"/>
      <w:numFmt w:val="lowerRoman"/>
      <w:lvlText w:val="%6."/>
      <w:lvlJc w:val="right"/>
      <w:pPr>
        <w:ind w:left="4320" w:hanging="180"/>
      </w:pPr>
    </w:lvl>
    <w:lvl w:ilvl="6" w:tplc="30043511" w:tentative="1">
      <w:start w:val="1"/>
      <w:numFmt w:val="decimal"/>
      <w:lvlText w:val="%7."/>
      <w:lvlJc w:val="left"/>
      <w:pPr>
        <w:ind w:left="5040" w:hanging="360"/>
      </w:pPr>
    </w:lvl>
    <w:lvl w:ilvl="7" w:tplc="30043511" w:tentative="1">
      <w:start w:val="1"/>
      <w:numFmt w:val="lowerLetter"/>
      <w:lvlText w:val="%8."/>
      <w:lvlJc w:val="left"/>
      <w:pPr>
        <w:ind w:left="5760" w:hanging="360"/>
      </w:pPr>
    </w:lvl>
    <w:lvl w:ilvl="8" w:tplc="30043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1">
    <w:multiLevelType w:val="hybridMultilevel"/>
    <w:lvl w:ilvl="0" w:tplc="49300538">
      <w:start w:val="1"/>
      <w:numFmt w:val="decimal"/>
      <w:lvlText w:val="%1."/>
      <w:lvlJc w:val="left"/>
      <w:pPr>
        <w:ind w:left="720" w:hanging="360"/>
      </w:pPr>
    </w:lvl>
    <w:lvl w:ilvl="1" w:tplc="49300538" w:tentative="1">
      <w:start w:val="1"/>
      <w:numFmt w:val="lowerLetter"/>
      <w:lvlText w:val="%2."/>
      <w:lvlJc w:val="left"/>
      <w:pPr>
        <w:ind w:left="1440" w:hanging="360"/>
      </w:pPr>
    </w:lvl>
    <w:lvl w:ilvl="2" w:tplc="49300538" w:tentative="1">
      <w:start w:val="1"/>
      <w:numFmt w:val="lowerRoman"/>
      <w:lvlText w:val="%3."/>
      <w:lvlJc w:val="right"/>
      <w:pPr>
        <w:ind w:left="2160" w:hanging="180"/>
      </w:pPr>
    </w:lvl>
    <w:lvl w:ilvl="3" w:tplc="49300538" w:tentative="1">
      <w:start w:val="1"/>
      <w:numFmt w:val="decimal"/>
      <w:lvlText w:val="%4."/>
      <w:lvlJc w:val="left"/>
      <w:pPr>
        <w:ind w:left="2880" w:hanging="360"/>
      </w:pPr>
    </w:lvl>
    <w:lvl w:ilvl="4" w:tplc="49300538" w:tentative="1">
      <w:start w:val="1"/>
      <w:numFmt w:val="lowerLetter"/>
      <w:lvlText w:val="%5."/>
      <w:lvlJc w:val="left"/>
      <w:pPr>
        <w:ind w:left="3600" w:hanging="360"/>
      </w:pPr>
    </w:lvl>
    <w:lvl w:ilvl="5" w:tplc="49300538" w:tentative="1">
      <w:start w:val="1"/>
      <w:numFmt w:val="lowerRoman"/>
      <w:lvlText w:val="%6."/>
      <w:lvlJc w:val="right"/>
      <w:pPr>
        <w:ind w:left="4320" w:hanging="180"/>
      </w:pPr>
    </w:lvl>
    <w:lvl w:ilvl="6" w:tplc="49300538" w:tentative="1">
      <w:start w:val="1"/>
      <w:numFmt w:val="decimal"/>
      <w:lvlText w:val="%7."/>
      <w:lvlJc w:val="left"/>
      <w:pPr>
        <w:ind w:left="5040" w:hanging="360"/>
      </w:pPr>
    </w:lvl>
    <w:lvl w:ilvl="7" w:tplc="49300538" w:tentative="1">
      <w:start w:val="1"/>
      <w:numFmt w:val="lowerLetter"/>
      <w:lvlText w:val="%8."/>
      <w:lvlJc w:val="left"/>
      <w:pPr>
        <w:ind w:left="5760" w:hanging="360"/>
      </w:pPr>
    </w:lvl>
    <w:lvl w:ilvl="8" w:tplc="49300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10">
    <w:multiLevelType w:val="hybridMultilevel"/>
    <w:lvl w:ilvl="0" w:tplc="21687423">
      <w:start w:val="1"/>
      <w:numFmt w:val="decimal"/>
      <w:lvlText w:val="%1."/>
      <w:lvlJc w:val="left"/>
      <w:pPr>
        <w:ind w:left="720" w:hanging="360"/>
      </w:pPr>
    </w:lvl>
    <w:lvl w:ilvl="1" w:tplc="21687423" w:tentative="1">
      <w:start w:val="1"/>
      <w:numFmt w:val="lowerLetter"/>
      <w:lvlText w:val="%2."/>
      <w:lvlJc w:val="left"/>
      <w:pPr>
        <w:ind w:left="1440" w:hanging="360"/>
      </w:pPr>
    </w:lvl>
    <w:lvl w:ilvl="2" w:tplc="21687423" w:tentative="1">
      <w:start w:val="1"/>
      <w:numFmt w:val="lowerRoman"/>
      <w:lvlText w:val="%3."/>
      <w:lvlJc w:val="right"/>
      <w:pPr>
        <w:ind w:left="2160" w:hanging="180"/>
      </w:pPr>
    </w:lvl>
    <w:lvl w:ilvl="3" w:tplc="21687423" w:tentative="1">
      <w:start w:val="1"/>
      <w:numFmt w:val="decimal"/>
      <w:lvlText w:val="%4."/>
      <w:lvlJc w:val="left"/>
      <w:pPr>
        <w:ind w:left="2880" w:hanging="360"/>
      </w:pPr>
    </w:lvl>
    <w:lvl w:ilvl="4" w:tplc="21687423" w:tentative="1">
      <w:start w:val="1"/>
      <w:numFmt w:val="lowerLetter"/>
      <w:lvlText w:val="%5."/>
      <w:lvlJc w:val="left"/>
      <w:pPr>
        <w:ind w:left="3600" w:hanging="360"/>
      </w:pPr>
    </w:lvl>
    <w:lvl w:ilvl="5" w:tplc="21687423" w:tentative="1">
      <w:start w:val="1"/>
      <w:numFmt w:val="lowerRoman"/>
      <w:lvlText w:val="%6."/>
      <w:lvlJc w:val="right"/>
      <w:pPr>
        <w:ind w:left="4320" w:hanging="180"/>
      </w:pPr>
    </w:lvl>
    <w:lvl w:ilvl="6" w:tplc="21687423" w:tentative="1">
      <w:start w:val="1"/>
      <w:numFmt w:val="decimal"/>
      <w:lvlText w:val="%7."/>
      <w:lvlJc w:val="left"/>
      <w:pPr>
        <w:ind w:left="5040" w:hanging="360"/>
      </w:pPr>
    </w:lvl>
    <w:lvl w:ilvl="7" w:tplc="21687423" w:tentative="1">
      <w:start w:val="1"/>
      <w:numFmt w:val="lowerLetter"/>
      <w:lvlText w:val="%8."/>
      <w:lvlJc w:val="left"/>
      <w:pPr>
        <w:ind w:left="5760" w:hanging="360"/>
      </w:pPr>
    </w:lvl>
    <w:lvl w:ilvl="8" w:tplc="21687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9">
    <w:multiLevelType w:val="hybridMultilevel"/>
    <w:lvl w:ilvl="0" w:tplc="78742766">
      <w:start w:val="1"/>
      <w:numFmt w:val="decimal"/>
      <w:lvlText w:val="%1."/>
      <w:lvlJc w:val="left"/>
      <w:pPr>
        <w:ind w:left="720" w:hanging="360"/>
      </w:pPr>
    </w:lvl>
    <w:lvl w:ilvl="1" w:tplc="78742766" w:tentative="1">
      <w:start w:val="1"/>
      <w:numFmt w:val="lowerLetter"/>
      <w:lvlText w:val="%2."/>
      <w:lvlJc w:val="left"/>
      <w:pPr>
        <w:ind w:left="1440" w:hanging="360"/>
      </w:pPr>
    </w:lvl>
    <w:lvl w:ilvl="2" w:tplc="78742766" w:tentative="1">
      <w:start w:val="1"/>
      <w:numFmt w:val="lowerRoman"/>
      <w:lvlText w:val="%3."/>
      <w:lvlJc w:val="right"/>
      <w:pPr>
        <w:ind w:left="2160" w:hanging="180"/>
      </w:pPr>
    </w:lvl>
    <w:lvl w:ilvl="3" w:tplc="78742766" w:tentative="1">
      <w:start w:val="1"/>
      <w:numFmt w:val="decimal"/>
      <w:lvlText w:val="%4."/>
      <w:lvlJc w:val="left"/>
      <w:pPr>
        <w:ind w:left="2880" w:hanging="360"/>
      </w:pPr>
    </w:lvl>
    <w:lvl w:ilvl="4" w:tplc="78742766" w:tentative="1">
      <w:start w:val="1"/>
      <w:numFmt w:val="lowerLetter"/>
      <w:lvlText w:val="%5."/>
      <w:lvlJc w:val="left"/>
      <w:pPr>
        <w:ind w:left="3600" w:hanging="360"/>
      </w:pPr>
    </w:lvl>
    <w:lvl w:ilvl="5" w:tplc="78742766" w:tentative="1">
      <w:start w:val="1"/>
      <w:numFmt w:val="lowerRoman"/>
      <w:lvlText w:val="%6."/>
      <w:lvlJc w:val="right"/>
      <w:pPr>
        <w:ind w:left="4320" w:hanging="180"/>
      </w:pPr>
    </w:lvl>
    <w:lvl w:ilvl="6" w:tplc="78742766" w:tentative="1">
      <w:start w:val="1"/>
      <w:numFmt w:val="decimal"/>
      <w:lvlText w:val="%7."/>
      <w:lvlJc w:val="left"/>
      <w:pPr>
        <w:ind w:left="5040" w:hanging="360"/>
      </w:pPr>
    </w:lvl>
    <w:lvl w:ilvl="7" w:tplc="78742766" w:tentative="1">
      <w:start w:val="1"/>
      <w:numFmt w:val="lowerLetter"/>
      <w:lvlText w:val="%8."/>
      <w:lvlJc w:val="left"/>
      <w:pPr>
        <w:ind w:left="5760" w:hanging="360"/>
      </w:pPr>
    </w:lvl>
    <w:lvl w:ilvl="8" w:tplc="78742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8">
    <w:multiLevelType w:val="hybridMultilevel"/>
    <w:lvl w:ilvl="0" w:tplc="89711784">
      <w:start w:val="1"/>
      <w:numFmt w:val="decimal"/>
      <w:lvlText w:val="%1."/>
      <w:lvlJc w:val="left"/>
      <w:pPr>
        <w:ind w:left="720" w:hanging="360"/>
      </w:pPr>
    </w:lvl>
    <w:lvl w:ilvl="1" w:tplc="89711784" w:tentative="1">
      <w:start w:val="1"/>
      <w:numFmt w:val="lowerLetter"/>
      <w:lvlText w:val="%2."/>
      <w:lvlJc w:val="left"/>
      <w:pPr>
        <w:ind w:left="1440" w:hanging="360"/>
      </w:pPr>
    </w:lvl>
    <w:lvl w:ilvl="2" w:tplc="89711784" w:tentative="1">
      <w:start w:val="1"/>
      <w:numFmt w:val="lowerRoman"/>
      <w:lvlText w:val="%3."/>
      <w:lvlJc w:val="right"/>
      <w:pPr>
        <w:ind w:left="2160" w:hanging="180"/>
      </w:pPr>
    </w:lvl>
    <w:lvl w:ilvl="3" w:tplc="89711784" w:tentative="1">
      <w:start w:val="1"/>
      <w:numFmt w:val="decimal"/>
      <w:lvlText w:val="%4."/>
      <w:lvlJc w:val="left"/>
      <w:pPr>
        <w:ind w:left="2880" w:hanging="360"/>
      </w:pPr>
    </w:lvl>
    <w:lvl w:ilvl="4" w:tplc="89711784" w:tentative="1">
      <w:start w:val="1"/>
      <w:numFmt w:val="lowerLetter"/>
      <w:lvlText w:val="%5."/>
      <w:lvlJc w:val="left"/>
      <w:pPr>
        <w:ind w:left="3600" w:hanging="360"/>
      </w:pPr>
    </w:lvl>
    <w:lvl w:ilvl="5" w:tplc="89711784" w:tentative="1">
      <w:start w:val="1"/>
      <w:numFmt w:val="lowerRoman"/>
      <w:lvlText w:val="%6."/>
      <w:lvlJc w:val="right"/>
      <w:pPr>
        <w:ind w:left="4320" w:hanging="180"/>
      </w:pPr>
    </w:lvl>
    <w:lvl w:ilvl="6" w:tplc="89711784" w:tentative="1">
      <w:start w:val="1"/>
      <w:numFmt w:val="decimal"/>
      <w:lvlText w:val="%7."/>
      <w:lvlJc w:val="left"/>
      <w:pPr>
        <w:ind w:left="5040" w:hanging="360"/>
      </w:pPr>
    </w:lvl>
    <w:lvl w:ilvl="7" w:tplc="89711784" w:tentative="1">
      <w:start w:val="1"/>
      <w:numFmt w:val="lowerLetter"/>
      <w:lvlText w:val="%8."/>
      <w:lvlJc w:val="left"/>
      <w:pPr>
        <w:ind w:left="5760" w:hanging="360"/>
      </w:pPr>
    </w:lvl>
    <w:lvl w:ilvl="8" w:tplc="8971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7">
    <w:multiLevelType w:val="hybridMultilevel"/>
    <w:lvl w:ilvl="0" w:tplc="39474103">
      <w:start w:val="1"/>
      <w:numFmt w:val="decimal"/>
      <w:lvlText w:val="%1."/>
      <w:lvlJc w:val="left"/>
      <w:pPr>
        <w:ind w:left="720" w:hanging="360"/>
      </w:pPr>
    </w:lvl>
    <w:lvl w:ilvl="1" w:tplc="39474103" w:tentative="1">
      <w:start w:val="1"/>
      <w:numFmt w:val="lowerLetter"/>
      <w:lvlText w:val="%2."/>
      <w:lvlJc w:val="left"/>
      <w:pPr>
        <w:ind w:left="1440" w:hanging="360"/>
      </w:pPr>
    </w:lvl>
    <w:lvl w:ilvl="2" w:tplc="39474103" w:tentative="1">
      <w:start w:val="1"/>
      <w:numFmt w:val="lowerRoman"/>
      <w:lvlText w:val="%3."/>
      <w:lvlJc w:val="right"/>
      <w:pPr>
        <w:ind w:left="2160" w:hanging="180"/>
      </w:pPr>
    </w:lvl>
    <w:lvl w:ilvl="3" w:tplc="39474103" w:tentative="1">
      <w:start w:val="1"/>
      <w:numFmt w:val="decimal"/>
      <w:lvlText w:val="%4."/>
      <w:lvlJc w:val="left"/>
      <w:pPr>
        <w:ind w:left="2880" w:hanging="360"/>
      </w:pPr>
    </w:lvl>
    <w:lvl w:ilvl="4" w:tplc="39474103" w:tentative="1">
      <w:start w:val="1"/>
      <w:numFmt w:val="lowerLetter"/>
      <w:lvlText w:val="%5."/>
      <w:lvlJc w:val="left"/>
      <w:pPr>
        <w:ind w:left="3600" w:hanging="360"/>
      </w:pPr>
    </w:lvl>
    <w:lvl w:ilvl="5" w:tplc="39474103" w:tentative="1">
      <w:start w:val="1"/>
      <w:numFmt w:val="lowerRoman"/>
      <w:lvlText w:val="%6."/>
      <w:lvlJc w:val="right"/>
      <w:pPr>
        <w:ind w:left="4320" w:hanging="180"/>
      </w:pPr>
    </w:lvl>
    <w:lvl w:ilvl="6" w:tplc="39474103" w:tentative="1">
      <w:start w:val="1"/>
      <w:numFmt w:val="decimal"/>
      <w:lvlText w:val="%7."/>
      <w:lvlJc w:val="left"/>
      <w:pPr>
        <w:ind w:left="5040" w:hanging="360"/>
      </w:pPr>
    </w:lvl>
    <w:lvl w:ilvl="7" w:tplc="39474103" w:tentative="1">
      <w:start w:val="1"/>
      <w:numFmt w:val="lowerLetter"/>
      <w:lvlText w:val="%8."/>
      <w:lvlJc w:val="left"/>
      <w:pPr>
        <w:ind w:left="5760" w:hanging="360"/>
      </w:pPr>
    </w:lvl>
    <w:lvl w:ilvl="8" w:tplc="39474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6">
    <w:multiLevelType w:val="hybridMultilevel"/>
    <w:lvl w:ilvl="0" w:tplc="60907497">
      <w:start w:val="1"/>
      <w:numFmt w:val="decimal"/>
      <w:lvlText w:val="%1."/>
      <w:lvlJc w:val="left"/>
      <w:pPr>
        <w:ind w:left="720" w:hanging="360"/>
      </w:pPr>
    </w:lvl>
    <w:lvl w:ilvl="1" w:tplc="60907497" w:tentative="1">
      <w:start w:val="1"/>
      <w:numFmt w:val="lowerLetter"/>
      <w:lvlText w:val="%2."/>
      <w:lvlJc w:val="left"/>
      <w:pPr>
        <w:ind w:left="1440" w:hanging="360"/>
      </w:pPr>
    </w:lvl>
    <w:lvl w:ilvl="2" w:tplc="60907497" w:tentative="1">
      <w:start w:val="1"/>
      <w:numFmt w:val="lowerRoman"/>
      <w:lvlText w:val="%3."/>
      <w:lvlJc w:val="right"/>
      <w:pPr>
        <w:ind w:left="2160" w:hanging="180"/>
      </w:pPr>
    </w:lvl>
    <w:lvl w:ilvl="3" w:tplc="60907497" w:tentative="1">
      <w:start w:val="1"/>
      <w:numFmt w:val="decimal"/>
      <w:lvlText w:val="%4."/>
      <w:lvlJc w:val="left"/>
      <w:pPr>
        <w:ind w:left="2880" w:hanging="360"/>
      </w:pPr>
    </w:lvl>
    <w:lvl w:ilvl="4" w:tplc="60907497" w:tentative="1">
      <w:start w:val="1"/>
      <w:numFmt w:val="lowerLetter"/>
      <w:lvlText w:val="%5."/>
      <w:lvlJc w:val="left"/>
      <w:pPr>
        <w:ind w:left="3600" w:hanging="360"/>
      </w:pPr>
    </w:lvl>
    <w:lvl w:ilvl="5" w:tplc="60907497" w:tentative="1">
      <w:start w:val="1"/>
      <w:numFmt w:val="lowerRoman"/>
      <w:lvlText w:val="%6."/>
      <w:lvlJc w:val="right"/>
      <w:pPr>
        <w:ind w:left="4320" w:hanging="180"/>
      </w:pPr>
    </w:lvl>
    <w:lvl w:ilvl="6" w:tplc="60907497" w:tentative="1">
      <w:start w:val="1"/>
      <w:numFmt w:val="decimal"/>
      <w:lvlText w:val="%7."/>
      <w:lvlJc w:val="left"/>
      <w:pPr>
        <w:ind w:left="5040" w:hanging="360"/>
      </w:pPr>
    </w:lvl>
    <w:lvl w:ilvl="7" w:tplc="60907497" w:tentative="1">
      <w:start w:val="1"/>
      <w:numFmt w:val="lowerLetter"/>
      <w:lvlText w:val="%8."/>
      <w:lvlJc w:val="left"/>
      <w:pPr>
        <w:ind w:left="5760" w:hanging="360"/>
      </w:pPr>
    </w:lvl>
    <w:lvl w:ilvl="8" w:tplc="60907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5">
    <w:multiLevelType w:val="hybridMultilevel"/>
    <w:lvl w:ilvl="0" w:tplc="83773098">
      <w:start w:val="1"/>
      <w:numFmt w:val="decimal"/>
      <w:lvlText w:val="%1."/>
      <w:lvlJc w:val="left"/>
      <w:pPr>
        <w:ind w:left="720" w:hanging="360"/>
      </w:pPr>
    </w:lvl>
    <w:lvl w:ilvl="1" w:tplc="83773098" w:tentative="1">
      <w:start w:val="1"/>
      <w:numFmt w:val="lowerLetter"/>
      <w:lvlText w:val="%2."/>
      <w:lvlJc w:val="left"/>
      <w:pPr>
        <w:ind w:left="1440" w:hanging="360"/>
      </w:pPr>
    </w:lvl>
    <w:lvl w:ilvl="2" w:tplc="83773098" w:tentative="1">
      <w:start w:val="1"/>
      <w:numFmt w:val="lowerRoman"/>
      <w:lvlText w:val="%3."/>
      <w:lvlJc w:val="right"/>
      <w:pPr>
        <w:ind w:left="2160" w:hanging="180"/>
      </w:pPr>
    </w:lvl>
    <w:lvl w:ilvl="3" w:tplc="83773098" w:tentative="1">
      <w:start w:val="1"/>
      <w:numFmt w:val="decimal"/>
      <w:lvlText w:val="%4."/>
      <w:lvlJc w:val="left"/>
      <w:pPr>
        <w:ind w:left="2880" w:hanging="360"/>
      </w:pPr>
    </w:lvl>
    <w:lvl w:ilvl="4" w:tplc="83773098" w:tentative="1">
      <w:start w:val="1"/>
      <w:numFmt w:val="lowerLetter"/>
      <w:lvlText w:val="%5."/>
      <w:lvlJc w:val="left"/>
      <w:pPr>
        <w:ind w:left="3600" w:hanging="360"/>
      </w:pPr>
    </w:lvl>
    <w:lvl w:ilvl="5" w:tplc="83773098" w:tentative="1">
      <w:start w:val="1"/>
      <w:numFmt w:val="lowerRoman"/>
      <w:lvlText w:val="%6."/>
      <w:lvlJc w:val="right"/>
      <w:pPr>
        <w:ind w:left="4320" w:hanging="180"/>
      </w:pPr>
    </w:lvl>
    <w:lvl w:ilvl="6" w:tplc="83773098" w:tentative="1">
      <w:start w:val="1"/>
      <w:numFmt w:val="decimal"/>
      <w:lvlText w:val="%7."/>
      <w:lvlJc w:val="left"/>
      <w:pPr>
        <w:ind w:left="5040" w:hanging="360"/>
      </w:pPr>
    </w:lvl>
    <w:lvl w:ilvl="7" w:tplc="83773098" w:tentative="1">
      <w:start w:val="1"/>
      <w:numFmt w:val="lowerLetter"/>
      <w:lvlText w:val="%8."/>
      <w:lvlJc w:val="left"/>
      <w:pPr>
        <w:ind w:left="5760" w:hanging="360"/>
      </w:pPr>
    </w:lvl>
    <w:lvl w:ilvl="8" w:tplc="83773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4">
    <w:multiLevelType w:val="hybridMultilevel"/>
    <w:lvl w:ilvl="0" w:tplc="52606206">
      <w:start w:val="1"/>
      <w:numFmt w:val="decimal"/>
      <w:lvlText w:val="%1."/>
      <w:lvlJc w:val="left"/>
      <w:pPr>
        <w:ind w:left="720" w:hanging="360"/>
      </w:pPr>
    </w:lvl>
    <w:lvl w:ilvl="1" w:tplc="52606206" w:tentative="1">
      <w:start w:val="1"/>
      <w:numFmt w:val="lowerLetter"/>
      <w:lvlText w:val="%2."/>
      <w:lvlJc w:val="left"/>
      <w:pPr>
        <w:ind w:left="1440" w:hanging="360"/>
      </w:pPr>
    </w:lvl>
    <w:lvl w:ilvl="2" w:tplc="52606206" w:tentative="1">
      <w:start w:val="1"/>
      <w:numFmt w:val="lowerRoman"/>
      <w:lvlText w:val="%3."/>
      <w:lvlJc w:val="right"/>
      <w:pPr>
        <w:ind w:left="2160" w:hanging="180"/>
      </w:pPr>
    </w:lvl>
    <w:lvl w:ilvl="3" w:tplc="52606206" w:tentative="1">
      <w:start w:val="1"/>
      <w:numFmt w:val="decimal"/>
      <w:lvlText w:val="%4."/>
      <w:lvlJc w:val="left"/>
      <w:pPr>
        <w:ind w:left="2880" w:hanging="360"/>
      </w:pPr>
    </w:lvl>
    <w:lvl w:ilvl="4" w:tplc="52606206" w:tentative="1">
      <w:start w:val="1"/>
      <w:numFmt w:val="lowerLetter"/>
      <w:lvlText w:val="%5."/>
      <w:lvlJc w:val="left"/>
      <w:pPr>
        <w:ind w:left="3600" w:hanging="360"/>
      </w:pPr>
    </w:lvl>
    <w:lvl w:ilvl="5" w:tplc="52606206" w:tentative="1">
      <w:start w:val="1"/>
      <w:numFmt w:val="lowerRoman"/>
      <w:lvlText w:val="%6."/>
      <w:lvlJc w:val="right"/>
      <w:pPr>
        <w:ind w:left="4320" w:hanging="180"/>
      </w:pPr>
    </w:lvl>
    <w:lvl w:ilvl="6" w:tplc="52606206" w:tentative="1">
      <w:start w:val="1"/>
      <w:numFmt w:val="decimal"/>
      <w:lvlText w:val="%7."/>
      <w:lvlJc w:val="left"/>
      <w:pPr>
        <w:ind w:left="5040" w:hanging="360"/>
      </w:pPr>
    </w:lvl>
    <w:lvl w:ilvl="7" w:tplc="52606206" w:tentative="1">
      <w:start w:val="1"/>
      <w:numFmt w:val="lowerLetter"/>
      <w:lvlText w:val="%8."/>
      <w:lvlJc w:val="left"/>
      <w:pPr>
        <w:ind w:left="5760" w:hanging="360"/>
      </w:pPr>
    </w:lvl>
    <w:lvl w:ilvl="8" w:tplc="52606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3">
    <w:multiLevelType w:val="hybridMultilevel"/>
    <w:lvl w:ilvl="0" w:tplc="19098875">
      <w:start w:val="1"/>
      <w:numFmt w:val="decimal"/>
      <w:lvlText w:val="%1."/>
      <w:lvlJc w:val="left"/>
      <w:pPr>
        <w:ind w:left="720" w:hanging="360"/>
      </w:pPr>
    </w:lvl>
    <w:lvl w:ilvl="1" w:tplc="19098875" w:tentative="1">
      <w:start w:val="1"/>
      <w:numFmt w:val="lowerLetter"/>
      <w:lvlText w:val="%2."/>
      <w:lvlJc w:val="left"/>
      <w:pPr>
        <w:ind w:left="1440" w:hanging="360"/>
      </w:pPr>
    </w:lvl>
    <w:lvl w:ilvl="2" w:tplc="19098875" w:tentative="1">
      <w:start w:val="1"/>
      <w:numFmt w:val="lowerRoman"/>
      <w:lvlText w:val="%3."/>
      <w:lvlJc w:val="right"/>
      <w:pPr>
        <w:ind w:left="2160" w:hanging="180"/>
      </w:pPr>
    </w:lvl>
    <w:lvl w:ilvl="3" w:tplc="19098875" w:tentative="1">
      <w:start w:val="1"/>
      <w:numFmt w:val="decimal"/>
      <w:lvlText w:val="%4."/>
      <w:lvlJc w:val="left"/>
      <w:pPr>
        <w:ind w:left="2880" w:hanging="360"/>
      </w:pPr>
    </w:lvl>
    <w:lvl w:ilvl="4" w:tplc="19098875" w:tentative="1">
      <w:start w:val="1"/>
      <w:numFmt w:val="lowerLetter"/>
      <w:lvlText w:val="%5."/>
      <w:lvlJc w:val="left"/>
      <w:pPr>
        <w:ind w:left="3600" w:hanging="360"/>
      </w:pPr>
    </w:lvl>
    <w:lvl w:ilvl="5" w:tplc="19098875" w:tentative="1">
      <w:start w:val="1"/>
      <w:numFmt w:val="lowerRoman"/>
      <w:lvlText w:val="%6."/>
      <w:lvlJc w:val="right"/>
      <w:pPr>
        <w:ind w:left="4320" w:hanging="180"/>
      </w:pPr>
    </w:lvl>
    <w:lvl w:ilvl="6" w:tplc="19098875" w:tentative="1">
      <w:start w:val="1"/>
      <w:numFmt w:val="decimal"/>
      <w:lvlText w:val="%7."/>
      <w:lvlJc w:val="left"/>
      <w:pPr>
        <w:ind w:left="5040" w:hanging="360"/>
      </w:pPr>
    </w:lvl>
    <w:lvl w:ilvl="7" w:tplc="19098875" w:tentative="1">
      <w:start w:val="1"/>
      <w:numFmt w:val="lowerLetter"/>
      <w:lvlText w:val="%8."/>
      <w:lvlJc w:val="left"/>
      <w:pPr>
        <w:ind w:left="5760" w:hanging="360"/>
      </w:pPr>
    </w:lvl>
    <w:lvl w:ilvl="8" w:tplc="19098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2">
    <w:multiLevelType w:val="hybridMultilevel"/>
    <w:lvl w:ilvl="0" w:tplc="99544576">
      <w:start w:val="1"/>
      <w:numFmt w:val="decimal"/>
      <w:lvlText w:val="%1."/>
      <w:lvlJc w:val="left"/>
      <w:pPr>
        <w:ind w:left="720" w:hanging="360"/>
      </w:pPr>
    </w:lvl>
    <w:lvl w:ilvl="1" w:tplc="99544576" w:tentative="1">
      <w:start w:val="1"/>
      <w:numFmt w:val="lowerLetter"/>
      <w:lvlText w:val="%2."/>
      <w:lvlJc w:val="left"/>
      <w:pPr>
        <w:ind w:left="1440" w:hanging="360"/>
      </w:pPr>
    </w:lvl>
    <w:lvl w:ilvl="2" w:tplc="99544576" w:tentative="1">
      <w:start w:val="1"/>
      <w:numFmt w:val="lowerRoman"/>
      <w:lvlText w:val="%3."/>
      <w:lvlJc w:val="right"/>
      <w:pPr>
        <w:ind w:left="2160" w:hanging="180"/>
      </w:pPr>
    </w:lvl>
    <w:lvl w:ilvl="3" w:tplc="99544576" w:tentative="1">
      <w:start w:val="1"/>
      <w:numFmt w:val="decimal"/>
      <w:lvlText w:val="%4."/>
      <w:lvlJc w:val="left"/>
      <w:pPr>
        <w:ind w:left="2880" w:hanging="360"/>
      </w:pPr>
    </w:lvl>
    <w:lvl w:ilvl="4" w:tplc="99544576" w:tentative="1">
      <w:start w:val="1"/>
      <w:numFmt w:val="lowerLetter"/>
      <w:lvlText w:val="%5."/>
      <w:lvlJc w:val="left"/>
      <w:pPr>
        <w:ind w:left="3600" w:hanging="360"/>
      </w:pPr>
    </w:lvl>
    <w:lvl w:ilvl="5" w:tplc="99544576" w:tentative="1">
      <w:start w:val="1"/>
      <w:numFmt w:val="lowerRoman"/>
      <w:lvlText w:val="%6."/>
      <w:lvlJc w:val="right"/>
      <w:pPr>
        <w:ind w:left="4320" w:hanging="180"/>
      </w:pPr>
    </w:lvl>
    <w:lvl w:ilvl="6" w:tplc="99544576" w:tentative="1">
      <w:start w:val="1"/>
      <w:numFmt w:val="decimal"/>
      <w:lvlText w:val="%7."/>
      <w:lvlJc w:val="left"/>
      <w:pPr>
        <w:ind w:left="5040" w:hanging="360"/>
      </w:pPr>
    </w:lvl>
    <w:lvl w:ilvl="7" w:tplc="99544576" w:tentative="1">
      <w:start w:val="1"/>
      <w:numFmt w:val="lowerLetter"/>
      <w:lvlText w:val="%8."/>
      <w:lvlJc w:val="left"/>
      <w:pPr>
        <w:ind w:left="5760" w:hanging="360"/>
      </w:pPr>
    </w:lvl>
    <w:lvl w:ilvl="8" w:tplc="99544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1">
    <w:multiLevelType w:val="hybridMultilevel"/>
    <w:lvl w:ilvl="0" w:tplc="27641526">
      <w:start w:val="1"/>
      <w:numFmt w:val="decimal"/>
      <w:lvlText w:val="%1."/>
      <w:lvlJc w:val="left"/>
      <w:pPr>
        <w:ind w:left="720" w:hanging="360"/>
      </w:pPr>
    </w:lvl>
    <w:lvl w:ilvl="1" w:tplc="27641526" w:tentative="1">
      <w:start w:val="1"/>
      <w:numFmt w:val="lowerLetter"/>
      <w:lvlText w:val="%2."/>
      <w:lvlJc w:val="left"/>
      <w:pPr>
        <w:ind w:left="1440" w:hanging="360"/>
      </w:pPr>
    </w:lvl>
    <w:lvl w:ilvl="2" w:tplc="27641526" w:tentative="1">
      <w:start w:val="1"/>
      <w:numFmt w:val="lowerRoman"/>
      <w:lvlText w:val="%3."/>
      <w:lvlJc w:val="right"/>
      <w:pPr>
        <w:ind w:left="2160" w:hanging="180"/>
      </w:pPr>
    </w:lvl>
    <w:lvl w:ilvl="3" w:tplc="27641526" w:tentative="1">
      <w:start w:val="1"/>
      <w:numFmt w:val="decimal"/>
      <w:lvlText w:val="%4."/>
      <w:lvlJc w:val="left"/>
      <w:pPr>
        <w:ind w:left="2880" w:hanging="360"/>
      </w:pPr>
    </w:lvl>
    <w:lvl w:ilvl="4" w:tplc="27641526" w:tentative="1">
      <w:start w:val="1"/>
      <w:numFmt w:val="lowerLetter"/>
      <w:lvlText w:val="%5."/>
      <w:lvlJc w:val="left"/>
      <w:pPr>
        <w:ind w:left="3600" w:hanging="360"/>
      </w:pPr>
    </w:lvl>
    <w:lvl w:ilvl="5" w:tplc="27641526" w:tentative="1">
      <w:start w:val="1"/>
      <w:numFmt w:val="lowerRoman"/>
      <w:lvlText w:val="%6."/>
      <w:lvlJc w:val="right"/>
      <w:pPr>
        <w:ind w:left="4320" w:hanging="180"/>
      </w:pPr>
    </w:lvl>
    <w:lvl w:ilvl="6" w:tplc="27641526" w:tentative="1">
      <w:start w:val="1"/>
      <w:numFmt w:val="decimal"/>
      <w:lvlText w:val="%7."/>
      <w:lvlJc w:val="left"/>
      <w:pPr>
        <w:ind w:left="5040" w:hanging="360"/>
      </w:pPr>
    </w:lvl>
    <w:lvl w:ilvl="7" w:tplc="27641526" w:tentative="1">
      <w:start w:val="1"/>
      <w:numFmt w:val="lowerLetter"/>
      <w:lvlText w:val="%8."/>
      <w:lvlJc w:val="left"/>
      <w:pPr>
        <w:ind w:left="5760" w:hanging="360"/>
      </w:pPr>
    </w:lvl>
    <w:lvl w:ilvl="8" w:tplc="27641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00">
    <w:multiLevelType w:val="hybridMultilevel"/>
    <w:lvl w:ilvl="0" w:tplc="51174220">
      <w:start w:val="1"/>
      <w:numFmt w:val="decimal"/>
      <w:lvlText w:val="%1."/>
      <w:lvlJc w:val="left"/>
      <w:pPr>
        <w:ind w:left="720" w:hanging="360"/>
      </w:pPr>
    </w:lvl>
    <w:lvl w:ilvl="1" w:tplc="51174220" w:tentative="1">
      <w:start w:val="1"/>
      <w:numFmt w:val="lowerLetter"/>
      <w:lvlText w:val="%2."/>
      <w:lvlJc w:val="left"/>
      <w:pPr>
        <w:ind w:left="1440" w:hanging="360"/>
      </w:pPr>
    </w:lvl>
    <w:lvl w:ilvl="2" w:tplc="51174220" w:tentative="1">
      <w:start w:val="1"/>
      <w:numFmt w:val="lowerRoman"/>
      <w:lvlText w:val="%3."/>
      <w:lvlJc w:val="right"/>
      <w:pPr>
        <w:ind w:left="2160" w:hanging="180"/>
      </w:pPr>
    </w:lvl>
    <w:lvl w:ilvl="3" w:tplc="51174220" w:tentative="1">
      <w:start w:val="1"/>
      <w:numFmt w:val="decimal"/>
      <w:lvlText w:val="%4."/>
      <w:lvlJc w:val="left"/>
      <w:pPr>
        <w:ind w:left="2880" w:hanging="360"/>
      </w:pPr>
    </w:lvl>
    <w:lvl w:ilvl="4" w:tplc="51174220" w:tentative="1">
      <w:start w:val="1"/>
      <w:numFmt w:val="lowerLetter"/>
      <w:lvlText w:val="%5."/>
      <w:lvlJc w:val="left"/>
      <w:pPr>
        <w:ind w:left="3600" w:hanging="360"/>
      </w:pPr>
    </w:lvl>
    <w:lvl w:ilvl="5" w:tplc="51174220" w:tentative="1">
      <w:start w:val="1"/>
      <w:numFmt w:val="lowerRoman"/>
      <w:lvlText w:val="%6."/>
      <w:lvlJc w:val="right"/>
      <w:pPr>
        <w:ind w:left="4320" w:hanging="180"/>
      </w:pPr>
    </w:lvl>
    <w:lvl w:ilvl="6" w:tplc="51174220" w:tentative="1">
      <w:start w:val="1"/>
      <w:numFmt w:val="decimal"/>
      <w:lvlText w:val="%7."/>
      <w:lvlJc w:val="left"/>
      <w:pPr>
        <w:ind w:left="5040" w:hanging="360"/>
      </w:pPr>
    </w:lvl>
    <w:lvl w:ilvl="7" w:tplc="51174220" w:tentative="1">
      <w:start w:val="1"/>
      <w:numFmt w:val="lowerLetter"/>
      <w:lvlText w:val="%8."/>
      <w:lvlJc w:val="left"/>
      <w:pPr>
        <w:ind w:left="5760" w:hanging="360"/>
      </w:pPr>
    </w:lvl>
    <w:lvl w:ilvl="8" w:tplc="51174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9">
    <w:multiLevelType w:val="hybridMultilevel"/>
    <w:lvl w:ilvl="0" w:tplc="31465037">
      <w:start w:val="1"/>
      <w:numFmt w:val="decimal"/>
      <w:lvlText w:val="%1."/>
      <w:lvlJc w:val="left"/>
      <w:pPr>
        <w:ind w:left="720" w:hanging="360"/>
      </w:pPr>
    </w:lvl>
    <w:lvl w:ilvl="1" w:tplc="31465037" w:tentative="1">
      <w:start w:val="1"/>
      <w:numFmt w:val="lowerLetter"/>
      <w:lvlText w:val="%2."/>
      <w:lvlJc w:val="left"/>
      <w:pPr>
        <w:ind w:left="1440" w:hanging="360"/>
      </w:pPr>
    </w:lvl>
    <w:lvl w:ilvl="2" w:tplc="31465037" w:tentative="1">
      <w:start w:val="1"/>
      <w:numFmt w:val="lowerRoman"/>
      <w:lvlText w:val="%3."/>
      <w:lvlJc w:val="right"/>
      <w:pPr>
        <w:ind w:left="2160" w:hanging="180"/>
      </w:pPr>
    </w:lvl>
    <w:lvl w:ilvl="3" w:tplc="31465037" w:tentative="1">
      <w:start w:val="1"/>
      <w:numFmt w:val="decimal"/>
      <w:lvlText w:val="%4."/>
      <w:lvlJc w:val="left"/>
      <w:pPr>
        <w:ind w:left="2880" w:hanging="360"/>
      </w:pPr>
    </w:lvl>
    <w:lvl w:ilvl="4" w:tplc="31465037" w:tentative="1">
      <w:start w:val="1"/>
      <w:numFmt w:val="lowerLetter"/>
      <w:lvlText w:val="%5."/>
      <w:lvlJc w:val="left"/>
      <w:pPr>
        <w:ind w:left="3600" w:hanging="360"/>
      </w:pPr>
    </w:lvl>
    <w:lvl w:ilvl="5" w:tplc="31465037" w:tentative="1">
      <w:start w:val="1"/>
      <w:numFmt w:val="lowerRoman"/>
      <w:lvlText w:val="%6."/>
      <w:lvlJc w:val="right"/>
      <w:pPr>
        <w:ind w:left="4320" w:hanging="180"/>
      </w:pPr>
    </w:lvl>
    <w:lvl w:ilvl="6" w:tplc="31465037" w:tentative="1">
      <w:start w:val="1"/>
      <w:numFmt w:val="decimal"/>
      <w:lvlText w:val="%7."/>
      <w:lvlJc w:val="left"/>
      <w:pPr>
        <w:ind w:left="5040" w:hanging="360"/>
      </w:pPr>
    </w:lvl>
    <w:lvl w:ilvl="7" w:tplc="31465037" w:tentative="1">
      <w:start w:val="1"/>
      <w:numFmt w:val="lowerLetter"/>
      <w:lvlText w:val="%8."/>
      <w:lvlJc w:val="left"/>
      <w:pPr>
        <w:ind w:left="5760" w:hanging="360"/>
      </w:pPr>
    </w:lvl>
    <w:lvl w:ilvl="8" w:tplc="31465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8">
    <w:multiLevelType w:val="hybridMultilevel"/>
    <w:lvl w:ilvl="0" w:tplc="69474289">
      <w:start w:val="1"/>
      <w:numFmt w:val="decimal"/>
      <w:lvlText w:val="%1."/>
      <w:lvlJc w:val="left"/>
      <w:pPr>
        <w:ind w:left="720" w:hanging="360"/>
      </w:pPr>
    </w:lvl>
    <w:lvl w:ilvl="1" w:tplc="69474289" w:tentative="1">
      <w:start w:val="1"/>
      <w:numFmt w:val="lowerLetter"/>
      <w:lvlText w:val="%2."/>
      <w:lvlJc w:val="left"/>
      <w:pPr>
        <w:ind w:left="1440" w:hanging="360"/>
      </w:pPr>
    </w:lvl>
    <w:lvl w:ilvl="2" w:tplc="69474289" w:tentative="1">
      <w:start w:val="1"/>
      <w:numFmt w:val="lowerRoman"/>
      <w:lvlText w:val="%3."/>
      <w:lvlJc w:val="right"/>
      <w:pPr>
        <w:ind w:left="2160" w:hanging="180"/>
      </w:pPr>
    </w:lvl>
    <w:lvl w:ilvl="3" w:tplc="69474289" w:tentative="1">
      <w:start w:val="1"/>
      <w:numFmt w:val="decimal"/>
      <w:lvlText w:val="%4."/>
      <w:lvlJc w:val="left"/>
      <w:pPr>
        <w:ind w:left="2880" w:hanging="360"/>
      </w:pPr>
    </w:lvl>
    <w:lvl w:ilvl="4" w:tplc="69474289" w:tentative="1">
      <w:start w:val="1"/>
      <w:numFmt w:val="lowerLetter"/>
      <w:lvlText w:val="%5."/>
      <w:lvlJc w:val="left"/>
      <w:pPr>
        <w:ind w:left="3600" w:hanging="360"/>
      </w:pPr>
    </w:lvl>
    <w:lvl w:ilvl="5" w:tplc="69474289" w:tentative="1">
      <w:start w:val="1"/>
      <w:numFmt w:val="lowerRoman"/>
      <w:lvlText w:val="%6."/>
      <w:lvlJc w:val="right"/>
      <w:pPr>
        <w:ind w:left="4320" w:hanging="180"/>
      </w:pPr>
    </w:lvl>
    <w:lvl w:ilvl="6" w:tplc="69474289" w:tentative="1">
      <w:start w:val="1"/>
      <w:numFmt w:val="decimal"/>
      <w:lvlText w:val="%7."/>
      <w:lvlJc w:val="left"/>
      <w:pPr>
        <w:ind w:left="5040" w:hanging="360"/>
      </w:pPr>
    </w:lvl>
    <w:lvl w:ilvl="7" w:tplc="69474289" w:tentative="1">
      <w:start w:val="1"/>
      <w:numFmt w:val="lowerLetter"/>
      <w:lvlText w:val="%8."/>
      <w:lvlJc w:val="left"/>
      <w:pPr>
        <w:ind w:left="5760" w:hanging="360"/>
      </w:pPr>
    </w:lvl>
    <w:lvl w:ilvl="8" w:tplc="6947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7">
    <w:multiLevelType w:val="hybridMultilevel"/>
    <w:lvl w:ilvl="0" w:tplc="72937283">
      <w:start w:val="1"/>
      <w:numFmt w:val="decimal"/>
      <w:lvlText w:val="%1."/>
      <w:lvlJc w:val="left"/>
      <w:pPr>
        <w:ind w:left="720" w:hanging="360"/>
      </w:pPr>
    </w:lvl>
    <w:lvl w:ilvl="1" w:tplc="72937283" w:tentative="1">
      <w:start w:val="1"/>
      <w:numFmt w:val="lowerLetter"/>
      <w:lvlText w:val="%2."/>
      <w:lvlJc w:val="left"/>
      <w:pPr>
        <w:ind w:left="1440" w:hanging="360"/>
      </w:pPr>
    </w:lvl>
    <w:lvl w:ilvl="2" w:tplc="72937283" w:tentative="1">
      <w:start w:val="1"/>
      <w:numFmt w:val="lowerRoman"/>
      <w:lvlText w:val="%3."/>
      <w:lvlJc w:val="right"/>
      <w:pPr>
        <w:ind w:left="2160" w:hanging="180"/>
      </w:pPr>
    </w:lvl>
    <w:lvl w:ilvl="3" w:tplc="72937283" w:tentative="1">
      <w:start w:val="1"/>
      <w:numFmt w:val="decimal"/>
      <w:lvlText w:val="%4."/>
      <w:lvlJc w:val="left"/>
      <w:pPr>
        <w:ind w:left="2880" w:hanging="360"/>
      </w:pPr>
    </w:lvl>
    <w:lvl w:ilvl="4" w:tplc="72937283" w:tentative="1">
      <w:start w:val="1"/>
      <w:numFmt w:val="lowerLetter"/>
      <w:lvlText w:val="%5."/>
      <w:lvlJc w:val="left"/>
      <w:pPr>
        <w:ind w:left="3600" w:hanging="360"/>
      </w:pPr>
    </w:lvl>
    <w:lvl w:ilvl="5" w:tplc="72937283" w:tentative="1">
      <w:start w:val="1"/>
      <w:numFmt w:val="lowerRoman"/>
      <w:lvlText w:val="%6."/>
      <w:lvlJc w:val="right"/>
      <w:pPr>
        <w:ind w:left="4320" w:hanging="180"/>
      </w:pPr>
    </w:lvl>
    <w:lvl w:ilvl="6" w:tplc="72937283" w:tentative="1">
      <w:start w:val="1"/>
      <w:numFmt w:val="decimal"/>
      <w:lvlText w:val="%7."/>
      <w:lvlJc w:val="left"/>
      <w:pPr>
        <w:ind w:left="5040" w:hanging="360"/>
      </w:pPr>
    </w:lvl>
    <w:lvl w:ilvl="7" w:tplc="72937283" w:tentative="1">
      <w:start w:val="1"/>
      <w:numFmt w:val="lowerLetter"/>
      <w:lvlText w:val="%8."/>
      <w:lvlJc w:val="left"/>
      <w:pPr>
        <w:ind w:left="5760" w:hanging="360"/>
      </w:pPr>
    </w:lvl>
    <w:lvl w:ilvl="8" w:tplc="72937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6">
    <w:multiLevelType w:val="hybridMultilevel"/>
    <w:lvl w:ilvl="0" w:tplc="80918303">
      <w:start w:val="1"/>
      <w:numFmt w:val="decimal"/>
      <w:lvlText w:val="%1."/>
      <w:lvlJc w:val="left"/>
      <w:pPr>
        <w:ind w:left="720" w:hanging="360"/>
      </w:pPr>
    </w:lvl>
    <w:lvl w:ilvl="1" w:tplc="80918303" w:tentative="1">
      <w:start w:val="1"/>
      <w:numFmt w:val="lowerLetter"/>
      <w:lvlText w:val="%2."/>
      <w:lvlJc w:val="left"/>
      <w:pPr>
        <w:ind w:left="1440" w:hanging="360"/>
      </w:pPr>
    </w:lvl>
    <w:lvl w:ilvl="2" w:tplc="80918303" w:tentative="1">
      <w:start w:val="1"/>
      <w:numFmt w:val="lowerRoman"/>
      <w:lvlText w:val="%3."/>
      <w:lvlJc w:val="right"/>
      <w:pPr>
        <w:ind w:left="2160" w:hanging="180"/>
      </w:pPr>
    </w:lvl>
    <w:lvl w:ilvl="3" w:tplc="80918303" w:tentative="1">
      <w:start w:val="1"/>
      <w:numFmt w:val="decimal"/>
      <w:lvlText w:val="%4."/>
      <w:lvlJc w:val="left"/>
      <w:pPr>
        <w:ind w:left="2880" w:hanging="360"/>
      </w:pPr>
    </w:lvl>
    <w:lvl w:ilvl="4" w:tplc="80918303" w:tentative="1">
      <w:start w:val="1"/>
      <w:numFmt w:val="lowerLetter"/>
      <w:lvlText w:val="%5."/>
      <w:lvlJc w:val="left"/>
      <w:pPr>
        <w:ind w:left="3600" w:hanging="360"/>
      </w:pPr>
    </w:lvl>
    <w:lvl w:ilvl="5" w:tplc="80918303" w:tentative="1">
      <w:start w:val="1"/>
      <w:numFmt w:val="lowerRoman"/>
      <w:lvlText w:val="%6."/>
      <w:lvlJc w:val="right"/>
      <w:pPr>
        <w:ind w:left="4320" w:hanging="180"/>
      </w:pPr>
    </w:lvl>
    <w:lvl w:ilvl="6" w:tplc="80918303" w:tentative="1">
      <w:start w:val="1"/>
      <w:numFmt w:val="decimal"/>
      <w:lvlText w:val="%7."/>
      <w:lvlJc w:val="left"/>
      <w:pPr>
        <w:ind w:left="5040" w:hanging="360"/>
      </w:pPr>
    </w:lvl>
    <w:lvl w:ilvl="7" w:tplc="80918303" w:tentative="1">
      <w:start w:val="1"/>
      <w:numFmt w:val="lowerLetter"/>
      <w:lvlText w:val="%8."/>
      <w:lvlJc w:val="left"/>
      <w:pPr>
        <w:ind w:left="5760" w:hanging="360"/>
      </w:pPr>
    </w:lvl>
    <w:lvl w:ilvl="8" w:tplc="80918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5">
    <w:multiLevelType w:val="hybridMultilevel"/>
    <w:lvl w:ilvl="0" w:tplc="93716689">
      <w:start w:val="1"/>
      <w:numFmt w:val="decimal"/>
      <w:lvlText w:val="%1."/>
      <w:lvlJc w:val="left"/>
      <w:pPr>
        <w:ind w:left="720" w:hanging="360"/>
      </w:pPr>
    </w:lvl>
    <w:lvl w:ilvl="1" w:tplc="93716689" w:tentative="1">
      <w:start w:val="1"/>
      <w:numFmt w:val="lowerLetter"/>
      <w:lvlText w:val="%2."/>
      <w:lvlJc w:val="left"/>
      <w:pPr>
        <w:ind w:left="1440" w:hanging="360"/>
      </w:pPr>
    </w:lvl>
    <w:lvl w:ilvl="2" w:tplc="93716689" w:tentative="1">
      <w:start w:val="1"/>
      <w:numFmt w:val="lowerRoman"/>
      <w:lvlText w:val="%3."/>
      <w:lvlJc w:val="right"/>
      <w:pPr>
        <w:ind w:left="2160" w:hanging="180"/>
      </w:pPr>
    </w:lvl>
    <w:lvl w:ilvl="3" w:tplc="93716689" w:tentative="1">
      <w:start w:val="1"/>
      <w:numFmt w:val="decimal"/>
      <w:lvlText w:val="%4."/>
      <w:lvlJc w:val="left"/>
      <w:pPr>
        <w:ind w:left="2880" w:hanging="360"/>
      </w:pPr>
    </w:lvl>
    <w:lvl w:ilvl="4" w:tplc="93716689" w:tentative="1">
      <w:start w:val="1"/>
      <w:numFmt w:val="lowerLetter"/>
      <w:lvlText w:val="%5."/>
      <w:lvlJc w:val="left"/>
      <w:pPr>
        <w:ind w:left="3600" w:hanging="360"/>
      </w:pPr>
    </w:lvl>
    <w:lvl w:ilvl="5" w:tplc="93716689" w:tentative="1">
      <w:start w:val="1"/>
      <w:numFmt w:val="lowerRoman"/>
      <w:lvlText w:val="%6."/>
      <w:lvlJc w:val="right"/>
      <w:pPr>
        <w:ind w:left="4320" w:hanging="180"/>
      </w:pPr>
    </w:lvl>
    <w:lvl w:ilvl="6" w:tplc="93716689" w:tentative="1">
      <w:start w:val="1"/>
      <w:numFmt w:val="decimal"/>
      <w:lvlText w:val="%7."/>
      <w:lvlJc w:val="left"/>
      <w:pPr>
        <w:ind w:left="5040" w:hanging="360"/>
      </w:pPr>
    </w:lvl>
    <w:lvl w:ilvl="7" w:tplc="93716689" w:tentative="1">
      <w:start w:val="1"/>
      <w:numFmt w:val="lowerLetter"/>
      <w:lvlText w:val="%8."/>
      <w:lvlJc w:val="left"/>
      <w:pPr>
        <w:ind w:left="5760" w:hanging="360"/>
      </w:pPr>
    </w:lvl>
    <w:lvl w:ilvl="8" w:tplc="93716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4">
    <w:multiLevelType w:val="hybridMultilevel"/>
    <w:lvl w:ilvl="0" w:tplc="89560670">
      <w:start w:val="1"/>
      <w:numFmt w:val="decimal"/>
      <w:lvlText w:val="%1."/>
      <w:lvlJc w:val="left"/>
      <w:pPr>
        <w:ind w:left="720" w:hanging="360"/>
      </w:pPr>
    </w:lvl>
    <w:lvl w:ilvl="1" w:tplc="89560670" w:tentative="1">
      <w:start w:val="1"/>
      <w:numFmt w:val="lowerLetter"/>
      <w:lvlText w:val="%2."/>
      <w:lvlJc w:val="left"/>
      <w:pPr>
        <w:ind w:left="1440" w:hanging="360"/>
      </w:pPr>
    </w:lvl>
    <w:lvl w:ilvl="2" w:tplc="89560670" w:tentative="1">
      <w:start w:val="1"/>
      <w:numFmt w:val="lowerRoman"/>
      <w:lvlText w:val="%3."/>
      <w:lvlJc w:val="right"/>
      <w:pPr>
        <w:ind w:left="2160" w:hanging="180"/>
      </w:pPr>
    </w:lvl>
    <w:lvl w:ilvl="3" w:tplc="89560670" w:tentative="1">
      <w:start w:val="1"/>
      <w:numFmt w:val="decimal"/>
      <w:lvlText w:val="%4."/>
      <w:lvlJc w:val="left"/>
      <w:pPr>
        <w:ind w:left="2880" w:hanging="360"/>
      </w:pPr>
    </w:lvl>
    <w:lvl w:ilvl="4" w:tplc="89560670" w:tentative="1">
      <w:start w:val="1"/>
      <w:numFmt w:val="lowerLetter"/>
      <w:lvlText w:val="%5."/>
      <w:lvlJc w:val="left"/>
      <w:pPr>
        <w:ind w:left="3600" w:hanging="360"/>
      </w:pPr>
    </w:lvl>
    <w:lvl w:ilvl="5" w:tplc="89560670" w:tentative="1">
      <w:start w:val="1"/>
      <w:numFmt w:val="lowerRoman"/>
      <w:lvlText w:val="%6."/>
      <w:lvlJc w:val="right"/>
      <w:pPr>
        <w:ind w:left="4320" w:hanging="180"/>
      </w:pPr>
    </w:lvl>
    <w:lvl w:ilvl="6" w:tplc="89560670" w:tentative="1">
      <w:start w:val="1"/>
      <w:numFmt w:val="decimal"/>
      <w:lvlText w:val="%7."/>
      <w:lvlJc w:val="left"/>
      <w:pPr>
        <w:ind w:left="5040" w:hanging="360"/>
      </w:pPr>
    </w:lvl>
    <w:lvl w:ilvl="7" w:tplc="89560670" w:tentative="1">
      <w:start w:val="1"/>
      <w:numFmt w:val="lowerLetter"/>
      <w:lvlText w:val="%8."/>
      <w:lvlJc w:val="left"/>
      <w:pPr>
        <w:ind w:left="5760" w:hanging="360"/>
      </w:pPr>
    </w:lvl>
    <w:lvl w:ilvl="8" w:tplc="89560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3">
    <w:multiLevelType w:val="hybridMultilevel"/>
    <w:lvl w:ilvl="0" w:tplc="11223859">
      <w:start w:val="1"/>
      <w:numFmt w:val="decimal"/>
      <w:lvlText w:val="%1."/>
      <w:lvlJc w:val="left"/>
      <w:pPr>
        <w:ind w:left="720" w:hanging="360"/>
      </w:pPr>
    </w:lvl>
    <w:lvl w:ilvl="1" w:tplc="11223859" w:tentative="1">
      <w:start w:val="1"/>
      <w:numFmt w:val="lowerLetter"/>
      <w:lvlText w:val="%2."/>
      <w:lvlJc w:val="left"/>
      <w:pPr>
        <w:ind w:left="1440" w:hanging="360"/>
      </w:pPr>
    </w:lvl>
    <w:lvl w:ilvl="2" w:tplc="11223859" w:tentative="1">
      <w:start w:val="1"/>
      <w:numFmt w:val="lowerRoman"/>
      <w:lvlText w:val="%3."/>
      <w:lvlJc w:val="right"/>
      <w:pPr>
        <w:ind w:left="2160" w:hanging="180"/>
      </w:pPr>
    </w:lvl>
    <w:lvl w:ilvl="3" w:tplc="11223859" w:tentative="1">
      <w:start w:val="1"/>
      <w:numFmt w:val="decimal"/>
      <w:lvlText w:val="%4."/>
      <w:lvlJc w:val="left"/>
      <w:pPr>
        <w:ind w:left="2880" w:hanging="360"/>
      </w:pPr>
    </w:lvl>
    <w:lvl w:ilvl="4" w:tplc="11223859" w:tentative="1">
      <w:start w:val="1"/>
      <w:numFmt w:val="lowerLetter"/>
      <w:lvlText w:val="%5."/>
      <w:lvlJc w:val="left"/>
      <w:pPr>
        <w:ind w:left="3600" w:hanging="360"/>
      </w:pPr>
    </w:lvl>
    <w:lvl w:ilvl="5" w:tplc="11223859" w:tentative="1">
      <w:start w:val="1"/>
      <w:numFmt w:val="lowerRoman"/>
      <w:lvlText w:val="%6."/>
      <w:lvlJc w:val="right"/>
      <w:pPr>
        <w:ind w:left="4320" w:hanging="180"/>
      </w:pPr>
    </w:lvl>
    <w:lvl w:ilvl="6" w:tplc="11223859" w:tentative="1">
      <w:start w:val="1"/>
      <w:numFmt w:val="decimal"/>
      <w:lvlText w:val="%7."/>
      <w:lvlJc w:val="left"/>
      <w:pPr>
        <w:ind w:left="5040" w:hanging="360"/>
      </w:pPr>
    </w:lvl>
    <w:lvl w:ilvl="7" w:tplc="11223859" w:tentative="1">
      <w:start w:val="1"/>
      <w:numFmt w:val="lowerLetter"/>
      <w:lvlText w:val="%8."/>
      <w:lvlJc w:val="left"/>
      <w:pPr>
        <w:ind w:left="5760" w:hanging="360"/>
      </w:pPr>
    </w:lvl>
    <w:lvl w:ilvl="8" w:tplc="11223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2">
    <w:multiLevelType w:val="hybridMultilevel"/>
    <w:lvl w:ilvl="0" w:tplc="16697195">
      <w:start w:val="1"/>
      <w:numFmt w:val="decimal"/>
      <w:lvlText w:val="%1."/>
      <w:lvlJc w:val="left"/>
      <w:pPr>
        <w:ind w:left="720" w:hanging="360"/>
      </w:pPr>
    </w:lvl>
    <w:lvl w:ilvl="1" w:tplc="16697195" w:tentative="1">
      <w:start w:val="1"/>
      <w:numFmt w:val="lowerLetter"/>
      <w:lvlText w:val="%2."/>
      <w:lvlJc w:val="left"/>
      <w:pPr>
        <w:ind w:left="1440" w:hanging="360"/>
      </w:pPr>
    </w:lvl>
    <w:lvl w:ilvl="2" w:tplc="16697195" w:tentative="1">
      <w:start w:val="1"/>
      <w:numFmt w:val="lowerRoman"/>
      <w:lvlText w:val="%3."/>
      <w:lvlJc w:val="right"/>
      <w:pPr>
        <w:ind w:left="2160" w:hanging="180"/>
      </w:pPr>
    </w:lvl>
    <w:lvl w:ilvl="3" w:tplc="16697195" w:tentative="1">
      <w:start w:val="1"/>
      <w:numFmt w:val="decimal"/>
      <w:lvlText w:val="%4."/>
      <w:lvlJc w:val="left"/>
      <w:pPr>
        <w:ind w:left="2880" w:hanging="360"/>
      </w:pPr>
    </w:lvl>
    <w:lvl w:ilvl="4" w:tplc="16697195" w:tentative="1">
      <w:start w:val="1"/>
      <w:numFmt w:val="lowerLetter"/>
      <w:lvlText w:val="%5."/>
      <w:lvlJc w:val="left"/>
      <w:pPr>
        <w:ind w:left="3600" w:hanging="360"/>
      </w:pPr>
    </w:lvl>
    <w:lvl w:ilvl="5" w:tplc="16697195" w:tentative="1">
      <w:start w:val="1"/>
      <w:numFmt w:val="lowerRoman"/>
      <w:lvlText w:val="%6."/>
      <w:lvlJc w:val="right"/>
      <w:pPr>
        <w:ind w:left="4320" w:hanging="180"/>
      </w:pPr>
    </w:lvl>
    <w:lvl w:ilvl="6" w:tplc="16697195" w:tentative="1">
      <w:start w:val="1"/>
      <w:numFmt w:val="decimal"/>
      <w:lvlText w:val="%7."/>
      <w:lvlJc w:val="left"/>
      <w:pPr>
        <w:ind w:left="5040" w:hanging="360"/>
      </w:pPr>
    </w:lvl>
    <w:lvl w:ilvl="7" w:tplc="16697195" w:tentative="1">
      <w:start w:val="1"/>
      <w:numFmt w:val="lowerLetter"/>
      <w:lvlText w:val="%8."/>
      <w:lvlJc w:val="left"/>
      <w:pPr>
        <w:ind w:left="5760" w:hanging="360"/>
      </w:pPr>
    </w:lvl>
    <w:lvl w:ilvl="8" w:tplc="16697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1">
    <w:multiLevelType w:val="hybridMultilevel"/>
    <w:lvl w:ilvl="0" w:tplc="62576187">
      <w:start w:val="1"/>
      <w:numFmt w:val="decimal"/>
      <w:lvlText w:val="%1."/>
      <w:lvlJc w:val="left"/>
      <w:pPr>
        <w:ind w:left="720" w:hanging="360"/>
      </w:pPr>
    </w:lvl>
    <w:lvl w:ilvl="1" w:tplc="62576187" w:tentative="1">
      <w:start w:val="1"/>
      <w:numFmt w:val="lowerLetter"/>
      <w:lvlText w:val="%2."/>
      <w:lvlJc w:val="left"/>
      <w:pPr>
        <w:ind w:left="1440" w:hanging="360"/>
      </w:pPr>
    </w:lvl>
    <w:lvl w:ilvl="2" w:tplc="62576187" w:tentative="1">
      <w:start w:val="1"/>
      <w:numFmt w:val="lowerRoman"/>
      <w:lvlText w:val="%3."/>
      <w:lvlJc w:val="right"/>
      <w:pPr>
        <w:ind w:left="2160" w:hanging="180"/>
      </w:pPr>
    </w:lvl>
    <w:lvl w:ilvl="3" w:tplc="62576187" w:tentative="1">
      <w:start w:val="1"/>
      <w:numFmt w:val="decimal"/>
      <w:lvlText w:val="%4."/>
      <w:lvlJc w:val="left"/>
      <w:pPr>
        <w:ind w:left="2880" w:hanging="360"/>
      </w:pPr>
    </w:lvl>
    <w:lvl w:ilvl="4" w:tplc="62576187" w:tentative="1">
      <w:start w:val="1"/>
      <w:numFmt w:val="lowerLetter"/>
      <w:lvlText w:val="%5."/>
      <w:lvlJc w:val="left"/>
      <w:pPr>
        <w:ind w:left="3600" w:hanging="360"/>
      </w:pPr>
    </w:lvl>
    <w:lvl w:ilvl="5" w:tplc="62576187" w:tentative="1">
      <w:start w:val="1"/>
      <w:numFmt w:val="lowerRoman"/>
      <w:lvlText w:val="%6."/>
      <w:lvlJc w:val="right"/>
      <w:pPr>
        <w:ind w:left="4320" w:hanging="180"/>
      </w:pPr>
    </w:lvl>
    <w:lvl w:ilvl="6" w:tplc="62576187" w:tentative="1">
      <w:start w:val="1"/>
      <w:numFmt w:val="decimal"/>
      <w:lvlText w:val="%7."/>
      <w:lvlJc w:val="left"/>
      <w:pPr>
        <w:ind w:left="5040" w:hanging="360"/>
      </w:pPr>
    </w:lvl>
    <w:lvl w:ilvl="7" w:tplc="62576187" w:tentative="1">
      <w:start w:val="1"/>
      <w:numFmt w:val="lowerLetter"/>
      <w:lvlText w:val="%8."/>
      <w:lvlJc w:val="left"/>
      <w:pPr>
        <w:ind w:left="5760" w:hanging="360"/>
      </w:pPr>
    </w:lvl>
    <w:lvl w:ilvl="8" w:tplc="62576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90">
    <w:multiLevelType w:val="hybridMultilevel"/>
    <w:lvl w:ilvl="0" w:tplc="12254907">
      <w:start w:val="1"/>
      <w:numFmt w:val="decimal"/>
      <w:lvlText w:val="%1."/>
      <w:lvlJc w:val="left"/>
      <w:pPr>
        <w:ind w:left="720" w:hanging="360"/>
      </w:pPr>
    </w:lvl>
    <w:lvl w:ilvl="1" w:tplc="12254907" w:tentative="1">
      <w:start w:val="1"/>
      <w:numFmt w:val="lowerLetter"/>
      <w:lvlText w:val="%2."/>
      <w:lvlJc w:val="left"/>
      <w:pPr>
        <w:ind w:left="1440" w:hanging="360"/>
      </w:pPr>
    </w:lvl>
    <w:lvl w:ilvl="2" w:tplc="12254907" w:tentative="1">
      <w:start w:val="1"/>
      <w:numFmt w:val="lowerRoman"/>
      <w:lvlText w:val="%3."/>
      <w:lvlJc w:val="right"/>
      <w:pPr>
        <w:ind w:left="2160" w:hanging="180"/>
      </w:pPr>
    </w:lvl>
    <w:lvl w:ilvl="3" w:tplc="12254907" w:tentative="1">
      <w:start w:val="1"/>
      <w:numFmt w:val="decimal"/>
      <w:lvlText w:val="%4."/>
      <w:lvlJc w:val="left"/>
      <w:pPr>
        <w:ind w:left="2880" w:hanging="360"/>
      </w:pPr>
    </w:lvl>
    <w:lvl w:ilvl="4" w:tplc="12254907" w:tentative="1">
      <w:start w:val="1"/>
      <w:numFmt w:val="lowerLetter"/>
      <w:lvlText w:val="%5."/>
      <w:lvlJc w:val="left"/>
      <w:pPr>
        <w:ind w:left="3600" w:hanging="360"/>
      </w:pPr>
    </w:lvl>
    <w:lvl w:ilvl="5" w:tplc="12254907" w:tentative="1">
      <w:start w:val="1"/>
      <w:numFmt w:val="lowerRoman"/>
      <w:lvlText w:val="%6."/>
      <w:lvlJc w:val="right"/>
      <w:pPr>
        <w:ind w:left="4320" w:hanging="180"/>
      </w:pPr>
    </w:lvl>
    <w:lvl w:ilvl="6" w:tplc="12254907" w:tentative="1">
      <w:start w:val="1"/>
      <w:numFmt w:val="decimal"/>
      <w:lvlText w:val="%7."/>
      <w:lvlJc w:val="left"/>
      <w:pPr>
        <w:ind w:left="5040" w:hanging="360"/>
      </w:pPr>
    </w:lvl>
    <w:lvl w:ilvl="7" w:tplc="12254907" w:tentative="1">
      <w:start w:val="1"/>
      <w:numFmt w:val="lowerLetter"/>
      <w:lvlText w:val="%8."/>
      <w:lvlJc w:val="left"/>
      <w:pPr>
        <w:ind w:left="5760" w:hanging="360"/>
      </w:pPr>
    </w:lvl>
    <w:lvl w:ilvl="8" w:tplc="12254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9">
    <w:multiLevelType w:val="hybridMultilevel"/>
    <w:lvl w:ilvl="0" w:tplc="69894513">
      <w:start w:val="1"/>
      <w:numFmt w:val="decimal"/>
      <w:lvlText w:val="%1."/>
      <w:lvlJc w:val="left"/>
      <w:pPr>
        <w:ind w:left="720" w:hanging="360"/>
      </w:pPr>
    </w:lvl>
    <w:lvl w:ilvl="1" w:tplc="69894513" w:tentative="1">
      <w:start w:val="1"/>
      <w:numFmt w:val="lowerLetter"/>
      <w:lvlText w:val="%2."/>
      <w:lvlJc w:val="left"/>
      <w:pPr>
        <w:ind w:left="1440" w:hanging="360"/>
      </w:pPr>
    </w:lvl>
    <w:lvl w:ilvl="2" w:tplc="69894513" w:tentative="1">
      <w:start w:val="1"/>
      <w:numFmt w:val="lowerRoman"/>
      <w:lvlText w:val="%3."/>
      <w:lvlJc w:val="right"/>
      <w:pPr>
        <w:ind w:left="2160" w:hanging="180"/>
      </w:pPr>
    </w:lvl>
    <w:lvl w:ilvl="3" w:tplc="69894513" w:tentative="1">
      <w:start w:val="1"/>
      <w:numFmt w:val="decimal"/>
      <w:lvlText w:val="%4."/>
      <w:lvlJc w:val="left"/>
      <w:pPr>
        <w:ind w:left="2880" w:hanging="360"/>
      </w:pPr>
    </w:lvl>
    <w:lvl w:ilvl="4" w:tplc="69894513" w:tentative="1">
      <w:start w:val="1"/>
      <w:numFmt w:val="lowerLetter"/>
      <w:lvlText w:val="%5."/>
      <w:lvlJc w:val="left"/>
      <w:pPr>
        <w:ind w:left="3600" w:hanging="360"/>
      </w:pPr>
    </w:lvl>
    <w:lvl w:ilvl="5" w:tplc="69894513" w:tentative="1">
      <w:start w:val="1"/>
      <w:numFmt w:val="lowerRoman"/>
      <w:lvlText w:val="%6."/>
      <w:lvlJc w:val="right"/>
      <w:pPr>
        <w:ind w:left="4320" w:hanging="180"/>
      </w:pPr>
    </w:lvl>
    <w:lvl w:ilvl="6" w:tplc="69894513" w:tentative="1">
      <w:start w:val="1"/>
      <w:numFmt w:val="decimal"/>
      <w:lvlText w:val="%7."/>
      <w:lvlJc w:val="left"/>
      <w:pPr>
        <w:ind w:left="5040" w:hanging="360"/>
      </w:pPr>
    </w:lvl>
    <w:lvl w:ilvl="7" w:tplc="69894513" w:tentative="1">
      <w:start w:val="1"/>
      <w:numFmt w:val="lowerLetter"/>
      <w:lvlText w:val="%8."/>
      <w:lvlJc w:val="left"/>
      <w:pPr>
        <w:ind w:left="5760" w:hanging="360"/>
      </w:pPr>
    </w:lvl>
    <w:lvl w:ilvl="8" w:tplc="69894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8">
    <w:multiLevelType w:val="hybridMultilevel"/>
    <w:lvl w:ilvl="0" w:tplc="19526440">
      <w:start w:val="1"/>
      <w:numFmt w:val="decimal"/>
      <w:lvlText w:val="%1."/>
      <w:lvlJc w:val="left"/>
      <w:pPr>
        <w:ind w:left="720" w:hanging="360"/>
      </w:pPr>
    </w:lvl>
    <w:lvl w:ilvl="1" w:tplc="19526440" w:tentative="1">
      <w:start w:val="1"/>
      <w:numFmt w:val="lowerLetter"/>
      <w:lvlText w:val="%2."/>
      <w:lvlJc w:val="left"/>
      <w:pPr>
        <w:ind w:left="1440" w:hanging="360"/>
      </w:pPr>
    </w:lvl>
    <w:lvl w:ilvl="2" w:tplc="19526440" w:tentative="1">
      <w:start w:val="1"/>
      <w:numFmt w:val="lowerRoman"/>
      <w:lvlText w:val="%3."/>
      <w:lvlJc w:val="right"/>
      <w:pPr>
        <w:ind w:left="2160" w:hanging="180"/>
      </w:pPr>
    </w:lvl>
    <w:lvl w:ilvl="3" w:tplc="19526440" w:tentative="1">
      <w:start w:val="1"/>
      <w:numFmt w:val="decimal"/>
      <w:lvlText w:val="%4."/>
      <w:lvlJc w:val="left"/>
      <w:pPr>
        <w:ind w:left="2880" w:hanging="360"/>
      </w:pPr>
    </w:lvl>
    <w:lvl w:ilvl="4" w:tplc="19526440" w:tentative="1">
      <w:start w:val="1"/>
      <w:numFmt w:val="lowerLetter"/>
      <w:lvlText w:val="%5."/>
      <w:lvlJc w:val="left"/>
      <w:pPr>
        <w:ind w:left="3600" w:hanging="360"/>
      </w:pPr>
    </w:lvl>
    <w:lvl w:ilvl="5" w:tplc="19526440" w:tentative="1">
      <w:start w:val="1"/>
      <w:numFmt w:val="lowerRoman"/>
      <w:lvlText w:val="%6."/>
      <w:lvlJc w:val="right"/>
      <w:pPr>
        <w:ind w:left="4320" w:hanging="180"/>
      </w:pPr>
    </w:lvl>
    <w:lvl w:ilvl="6" w:tplc="19526440" w:tentative="1">
      <w:start w:val="1"/>
      <w:numFmt w:val="decimal"/>
      <w:lvlText w:val="%7."/>
      <w:lvlJc w:val="left"/>
      <w:pPr>
        <w:ind w:left="5040" w:hanging="360"/>
      </w:pPr>
    </w:lvl>
    <w:lvl w:ilvl="7" w:tplc="19526440" w:tentative="1">
      <w:start w:val="1"/>
      <w:numFmt w:val="lowerLetter"/>
      <w:lvlText w:val="%8."/>
      <w:lvlJc w:val="left"/>
      <w:pPr>
        <w:ind w:left="5760" w:hanging="360"/>
      </w:pPr>
    </w:lvl>
    <w:lvl w:ilvl="8" w:tplc="19526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7">
    <w:multiLevelType w:val="hybridMultilevel"/>
    <w:lvl w:ilvl="0" w:tplc="77342254">
      <w:start w:val="1"/>
      <w:numFmt w:val="decimal"/>
      <w:lvlText w:val="%1."/>
      <w:lvlJc w:val="left"/>
      <w:pPr>
        <w:ind w:left="720" w:hanging="360"/>
      </w:pPr>
    </w:lvl>
    <w:lvl w:ilvl="1" w:tplc="77342254" w:tentative="1">
      <w:start w:val="1"/>
      <w:numFmt w:val="lowerLetter"/>
      <w:lvlText w:val="%2."/>
      <w:lvlJc w:val="left"/>
      <w:pPr>
        <w:ind w:left="1440" w:hanging="360"/>
      </w:pPr>
    </w:lvl>
    <w:lvl w:ilvl="2" w:tplc="77342254" w:tentative="1">
      <w:start w:val="1"/>
      <w:numFmt w:val="lowerRoman"/>
      <w:lvlText w:val="%3."/>
      <w:lvlJc w:val="right"/>
      <w:pPr>
        <w:ind w:left="2160" w:hanging="180"/>
      </w:pPr>
    </w:lvl>
    <w:lvl w:ilvl="3" w:tplc="77342254" w:tentative="1">
      <w:start w:val="1"/>
      <w:numFmt w:val="decimal"/>
      <w:lvlText w:val="%4."/>
      <w:lvlJc w:val="left"/>
      <w:pPr>
        <w:ind w:left="2880" w:hanging="360"/>
      </w:pPr>
    </w:lvl>
    <w:lvl w:ilvl="4" w:tplc="77342254" w:tentative="1">
      <w:start w:val="1"/>
      <w:numFmt w:val="lowerLetter"/>
      <w:lvlText w:val="%5."/>
      <w:lvlJc w:val="left"/>
      <w:pPr>
        <w:ind w:left="3600" w:hanging="360"/>
      </w:pPr>
    </w:lvl>
    <w:lvl w:ilvl="5" w:tplc="77342254" w:tentative="1">
      <w:start w:val="1"/>
      <w:numFmt w:val="lowerRoman"/>
      <w:lvlText w:val="%6."/>
      <w:lvlJc w:val="right"/>
      <w:pPr>
        <w:ind w:left="4320" w:hanging="180"/>
      </w:pPr>
    </w:lvl>
    <w:lvl w:ilvl="6" w:tplc="77342254" w:tentative="1">
      <w:start w:val="1"/>
      <w:numFmt w:val="decimal"/>
      <w:lvlText w:val="%7."/>
      <w:lvlJc w:val="left"/>
      <w:pPr>
        <w:ind w:left="5040" w:hanging="360"/>
      </w:pPr>
    </w:lvl>
    <w:lvl w:ilvl="7" w:tplc="77342254" w:tentative="1">
      <w:start w:val="1"/>
      <w:numFmt w:val="lowerLetter"/>
      <w:lvlText w:val="%8."/>
      <w:lvlJc w:val="left"/>
      <w:pPr>
        <w:ind w:left="5760" w:hanging="360"/>
      </w:pPr>
    </w:lvl>
    <w:lvl w:ilvl="8" w:tplc="77342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6">
    <w:multiLevelType w:val="hybridMultilevel"/>
    <w:lvl w:ilvl="0" w:tplc="86426477">
      <w:start w:val="1"/>
      <w:numFmt w:val="decimal"/>
      <w:lvlText w:val="%1."/>
      <w:lvlJc w:val="left"/>
      <w:pPr>
        <w:ind w:left="720" w:hanging="360"/>
      </w:pPr>
    </w:lvl>
    <w:lvl w:ilvl="1" w:tplc="86426477" w:tentative="1">
      <w:start w:val="1"/>
      <w:numFmt w:val="lowerLetter"/>
      <w:lvlText w:val="%2."/>
      <w:lvlJc w:val="left"/>
      <w:pPr>
        <w:ind w:left="1440" w:hanging="360"/>
      </w:pPr>
    </w:lvl>
    <w:lvl w:ilvl="2" w:tplc="86426477" w:tentative="1">
      <w:start w:val="1"/>
      <w:numFmt w:val="lowerRoman"/>
      <w:lvlText w:val="%3."/>
      <w:lvlJc w:val="right"/>
      <w:pPr>
        <w:ind w:left="2160" w:hanging="180"/>
      </w:pPr>
    </w:lvl>
    <w:lvl w:ilvl="3" w:tplc="86426477" w:tentative="1">
      <w:start w:val="1"/>
      <w:numFmt w:val="decimal"/>
      <w:lvlText w:val="%4."/>
      <w:lvlJc w:val="left"/>
      <w:pPr>
        <w:ind w:left="2880" w:hanging="360"/>
      </w:pPr>
    </w:lvl>
    <w:lvl w:ilvl="4" w:tplc="86426477" w:tentative="1">
      <w:start w:val="1"/>
      <w:numFmt w:val="lowerLetter"/>
      <w:lvlText w:val="%5."/>
      <w:lvlJc w:val="left"/>
      <w:pPr>
        <w:ind w:left="3600" w:hanging="360"/>
      </w:pPr>
    </w:lvl>
    <w:lvl w:ilvl="5" w:tplc="86426477" w:tentative="1">
      <w:start w:val="1"/>
      <w:numFmt w:val="lowerRoman"/>
      <w:lvlText w:val="%6."/>
      <w:lvlJc w:val="right"/>
      <w:pPr>
        <w:ind w:left="4320" w:hanging="180"/>
      </w:pPr>
    </w:lvl>
    <w:lvl w:ilvl="6" w:tplc="86426477" w:tentative="1">
      <w:start w:val="1"/>
      <w:numFmt w:val="decimal"/>
      <w:lvlText w:val="%7."/>
      <w:lvlJc w:val="left"/>
      <w:pPr>
        <w:ind w:left="5040" w:hanging="360"/>
      </w:pPr>
    </w:lvl>
    <w:lvl w:ilvl="7" w:tplc="86426477" w:tentative="1">
      <w:start w:val="1"/>
      <w:numFmt w:val="lowerLetter"/>
      <w:lvlText w:val="%8."/>
      <w:lvlJc w:val="left"/>
      <w:pPr>
        <w:ind w:left="5760" w:hanging="360"/>
      </w:pPr>
    </w:lvl>
    <w:lvl w:ilvl="8" w:tplc="86426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5">
    <w:multiLevelType w:val="hybridMultilevel"/>
    <w:lvl w:ilvl="0" w:tplc="32662922">
      <w:start w:val="1"/>
      <w:numFmt w:val="decimal"/>
      <w:lvlText w:val="%1."/>
      <w:lvlJc w:val="left"/>
      <w:pPr>
        <w:ind w:left="720" w:hanging="360"/>
      </w:pPr>
    </w:lvl>
    <w:lvl w:ilvl="1" w:tplc="32662922" w:tentative="1">
      <w:start w:val="1"/>
      <w:numFmt w:val="lowerLetter"/>
      <w:lvlText w:val="%2."/>
      <w:lvlJc w:val="left"/>
      <w:pPr>
        <w:ind w:left="1440" w:hanging="360"/>
      </w:pPr>
    </w:lvl>
    <w:lvl w:ilvl="2" w:tplc="32662922" w:tentative="1">
      <w:start w:val="1"/>
      <w:numFmt w:val="lowerRoman"/>
      <w:lvlText w:val="%3."/>
      <w:lvlJc w:val="right"/>
      <w:pPr>
        <w:ind w:left="2160" w:hanging="180"/>
      </w:pPr>
    </w:lvl>
    <w:lvl w:ilvl="3" w:tplc="32662922" w:tentative="1">
      <w:start w:val="1"/>
      <w:numFmt w:val="decimal"/>
      <w:lvlText w:val="%4."/>
      <w:lvlJc w:val="left"/>
      <w:pPr>
        <w:ind w:left="2880" w:hanging="360"/>
      </w:pPr>
    </w:lvl>
    <w:lvl w:ilvl="4" w:tplc="32662922" w:tentative="1">
      <w:start w:val="1"/>
      <w:numFmt w:val="lowerLetter"/>
      <w:lvlText w:val="%5."/>
      <w:lvlJc w:val="left"/>
      <w:pPr>
        <w:ind w:left="3600" w:hanging="360"/>
      </w:pPr>
    </w:lvl>
    <w:lvl w:ilvl="5" w:tplc="32662922" w:tentative="1">
      <w:start w:val="1"/>
      <w:numFmt w:val="lowerRoman"/>
      <w:lvlText w:val="%6."/>
      <w:lvlJc w:val="right"/>
      <w:pPr>
        <w:ind w:left="4320" w:hanging="180"/>
      </w:pPr>
    </w:lvl>
    <w:lvl w:ilvl="6" w:tplc="32662922" w:tentative="1">
      <w:start w:val="1"/>
      <w:numFmt w:val="decimal"/>
      <w:lvlText w:val="%7."/>
      <w:lvlJc w:val="left"/>
      <w:pPr>
        <w:ind w:left="5040" w:hanging="360"/>
      </w:pPr>
    </w:lvl>
    <w:lvl w:ilvl="7" w:tplc="32662922" w:tentative="1">
      <w:start w:val="1"/>
      <w:numFmt w:val="lowerLetter"/>
      <w:lvlText w:val="%8."/>
      <w:lvlJc w:val="left"/>
      <w:pPr>
        <w:ind w:left="5760" w:hanging="360"/>
      </w:pPr>
    </w:lvl>
    <w:lvl w:ilvl="8" w:tplc="32662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4">
    <w:multiLevelType w:val="hybridMultilevel"/>
    <w:lvl w:ilvl="0" w:tplc="97641821">
      <w:start w:val="1"/>
      <w:numFmt w:val="decimal"/>
      <w:lvlText w:val="%1."/>
      <w:lvlJc w:val="left"/>
      <w:pPr>
        <w:ind w:left="720" w:hanging="360"/>
      </w:pPr>
    </w:lvl>
    <w:lvl w:ilvl="1" w:tplc="97641821" w:tentative="1">
      <w:start w:val="1"/>
      <w:numFmt w:val="lowerLetter"/>
      <w:lvlText w:val="%2."/>
      <w:lvlJc w:val="left"/>
      <w:pPr>
        <w:ind w:left="1440" w:hanging="360"/>
      </w:pPr>
    </w:lvl>
    <w:lvl w:ilvl="2" w:tplc="97641821" w:tentative="1">
      <w:start w:val="1"/>
      <w:numFmt w:val="lowerRoman"/>
      <w:lvlText w:val="%3."/>
      <w:lvlJc w:val="right"/>
      <w:pPr>
        <w:ind w:left="2160" w:hanging="180"/>
      </w:pPr>
    </w:lvl>
    <w:lvl w:ilvl="3" w:tplc="97641821" w:tentative="1">
      <w:start w:val="1"/>
      <w:numFmt w:val="decimal"/>
      <w:lvlText w:val="%4."/>
      <w:lvlJc w:val="left"/>
      <w:pPr>
        <w:ind w:left="2880" w:hanging="360"/>
      </w:pPr>
    </w:lvl>
    <w:lvl w:ilvl="4" w:tplc="97641821" w:tentative="1">
      <w:start w:val="1"/>
      <w:numFmt w:val="lowerLetter"/>
      <w:lvlText w:val="%5."/>
      <w:lvlJc w:val="left"/>
      <w:pPr>
        <w:ind w:left="3600" w:hanging="360"/>
      </w:pPr>
    </w:lvl>
    <w:lvl w:ilvl="5" w:tplc="97641821" w:tentative="1">
      <w:start w:val="1"/>
      <w:numFmt w:val="lowerRoman"/>
      <w:lvlText w:val="%6."/>
      <w:lvlJc w:val="right"/>
      <w:pPr>
        <w:ind w:left="4320" w:hanging="180"/>
      </w:pPr>
    </w:lvl>
    <w:lvl w:ilvl="6" w:tplc="97641821" w:tentative="1">
      <w:start w:val="1"/>
      <w:numFmt w:val="decimal"/>
      <w:lvlText w:val="%7."/>
      <w:lvlJc w:val="left"/>
      <w:pPr>
        <w:ind w:left="5040" w:hanging="360"/>
      </w:pPr>
    </w:lvl>
    <w:lvl w:ilvl="7" w:tplc="97641821" w:tentative="1">
      <w:start w:val="1"/>
      <w:numFmt w:val="lowerLetter"/>
      <w:lvlText w:val="%8."/>
      <w:lvlJc w:val="left"/>
      <w:pPr>
        <w:ind w:left="5760" w:hanging="360"/>
      </w:pPr>
    </w:lvl>
    <w:lvl w:ilvl="8" w:tplc="97641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3">
    <w:multiLevelType w:val="hybridMultilevel"/>
    <w:lvl w:ilvl="0" w:tplc="13286780">
      <w:start w:val="1"/>
      <w:numFmt w:val="decimal"/>
      <w:lvlText w:val="%1."/>
      <w:lvlJc w:val="left"/>
      <w:pPr>
        <w:ind w:left="720" w:hanging="360"/>
      </w:pPr>
    </w:lvl>
    <w:lvl w:ilvl="1" w:tplc="13286780" w:tentative="1">
      <w:start w:val="1"/>
      <w:numFmt w:val="lowerLetter"/>
      <w:lvlText w:val="%2."/>
      <w:lvlJc w:val="left"/>
      <w:pPr>
        <w:ind w:left="1440" w:hanging="360"/>
      </w:pPr>
    </w:lvl>
    <w:lvl w:ilvl="2" w:tplc="13286780" w:tentative="1">
      <w:start w:val="1"/>
      <w:numFmt w:val="lowerRoman"/>
      <w:lvlText w:val="%3."/>
      <w:lvlJc w:val="right"/>
      <w:pPr>
        <w:ind w:left="2160" w:hanging="180"/>
      </w:pPr>
    </w:lvl>
    <w:lvl w:ilvl="3" w:tplc="13286780" w:tentative="1">
      <w:start w:val="1"/>
      <w:numFmt w:val="decimal"/>
      <w:lvlText w:val="%4."/>
      <w:lvlJc w:val="left"/>
      <w:pPr>
        <w:ind w:left="2880" w:hanging="360"/>
      </w:pPr>
    </w:lvl>
    <w:lvl w:ilvl="4" w:tplc="13286780" w:tentative="1">
      <w:start w:val="1"/>
      <w:numFmt w:val="lowerLetter"/>
      <w:lvlText w:val="%5."/>
      <w:lvlJc w:val="left"/>
      <w:pPr>
        <w:ind w:left="3600" w:hanging="360"/>
      </w:pPr>
    </w:lvl>
    <w:lvl w:ilvl="5" w:tplc="13286780" w:tentative="1">
      <w:start w:val="1"/>
      <w:numFmt w:val="lowerRoman"/>
      <w:lvlText w:val="%6."/>
      <w:lvlJc w:val="right"/>
      <w:pPr>
        <w:ind w:left="4320" w:hanging="180"/>
      </w:pPr>
    </w:lvl>
    <w:lvl w:ilvl="6" w:tplc="13286780" w:tentative="1">
      <w:start w:val="1"/>
      <w:numFmt w:val="decimal"/>
      <w:lvlText w:val="%7."/>
      <w:lvlJc w:val="left"/>
      <w:pPr>
        <w:ind w:left="5040" w:hanging="360"/>
      </w:pPr>
    </w:lvl>
    <w:lvl w:ilvl="7" w:tplc="13286780" w:tentative="1">
      <w:start w:val="1"/>
      <w:numFmt w:val="lowerLetter"/>
      <w:lvlText w:val="%8."/>
      <w:lvlJc w:val="left"/>
      <w:pPr>
        <w:ind w:left="5760" w:hanging="360"/>
      </w:pPr>
    </w:lvl>
    <w:lvl w:ilvl="8" w:tplc="13286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2">
    <w:multiLevelType w:val="hybridMultilevel"/>
    <w:lvl w:ilvl="0" w:tplc="74136424">
      <w:start w:val="1"/>
      <w:numFmt w:val="decimal"/>
      <w:lvlText w:val="%1."/>
      <w:lvlJc w:val="left"/>
      <w:pPr>
        <w:ind w:left="720" w:hanging="360"/>
      </w:pPr>
    </w:lvl>
    <w:lvl w:ilvl="1" w:tplc="74136424" w:tentative="1">
      <w:start w:val="1"/>
      <w:numFmt w:val="lowerLetter"/>
      <w:lvlText w:val="%2."/>
      <w:lvlJc w:val="left"/>
      <w:pPr>
        <w:ind w:left="1440" w:hanging="360"/>
      </w:pPr>
    </w:lvl>
    <w:lvl w:ilvl="2" w:tplc="74136424" w:tentative="1">
      <w:start w:val="1"/>
      <w:numFmt w:val="lowerRoman"/>
      <w:lvlText w:val="%3."/>
      <w:lvlJc w:val="right"/>
      <w:pPr>
        <w:ind w:left="2160" w:hanging="180"/>
      </w:pPr>
    </w:lvl>
    <w:lvl w:ilvl="3" w:tplc="74136424" w:tentative="1">
      <w:start w:val="1"/>
      <w:numFmt w:val="decimal"/>
      <w:lvlText w:val="%4."/>
      <w:lvlJc w:val="left"/>
      <w:pPr>
        <w:ind w:left="2880" w:hanging="360"/>
      </w:pPr>
    </w:lvl>
    <w:lvl w:ilvl="4" w:tplc="74136424" w:tentative="1">
      <w:start w:val="1"/>
      <w:numFmt w:val="lowerLetter"/>
      <w:lvlText w:val="%5."/>
      <w:lvlJc w:val="left"/>
      <w:pPr>
        <w:ind w:left="3600" w:hanging="360"/>
      </w:pPr>
    </w:lvl>
    <w:lvl w:ilvl="5" w:tplc="74136424" w:tentative="1">
      <w:start w:val="1"/>
      <w:numFmt w:val="lowerRoman"/>
      <w:lvlText w:val="%6."/>
      <w:lvlJc w:val="right"/>
      <w:pPr>
        <w:ind w:left="4320" w:hanging="180"/>
      </w:pPr>
    </w:lvl>
    <w:lvl w:ilvl="6" w:tplc="74136424" w:tentative="1">
      <w:start w:val="1"/>
      <w:numFmt w:val="decimal"/>
      <w:lvlText w:val="%7."/>
      <w:lvlJc w:val="left"/>
      <w:pPr>
        <w:ind w:left="5040" w:hanging="360"/>
      </w:pPr>
    </w:lvl>
    <w:lvl w:ilvl="7" w:tplc="74136424" w:tentative="1">
      <w:start w:val="1"/>
      <w:numFmt w:val="lowerLetter"/>
      <w:lvlText w:val="%8."/>
      <w:lvlJc w:val="left"/>
      <w:pPr>
        <w:ind w:left="5760" w:hanging="360"/>
      </w:pPr>
    </w:lvl>
    <w:lvl w:ilvl="8" w:tplc="74136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1">
    <w:multiLevelType w:val="hybridMultilevel"/>
    <w:lvl w:ilvl="0" w:tplc="79066102">
      <w:start w:val="1"/>
      <w:numFmt w:val="decimal"/>
      <w:lvlText w:val="%1."/>
      <w:lvlJc w:val="left"/>
      <w:pPr>
        <w:ind w:left="720" w:hanging="360"/>
      </w:pPr>
    </w:lvl>
    <w:lvl w:ilvl="1" w:tplc="79066102" w:tentative="1">
      <w:start w:val="1"/>
      <w:numFmt w:val="lowerLetter"/>
      <w:lvlText w:val="%2."/>
      <w:lvlJc w:val="left"/>
      <w:pPr>
        <w:ind w:left="1440" w:hanging="360"/>
      </w:pPr>
    </w:lvl>
    <w:lvl w:ilvl="2" w:tplc="79066102" w:tentative="1">
      <w:start w:val="1"/>
      <w:numFmt w:val="lowerRoman"/>
      <w:lvlText w:val="%3."/>
      <w:lvlJc w:val="right"/>
      <w:pPr>
        <w:ind w:left="2160" w:hanging="180"/>
      </w:pPr>
    </w:lvl>
    <w:lvl w:ilvl="3" w:tplc="79066102" w:tentative="1">
      <w:start w:val="1"/>
      <w:numFmt w:val="decimal"/>
      <w:lvlText w:val="%4."/>
      <w:lvlJc w:val="left"/>
      <w:pPr>
        <w:ind w:left="2880" w:hanging="360"/>
      </w:pPr>
    </w:lvl>
    <w:lvl w:ilvl="4" w:tplc="79066102" w:tentative="1">
      <w:start w:val="1"/>
      <w:numFmt w:val="lowerLetter"/>
      <w:lvlText w:val="%5."/>
      <w:lvlJc w:val="left"/>
      <w:pPr>
        <w:ind w:left="3600" w:hanging="360"/>
      </w:pPr>
    </w:lvl>
    <w:lvl w:ilvl="5" w:tplc="79066102" w:tentative="1">
      <w:start w:val="1"/>
      <w:numFmt w:val="lowerRoman"/>
      <w:lvlText w:val="%6."/>
      <w:lvlJc w:val="right"/>
      <w:pPr>
        <w:ind w:left="4320" w:hanging="180"/>
      </w:pPr>
    </w:lvl>
    <w:lvl w:ilvl="6" w:tplc="79066102" w:tentative="1">
      <w:start w:val="1"/>
      <w:numFmt w:val="decimal"/>
      <w:lvlText w:val="%7."/>
      <w:lvlJc w:val="left"/>
      <w:pPr>
        <w:ind w:left="5040" w:hanging="360"/>
      </w:pPr>
    </w:lvl>
    <w:lvl w:ilvl="7" w:tplc="79066102" w:tentative="1">
      <w:start w:val="1"/>
      <w:numFmt w:val="lowerLetter"/>
      <w:lvlText w:val="%8."/>
      <w:lvlJc w:val="left"/>
      <w:pPr>
        <w:ind w:left="5760" w:hanging="360"/>
      </w:pPr>
    </w:lvl>
    <w:lvl w:ilvl="8" w:tplc="79066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80">
    <w:multiLevelType w:val="hybridMultilevel"/>
    <w:lvl w:ilvl="0" w:tplc="98205593">
      <w:start w:val="1"/>
      <w:numFmt w:val="decimal"/>
      <w:lvlText w:val="%1."/>
      <w:lvlJc w:val="left"/>
      <w:pPr>
        <w:ind w:left="720" w:hanging="360"/>
      </w:pPr>
    </w:lvl>
    <w:lvl w:ilvl="1" w:tplc="98205593" w:tentative="1">
      <w:start w:val="1"/>
      <w:numFmt w:val="lowerLetter"/>
      <w:lvlText w:val="%2."/>
      <w:lvlJc w:val="left"/>
      <w:pPr>
        <w:ind w:left="1440" w:hanging="360"/>
      </w:pPr>
    </w:lvl>
    <w:lvl w:ilvl="2" w:tplc="98205593" w:tentative="1">
      <w:start w:val="1"/>
      <w:numFmt w:val="lowerRoman"/>
      <w:lvlText w:val="%3."/>
      <w:lvlJc w:val="right"/>
      <w:pPr>
        <w:ind w:left="2160" w:hanging="180"/>
      </w:pPr>
    </w:lvl>
    <w:lvl w:ilvl="3" w:tplc="98205593" w:tentative="1">
      <w:start w:val="1"/>
      <w:numFmt w:val="decimal"/>
      <w:lvlText w:val="%4."/>
      <w:lvlJc w:val="left"/>
      <w:pPr>
        <w:ind w:left="2880" w:hanging="360"/>
      </w:pPr>
    </w:lvl>
    <w:lvl w:ilvl="4" w:tplc="98205593" w:tentative="1">
      <w:start w:val="1"/>
      <w:numFmt w:val="lowerLetter"/>
      <w:lvlText w:val="%5."/>
      <w:lvlJc w:val="left"/>
      <w:pPr>
        <w:ind w:left="3600" w:hanging="360"/>
      </w:pPr>
    </w:lvl>
    <w:lvl w:ilvl="5" w:tplc="98205593" w:tentative="1">
      <w:start w:val="1"/>
      <w:numFmt w:val="lowerRoman"/>
      <w:lvlText w:val="%6."/>
      <w:lvlJc w:val="right"/>
      <w:pPr>
        <w:ind w:left="4320" w:hanging="180"/>
      </w:pPr>
    </w:lvl>
    <w:lvl w:ilvl="6" w:tplc="98205593" w:tentative="1">
      <w:start w:val="1"/>
      <w:numFmt w:val="decimal"/>
      <w:lvlText w:val="%7."/>
      <w:lvlJc w:val="left"/>
      <w:pPr>
        <w:ind w:left="5040" w:hanging="360"/>
      </w:pPr>
    </w:lvl>
    <w:lvl w:ilvl="7" w:tplc="98205593" w:tentative="1">
      <w:start w:val="1"/>
      <w:numFmt w:val="lowerLetter"/>
      <w:lvlText w:val="%8."/>
      <w:lvlJc w:val="left"/>
      <w:pPr>
        <w:ind w:left="5760" w:hanging="360"/>
      </w:pPr>
    </w:lvl>
    <w:lvl w:ilvl="8" w:tplc="98205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9">
    <w:multiLevelType w:val="hybridMultilevel"/>
    <w:lvl w:ilvl="0" w:tplc="68732203">
      <w:start w:val="1"/>
      <w:numFmt w:val="decimal"/>
      <w:lvlText w:val="%1."/>
      <w:lvlJc w:val="left"/>
      <w:pPr>
        <w:ind w:left="720" w:hanging="360"/>
      </w:pPr>
    </w:lvl>
    <w:lvl w:ilvl="1" w:tplc="68732203" w:tentative="1">
      <w:start w:val="1"/>
      <w:numFmt w:val="lowerLetter"/>
      <w:lvlText w:val="%2."/>
      <w:lvlJc w:val="left"/>
      <w:pPr>
        <w:ind w:left="1440" w:hanging="360"/>
      </w:pPr>
    </w:lvl>
    <w:lvl w:ilvl="2" w:tplc="68732203" w:tentative="1">
      <w:start w:val="1"/>
      <w:numFmt w:val="lowerRoman"/>
      <w:lvlText w:val="%3."/>
      <w:lvlJc w:val="right"/>
      <w:pPr>
        <w:ind w:left="2160" w:hanging="180"/>
      </w:pPr>
    </w:lvl>
    <w:lvl w:ilvl="3" w:tplc="68732203" w:tentative="1">
      <w:start w:val="1"/>
      <w:numFmt w:val="decimal"/>
      <w:lvlText w:val="%4."/>
      <w:lvlJc w:val="left"/>
      <w:pPr>
        <w:ind w:left="2880" w:hanging="360"/>
      </w:pPr>
    </w:lvl>
    <w:lvl w:ilvl="4" w:tplc="68732203" w:tentative="1">
      <w:start w:val="1"/>
      <w:numFmt w:val="lowerLetter"/>
      <w:lvlText w:val="%5."/>
      <w:lvlJc w:val="left"/>
      <w:pPr>
        <w:ind w:left="3600" w:hanging="360"/>
      </w:pPr>
    </w:lvl>
    <w:lvl w:ilvl="5" w:tplc="68732203" w:tentative="1">
      <w:start w:val="1"/>
      <w:numFmt w:val="lowerRoman"/>
      <w:lvlText w:val="%6."/>
      <w:lvlJc w:val="right"/>
      <w:pPr>
        <w:ind w:left="4320" w:hanging="180"/>
      </w:pPr>
    </w:lvl>
    <w:lvl w:ilvl="6" w:tplc="68732203" w:tentative="1">
      <w:start w:val="1"/>
      <w:numFmt w:val="decimal"/>
      <w:lvlText w:val="%7."/>
      <w:lvlJc w:val="left"/>
      <w:pPr>
        <w:ind w:left="5040" w:hanging="360"/>
      </w:pPr>
    </w:lvl>
    <w:lvl w:ilvl="7" w:tplc="68732203" w:tentative="1">
      <w:start w:val="1"/>
      <w:numFmt w:val="lowerLetter"/>
      <w:lvlText w:val="%8."/>
      <w:lvlJc w:val="left"/>
      <w:pPr>
        <w:ind w:left="5760" w:hanging="360"/>
      </w:pPr>
    </w:lvl>
    <w:lvl w:ilvl="8" w:tplc="68732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8">
    <w:multiLevelType w:val="hybridMultilevel"/>
    <w:lvl w:ilvl="0" w:tplc="48701355">
      <w:start w:val="1"/>
      <w:numFmt w:val="decimal"/>
      <w:lvlText w:val="%1."/>
      <w:lvlJc w:val="left"/>
      <w:pPr>
        <w:ind w:left="720" w:hanging="360"/>
      </w:pPr>
    </w:lvl>
    <w:lvl w:ilvl="1" w:tplc="48701355" w:tentative="1">
      <w:start w:val="1"/>
      <w:numFmt w:val="lowerLetter"/>
      <w:lvlText w:val="%2."/>
      <w:lvlJc w:val="left"/>
      <w:pPr>
        <w:ind w:left="1440" w:hanging="360"/>
      </w:pPr>
    </w:lvl>
    <w:lvl w:ilvl="2" w:tplc="48701355" w:tentative="1">
      <w:start w:val="1"/>
      <w:numFmt w:val="lowerRoman"/>
      <w:lvlText w:val="%3."/>
      <w:lvlJc w:val="right"/>
      <w:pPr>
        <w:ind w:left="2160" w:hanging="180"/>
      </w:pPr>
    </w:lvl>
    <w:lvl w:ilvl="3" w:tplc="48701355" w:tentative="1">
      <w:start w:val="1"/>
      <w:numFmt w:val="decimal"/>
      <w:lvlText w:val="%4."/>
      <w:lvlJc w:val="left"/>
      <w:pPr>
        <w:ind w:left="2880" w:hanging="360"/>
      </w:pPr>
    </w:lvl>
    <w:lvl w:ilvl="4" w:tplc="48701355" w:tentative="1">
      <w:start w:val="1"/>
      <w:numFmt w:val="lowerLetter"/>
      <w:lvlText w:val="%5."/>
      <w:lvlJc w:val="left"/>
      <w:pPr>
        <w:ind w:left="3600" w:hanging="360"/>
      </w:pPr>
    </w:lvl>
    <w:lvl w:ilvl="5" w:tplc="48701355" w:tentative="1">
      <w:start w:val="1"/>
      <w:numFmt w:val="lowerRoman"/>
      <w:lvlText w:val="%6."/>
      <w:lvlJc w:val="right"/>
      <w:pPr>
        <w:ind w:left="4320" w:hanging="180"/>
      </w:pPr>
    </w:lvl>
    <w:lvl w:ilvl="6" w:tplc="48701355" w:tentative="1">
      <w:start w:val="1"/>
      <w:numFmt w:val="decimal"/>
      <w:lvlText w:val="%7."/>
      <w:lvlJc w:val="left"/>
      <w:pPr>
        <w:ind w:left="5040" w:hanging="360"/>
      </w:pPr>
    </w:lvl>
    <w:lvl w:ilvl="7" w:tplc="48701355" w:tentative="1">
      <w:start w:val="1"/>
      <w:numFmt w:val="lowerLetter"/>
      <w:lvlText w:val="%8."/>
      <w:lvlJc w:val="left"/>
      <w:pPr>
        <w:ind w:left="5760" w:hanging="360"/>
      </w:pPr>
    </w:lvl>
    <w:lvl w:ilvl="8" w:tplc="48701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7">
    <w:multiLevelType w:val="hybridMultilevel"/>
    <w:lvl w:ilvl="0" w:tplc="41399729">
      <w:start w:val="1"/>
      <w:numFmt w:val="decimal"/>
      <w:lvlText w:val="%1."/>
      <w:lvlJc w:val="left"/>
      <w:pPr>
        <w:ind w:left="720" w:hanging="360"/>
      </w:pPr>
    </w:lvl>
    <w:lvl w:ilvl="1" w:tplc="41399729" w:tentative="1">
      <w:start w:val="1"/>
      <w:numFmt w:val="lowerLetter"/>
      <w:lvlText w:val="%2."/>
      <w:lvlJc w:val="left"/>
      <w:pPr>
        <w:ind w:left="1440" w:hanging="360"/>
      </w:pPr>
    </w:lvl>
    <w:lvl w:ilvl="2" w:tplc="41399729" w:tentative="1">
      <w:start w:val="1"/>
      <w:numFmt w:val="lowerRoman"/>
      <w:lvlText w:val="%3."/>
      <w:lvlJc w:val="right"/>
      <w:pPr>
        <w:ind w:left="2160" w:hanging="180"/>
      </w:pPr>
    </w:lvl>
    <w:lvl w:ilvl="3" w:tplc="41399729" w:tentative="1">
      <w:start w:val="1"/>
      <w:numFmt w:val="decimal"/>
      <w:lvlText w:val="%4."/>
      <w:lvlJc w:val="left"/>
      <w:pPr>
        <w:ind w:left="2880" w:hanging="360"/>
      </w:pPr>
    </w:lvl>
    <w:lvl w:ilvl="4" w:tplc="41399729" w:tentative="1">
      <w:start w:val="1"/>
      <w:numFmt w:val="lowerLetter"/>
      <w:lvlText w:val="%5."/>
      <w:lvlJc w:val="left"/>
      <w:pPr>
        <w:ind w:left="3600" w:hanging="360"/>
      </w:pPr>
    </w:lvl>
    <w:lvl w:ilvl="5" w:tplc="41399729" w:tentative="1">
      <w:start w:val="1"/>
      <w:numFmt w:val="lowerRoman"/>
      <w:lvlText w:val="%6."/>
      <w:lvlJc w:val="right"/>
      <w:pPr>
        <w:ind w:left="4320" w:hanging="180"/>
      </w:pPr>
    </w:lvl>
    <w:lvl w:ilvl="6" w:tplc="41399729" w:tentative="1">
      <w:start w:val="1"/>
      <w:numFmt w:val="decimal"/>
      <w:lvlText w:val="%7."/>
      <w:lvlJc w:val="left"/>
      <w:pPr>
        <w:ind w:left="5040" w:hanging="360"/>
      </w:pPr>
    </w:lvl>
    <w:lvl w:ilvl="7" w:tplc="41399729" w:tentative="1">
      <w:start w:val="1"/>
      <w:numFmt w:val="lowerLetter"/>
      <w:lvlText w:val="%8."/>
      <w:lvlJc w:val="left"/>
      <w:pPr>
        <w:ind w:left="5760" w:hanging="360"/>
      </w:pPr>
    </w:lvl>
    <w:lvl w:ilvl="8" w:tplc="41399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6">
    <w:multiLevelType w:val="hybridMultilevel"/>
    <w:lvl w:ilvl="0" w:tplc="62620692">
      <w:start w:val="1"/>
      <w:numFmt w:val="decimal"/>
      <w:lvlText w:val="%1."/>
      <w:lvlJc w:val="left"/>
      <w:pPr>
        <w:ind w:left="720" w:hanging="360"/>
      </w:pPr>
    </w:lvl>
    <w:lvl w:ilvl="1" w:tplc="62620692" w:tentative="1">
      <w:start w:val="1"/>
      <w:numFmt w:val="lowerLetter"/>
      <w:lvlText w:val="%2."/>
      <w:lvlJc w:val="left"/>
      <w:pPr>
        <w:ind w:left="1440" w:hanging="360"/>
      </w:pPr>
    </w:lvl>
    <w:lvl w:ilvl="2" w:tplc="62620692" w:tentative="1">
      <w:start w:val="1"/>
      <w:numFmt w:val="lowerRoman"/>
      <w:lvlText w:val="%3."/>
      <w:lvlJc w:val="right"/>
      <w:pPr>
        <w:ind w:left="2160" w:hanging="180"/>
      </w:pPr>
    </w:lvl>
    <w:lvl w:ilvl="3" w:tplc="62620692" w:tentative="1">
      <w:start w:val="1"/>
      <w:numFmt w:val="decimal"/>
      <w:lvlText w:val="%4."/>
      <w:lvlJc w:val="left"/>
      <w:pPr>
        <w:ind w:left="2880" w:hanging="360"/>
      </w:pPr>
    </w:lvl>
    <w:lvl w:ilvl="4" w:tplc="62620692" w:tentative="1">
      <w:start w:val="1"/>
      <w:numFmt w:val="lowerLetter"/>
      <w:lvlText w:val="%5."/>
      <w:lvlJc w:val="left"/>
      <w:pPr>
        <w:ind w:left="3600" w:hanging="360"/>
      </w:pPr>
    </w:lvl>
    <w:lvl w:ilvl="5" w:tplc="62620692" w:tentative="1">
      <w:start w:val="1"/>
      <w:numFmt w:val="lowerRoman"/>
      <w:lvlText w:val="%6."/>
      <w:lvlJc w:val="right"/>
      <w:pPr>
        <w:ind w:left="4320" w:hanging="180"/>
      </w:pPr>
    </w:lvl>
    <w:lvl w:ilvl="6" w:tplc="62620692" w:tentative="1">
      <w:start w:val="1"/>
      <w:numFmt w:val="decimal"/>
      <w:lvlText w:val="%7."/>
      <w:lvlJc w:val="left"/>
      <w:pPr>
        <w:ind w:left="5040" w:hanging="360"/>
      </w:pPr>
    </w:lvl>
    <w:lvl w:ilvl="7" w:tplc="62620692" w:tentative="1">
      <w:start w:val="1"/>
      <w:numFmt w:val="lowerLetter"/>
      <w:lvlText w:val="%8."/>
      <w:lvlJc w:val="left"/>
      <w:pPr>
        <w:ind w:left="5760" w:hanging="360"/>
      </w:pPr>
    </w:lvl>
    <w:lvl w:ilvl="8" w:tplc="62620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5">
    <w:multiLevelType w:val="hybridMultilevel"/>
    <w:lvl w:ilvl="0" w:tplc="78894791">
      <w:start w:val="1"/>
      <w:numFmt w:val="decimal"/>
      <w:lvlText w:val="%1."/>
      <w:lvlJc w:val="left"/>
      <w:pPr>
        <w:ind w:left="720" w:hanging="360"/>
      </w:pPr>
    </w:lvl>
    <w:lvl w:ilvl="1" w:tplc="78894791" w:tentative="1">
      <w:start w:val="1"/>
      <w:numFmt w:val="lowerLetter"/>
      <w:lvlText w:val="%2."/>
      <w:lvlJc w:val="left"/>
      <w:pPr>
        <w:ind w:left="1440" w:hanging="360"/>
      </w:pPr>
    </w:lvl>
    <w:lvl w:ilvl="2" w:tplc="78894791" w:tentative="1">
      <w:start w:val="1"/>
      <w:numFmt w:val="lowerRoman"/>
      <w:lvlText w:val="%3."/>
      <w:lvlJc w:val="right"/>
      <w:pPr>
        <w:ind w:left="2160" w:hanging="180"/>
      </w:pPr>
    </w:lvl>
    <w:lvl w:ilvl="3" w:tplc="78894791" w:tentative="1">
      <w:start w:val="1"/>
      <w:numFmt w:val="decimal"/>
      <w:lvlText w:val="%4."/>
      <w:lvlJc w:val="left"/>
      <w:pPr>
        <w:ind w:left="2880" w:hanging="360"/>
      </w:pPr>
    </w:lvl>
    <w:lvl w:ilvl="4" w:tplc="78894791" w:tentative="1">
      <w:start w:val="1"/>
      <w:numFmt w:val="lowerLetter"/>
      <w:lvlText w:val="%5."/>
      <w:lvlJc w:val="left"/>
      <w:pPr>
        <w:ind w:left="3600" w:hanging="360"/>
      </w:pPr>
    </w:lvl>
    <w:lvl w:ilvl="5" w:tplc="78894791" w:tentative="1">
      <w:start w:val="1"/>
      <w:numFmt w:val="lowerRoman"/>
      <w:lvlText w:val="%6."/>
      <w:lvlJc w:val="right"/>
      <w:pPr>
        <w:ind w:left="4320" w:hanging="180"/>
      </w:pPr>
    </w:lvl>
    <w:lvl w:ilvl="6" w:tplc="78894791" w:tentative="1">
      <w:start w:val="1"/>
      <w:numFmt w:val="decimal"/>
      <w:lvlText w:val="%7."/>
      <w:lvlJc w:val="left"/>
      <w:pPr>
        <w:ind w:left="5040" w:hanging="360"/>
      </w:pPr>
    </w:lvl>
    <w:lvl w:ilvl="7" w:tplc="78894791" w:tentative="1">
      <w:start w:val="1"/>
      <w:numFmt w:val="lowerLetter"/>
      <w:lvlText w:val="%8."/>
      <w:lvlJc w:val="left"/>
      <w:pPr>
        <w:ind w:left="5760" w:hanging="360"/>
      </w:pPr>
    </w:lvl>
    <w:lvl w:ilvl="8" w:tplc="78894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4">
    <w:multiLevelType w:val="hybridMultilevel"/>
    <w:lvl w:ilvl="0" w:tplc="67587707">
      <w:start w:val="1"/>
      <w:numFmt w:val="decimal"/>
      <w:lvlText w:val="%1."/>
      <w:lvlJc w:val="left"/>
      <w:pPr>
        <w:ind w:left="720" w:hanging="360"/>
      </w:pPr>
    </w:lvl>
    <w:lvl w:ilvl="1" w:tplc="67587707" w:tentative="1">
      <w:start w:val="1"/>
      <w:numFmt w:val="lowerLetter"/>
      <w:lvlText w:val="%2."/>
      <w:lvlJc w:val="left"/>
      <w:pPr>
        <w:ind w:left="1440" w:hanging="360"/>
      </w:pPr>
    </w:lvl>
    <w:lvl w:ilvl="2" w:tplc="67587707" w:tentative="1">
      <w:start w:val="1"/>
      <w:numFmt w:val="lowerRoman"/>
      <w:lvlText w:val="%3."/>
      <w:lvlJc w:val="right"/>
      <w:pPr>
        <w:ind w:left="2160" w:hanging="180"/>
      </w:pPr>
    </w:lvl>
    <w:lvl w:ilvl="3" w:tplc="67587707" w:tentative="1">
      <w:start w:val="1"/>
      <w:numFmt w:val="decimal"/>
      <w:lvlText w:val="%4."/>
      <w:lvlJc w:val="left"/>
      <w:pPr>
        <w:ind w:left="2880" w:hanging="360"/>
      </w:pPr>
    </w:lvl>
    <w:lvl w:ilvl="4" w:tplc="67587707" w:tentative="1">
      <w:start w:val="1"/>
      <w:numFmt w:val="lowerLetter"/>
      <w:lvlText w:val="%5."/>
      <w:lvlJc w:val="left"/>
      <w:pPr>
        <w:ind w:left="3600" w:hanging="360"/>
      </w:pPr>
    </w:lvl>
    <w:lvl w:ilvl="5" w:tplc="67587707" w:tentative="1">
      <w:start w:val="1"/>
      <w:numFmt w:val="lowerRoman"/>
      <w:lvlText w:val="%6."/>
      <w:lvlJc w:val="right"/>
      <w:pPr>
        <w:ind w:left="4320" w:hanging="180"/>
      </w:pPr>
    </w:lvl>
    <w:lvl w:ilvl="6" w:tplc="67587707" w:tentative="1">
      <w:start w:val="1"/>
      <w:numFmt w:val="decimal"/>
      <w:lvlText w:val="%7."/>
      <w:lvlJc w:val="left"/>
      <w:pPr>
        <w:ind w:left="5040" w:hanging="360"/>
      </w:pPr>
    </w:lvl>
    <w:lvl w:ilvl="7" w:tplc="67587707" w:tentative="1">
      <w:start w:val="1"/>
      <w:numFmt w:val="lowerLetter"/>
      <w:lvlText w:val="%8."/>
      <w:lvlJc w:val="left"/>
      <w:pPr>
        <w:ind w:left="5760" w:hanging="360"/>
      </w:pPr>
    </w:lvl>
    <w:lvl w:ilvl="8" w:tplc="67587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3">
    <w:multiLevelType w:val="hybridMultilevel"/>
    <w:lvl w:ilvl="0" w:tplc="95393498">
      <w:start w:val="1"/>
      <w:numFmt w:val="decimal"/>
      <w:lvlText w:val="%1."/>
      <w:lvlJc w:val="left"/>
      <w:pPr>
        <w:ind w:left="720" w:hanging="360"/>
      </w:pPr>
    </w:lvl>
    <w:lvl w:ilvl="1" w:tplc="95393498" w:tentative="1">
      <w:start w:val="1"/>
      <w:numFmt w:val="lowerLetter"/>
      <w:lvlText w:val="%2."/>
      <w:lvlJc w:val="left"/>
      <w:pPr>
        <w:ind w:left="1440" w:hanging="360"/>
      </w:pPr>
    </w:lvl>
    <w:lvl w:ilvl="2" w:tplc="95393498" w:tentative="1">
      <w:start w:val="1"/>
      <w:numFmt w:val="lowerRoman"/>
      <w:lvlText w:val="%3."/>
      <w:lvlJc w:val="right"/>
      <w:pPr>
        <w:ind w:left="2160" w:hanging="180"/>
      </w:pPr>
    </w:lvl>
    <w:lvl w:ilvl="3" w:tplc="95393498" w:tentative="1">
      <w:start w:val="1"/>
      <w:numFmt w:val="decimal"/>
      <w:lvlText w:val="%4."/>
      <w:lvlJc w:val="left"/>
      <w:pPr>
        <w:ind w:left="2880" w:hanging="360"/>
      </w:pPr>
    </w:lvl>
    <w:lvl w:ilvl="4" w:tplc="95393498" w:tentative="1">
      <w:start w:val="1"/>
      <w:numFmt w:val="lowerLetter"/>
      <w:lvlText w:val="%5."/>
      <w:lvlJc w:val="left"/>
      <w:pPr>
        <w:ind w:left="3600" w:hanging="360"/>
      </w:pPr>
    </w:lvl>
    <w:lvl w:ilvl="5" w:tplc="95393498" w:tentative="1">
      <w:start w:val="1"/>
      <w:numFmt w:val="lowerRoman"/>
      <w:lvlText w:val="%6."/>
      <w:lvlJc w:val="right"/>
      <w:pPr>
        <w:ind w:left="4320" w:hanging="180"/>
      </w:pPr>
    </w:lvl>
    <w:lvl w:ilvl="6" w:tplc="95393498" w:tentative="1">
      <w:start w:val="1"/>
      <w:numFmt w:val="decimal"/>
      <w:lvlText w:val="%7."/>
      <w:lvlJc w:val="left"/>
      <w:pPr>
        <w:ind w:left="5040" w:hanging="360"/>
      </w:pPr>
    </w:lvl>
    <w:lvl w:ilvl="7" w:tplc="95393498" w:tentative="1">
      <w:start w:val="1"/>
      <w:numFmt w:val="lowerLetter"/>
      <w:lvlText w:val="%8."/>
      <w:lvlJc w:val="left"/>
      <w:pPr>
        <w:ind w:left="5760" w:hanging="360"/>
      </w:pPr>
    </w:lvl>
    <w:lvl w:ilvl="8" w:tplc="9539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2">
    <w:multiLevelType w:val="hybridMultilevel"/>
    <w:lvl w:ilvl="0" w:tplc="80268665">
      <w:start w:val="1"/>
      <w:numFmt w:val="decimal"/>
      <w:lvlText w:val="%1."/>
      <w:lvlJc w:val="left"/>
      <w:pPr>
        <w:ind w:left="720" w:hanging="360"/>
      </w:pPr>
    </w:lvl>
    <w:lvl w:ilvl="1" w:tplc="80268665" w:tentative="1">
      <w:start w:val="1"/>
      <w:numFmt w:val="lowerLetter"/>
      <w:lvlText w:val="%2."/>
      <w:lvlJc w:val="left"/>
      <w:pPr>
        <w:ind w:left="1440" w:hanging="360"/>
      </w:pPr>
    </w:lvl>
    <w:lvl w:ilvl="2" w:tplc="80268665" w:tentative="1">
      <w:start w:val="1"/>
      <w:numFmt w:val="lowerRoman"/>
      <w:lvlText w:val="%3."/>
      <w:lvlJc w:val="right"/>
      <w:pPr>
        <w:ind w:left="2160" w:hanging="180"/>
      </w:pPr>
    </w:lvl>
    <w:lvl w:ilvl="3" w:tplc="80268665" w:tentative="1">
      <w:start w:val="1"/>
      <w:numFmt w:val="decimal"/>
      <w:lvlText w:val="%4."/>
      <w:lvlJc w:val="left"/>
      <w:pPr>
        <w:ind w:left="2880" w:hanging="360"/>
      </w:pPr>
    </w:lvl>
    <w:lvl w:ilvl="4" w:tplc="80268665" w:tentative="1">
      <w:start w:val="1"/>
      <w:numFmt w:val="lowerLetter"/>
      <w:lvlText w:val="%5."/>
      <w:lvlJc w:val="left"/>
      <w:pPr>
        <w:ind w:left="3600" w:hanging="360"/>
      </w:pPr>
    </w:lvl>
    <w:lvl w:ilvl="5" w:tplc="80268665" w:tentative="1">
      <w:start w:val="1"/>
      <w:numFmt w:val="lowerRoman"/>
      <w:lvlText w:val="%6."/>
      <w:lvlJc w:val="right"/>
      <w:pPr>
        <w:ind w:left="4320" w:hanging="180"/>
      </w:pPr>
    </w:lvl>
    <w:lvl w:ilvl="6" w:tplc="80268665" w:tentative="1">
      <w:start w:val="1"/>
      <w:numFmt w:val="decimal"/>
      <w:lvlText w:val="%7."/>
      <w:lvlJc w:val="left"/>
      <w:pPr>
        <w:ind w:left="5040" w:hanging="360"/>
      </w:pPr>
    </w:lvl>
    <w:lvl w:ilvl="7" w:tplc="80268665" w:tentative="1">
      <w:start w:val="1"/>
      <w:numFmt w:val="lowerLetter"/>
      <w:lvlText w:val="%8."/>
      <w:lvlJc w:val="left"/>
      <w:pPr>
        <w:ind w:left="5760" w:hanging="360"/>
      </w:pPr>
    </w:lvl>
    <w:lvl w:ilvl="8" w:tplc="80268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1">
    <w:multiLevelType w:val="hybridMultilevel"/>
    <w:lvl w:ilvl="0" w:tplc="51661198">
      <w:start w:val="1"/>
      <w:numFmt w:val="decimal"/>
      <w:lvlText w:val="%1."/>
      <w:lvlJc w:val="left"/>
      <w:pPr>
        <w:ind w:left="720" w:hanging="360"/>
      </w:pPr>
    </w:lvl>
    <w:lvl w:ilvl="1" w:tplc="51661198" w:tentative="1">
      <w:start w:val="1"/>
      <w:numFmt w:val="lowerLetter"/>
      <w:lvlText w:val="%2."/>
      <w:lvlJc w:val="left"/>
      <w:pPr>
        <w:ind w:left="1440" w:hanging="360"/>
      </w:pPr>
    </w:lvl>
    <w:lvl w:ilvl="2" w:tplc="51661198" w:tentative="1">
      <w:start w:val="1"/>
      <w:numFmt w:val="lowerRoman"/>
      <w:lvlText w:val="%3."/>
      <w:lvlJc w:val="right"/>
      <w:pPr>
        <w:ind w:left="2160" w:hanging="180"/>
      </w:pPr>
    </w:lvl>
    <w:lvl w:ilvl="3" w:tplc="51661198" w:tentative="1">
      <w:start w:val="1"/>
      <w:numFmt w:val="decimal"/>
      <w:lvlText w:val="%4."/>
      <w:lvlJc w:val="left"/>
      <w:pPr>
        <w:ind w:left="2880" w:hanging="360"/>
      </w:pPr>
    </w:lvl>
    <w:lvl w:ilvl="4" w:tplc="51661198" w:tentative="1">
      <w:start w:val="1"/>
      <w:numFmt w:val="lowerLetter"/>
      <w:lvlText w:val="%5."/>
      <w:lvlJc w:val="left"/>
      <w:pPr>
        <w:ind w:left="3600" w:hanging="360"/>
      </w:pPr>
    </w:lvl>
    <w:lvl w:ilvl="5" w:tplc="51661198" w:tentative="1">
      <w:start w:val="1"/>
      <w:numFmt w:val="lowerRoman"/>
      <w:lvlText w:val="%6."/>
      <w:lvlJc w:val="right"/>
      <w:pPr>
        <w:ind w:left="4320" w:hanging="180"/>
      </w:pPr>
    </w:lvl>
    <w:lvl w:ilvl="6" w:tplc="51661198" w:tentative="1">
      <w:start w:val="1"/>
      <w:numFmt w:val="decimal"/>
      <w:lvlText w:val="%7."/>
      <w:lvlJc w:val="left"/>
      <w:pPr>
        <w:ind w:left="5040" w:hanging="360"/>
      </w:pPr>
    </w:lvl>
    <w:lvl w:ilvl="7" w:tplc="51661198" w:tentative="1">
      <w:start w:val="1"/>
      <w:numFmt w:val="lowerLetter"/>
      <w:lvlText w:val="%8."/>
      <w:lvlJc w:val="left"/>
      <w:pPr>
        <w:ind w:left="5760" w:hanging="360"/>
      </w:pPr>
    </w:lvl>
    <w:lvl w:ilvl="8" w:tplc="51661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70">
    <w:multiLevelType w:val="hybridMultilevel"/>
    <w:lvl w:ilvl="0" w:tplc="20597685">
      <w:start w:val="1"/>
      <w:numFmt w:val="decimal"/>
      <w:lvlText w:val="%1."/>
      <w:lvlJc w:val="left"/>
      <w:pPr>
        <w:ind w:left="720" w:hanging="360"/>
      </w:pPr>
    </w:lvl>
    <w:lvl w:ilvl="1" w:tplc="20597685" w:tentative="1">
      <w:start w:val="1"/>
      <w:numFmt w:val="lowerLetter"/>
      <w:lvlText w:val="%2."/>
      <w:lvlJc w:val="left"/>
      <w:pPr>
        <w:ind w:left="1440" w:hanging="360"/>
      </w:pPr>
    </w:lvl>
    <w:lvl w:ilvl="2" w:tplc="20597685" w:tentative="1">
      <w:start w:val="1"/>
      <w:numFmt w:val="lowerRoman"/>
      <w:lvlText w:val="%3."/>
      <w:lvlJc w:val="right"/>
      <w:pPr>
        <w:ind w:left="2160" w:hanging="180"/>
      </w:pPr>
    </w:lvl>
    <w:lvl w:ilvl="3" w:tplc="20597685" w:tentative="1">
      <w:start w:val="1"/>
      <w:numFmt w:val="decimal"/>
      <w:lvlText w:val="%4."/>
      <w:lvlJc w:val="left"/>
      <w:pPr>
        <w:ind w:left="2880" w:hanging="360"/>
      </w:pPr>
    </w:lvl>
    <w:lvl w:ilvl="4" w:tplc="20597685" w:tentative="1">
      <w:start w:val="1"/>
      <w:numFmt w:val="lowerLetter"/>
      <w:lvlText w:val="%5."/>
      <w:lvlJc w:val="left"/>
      <w:pPr>
        <w:ind w:left="3600" w:hanging="360"/>
      </w:pPr>
    </w:lvl>
    <w:lvl w:ilvl="5" w:tplc="20597685" w:tentative="1">
      <w:start w:val="1"/>
      <w:numFmt w:val="lowerRoman"/>
      <w:lvlText w:val="%6."/>
      <w:lvlJc w:val="right"/>
      <w:pPr>
        <w:ind w:left="4320" w:hanging="180"/>
      </w:pPr>
    </w:lvl>
    <w:lvl w:ilvl="6" w:tplc="20597685" w:tentative="1">
      <w:start w:val="1"/>
      <w:numFmt w:val="decimal"/>
      <w:lvlText w:val="%7."/>
      <w:lvlJc w:val="left"/>
      <w:pPr>
        <w:ind w:left="5040" w:hanging="360"/>
      </w:pPr>
    </w:lvl>
    <w:lvl w:ilvl="7" w:tplc="20597685" w:tentative="1">
      <w:start w:val="1"/>
      <w:numFmt w:val="lowerLetter"/>
      <w:lvlText w:val="%8."/>
      <w:lvlJc w:val="left"/>
      <w:pPr>
        <w:ind w:left="5760" w:hanging="360"/>
      </w:pPr>
    </w:lvl>
    <w:lvl w:ilvl="8" w:tplc="20597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9">
    <w:multiLevelType w:val="hybridMultilevel"/>
    <w:lvl w:ilvl="0" w:tplc="82673176">
      <w:start w:val="1"/>
      <w:numFmt w:val="decimal"/>
      <w:lvlText w:val="%1."/>
      <w:lvlJc w:val="left"/>
      <w:pPr>
        <w:ind w:left="720" w:hanging="360"/>
      </w:pPr>
    </w:lvl>
    <w:lvl w:ilvl="1" w:tplc="82673176" w:tentative="1">
      <w:start w:val="1"/>
      <w:numFmt w:val="lowerLetter"/>
      <w:lvlText w:val="%2."/>
      <w:lvlJc w:val="left"/>
      <w:pPr>
        <w:ind w:left="1440" w:hanging="360"/>
      </w:pPr>
    </w:lvl>
    <w:lvl w:ilvl="2" w:tplc="82673176" w:tentative="1">
      <w:start w:val="1"/>
      <w:numFmt w:val="lowerRoman"/>
      <w:lvlText w:val="%3."/>
      <w:lvlJc w:val="right"/>
      <w:pPr>
        <w:ind w:left="2160" w:hanging="180"/>
      </w:pPr>
    </w:lvl>
    <w:lvl w:ilvl="3" w:tplc="82673176" w:tentative="1">
      <w:start w:val="1"/>
      <w:numFmt w:val="decimal"/>
      <w:lvlText w:val="%4."/>
      <w:lvlJc w:val="left"/>
      <w:pPr>
        <w:ind w:left="2880" w:hanging="360"/>
      </w:pPr>
    </w:lvl>
    <w:lvl w:ilvl="4" w:tplc="82673176" w:tentative="1">
      <w:start w:val="1"/>
      <w:numFmt w:val="lowerLetter"/>
      <w:lvlText w:val="%5."/>
      <w:lvlJc w:val="left"/>
      <w:pPr>
        <w:ind w:left="3600" w:hanging="360"/>
      </w:pPr>
    </w:lvl>
    <w:lvl w:ilvl="5" w:tplc="82673176" w:tentative="1">
      <w:start w:val="1"/>
      <w:numFmt w:val="lowerRoman"/>
      <w:lvlText w:val="%6."/>
      <w:lvlJc w:val="right"/>
      <w:pPr>
        <w:ind w:left="4320" w:hanging="180"/>
      </w:pPr>
    </w:lvl>
    <w:lvl w:ilvl="6" w:tplc="82673176" w:tentative="1">
      <w:start w:val="1"/>
      <w:numFmt w:val="decimal"/>
      <w:lvlText w:val="%7."/>
      <w:lvlJc w:val="left"/>
      <w:pPr>
        <w:ind w:left="5040" w:hanging="360"/>
      </w:pPr>
    </w:lvl>
    <w:lvl w:ilvl="7" w:tplc="82673176" w:tentative="1">
      <w:start w:val="1"/>
      <w:numFmt w:val="lowerLetter"/>
      <w:lvlText w:val="%8."/>
      <w:lvlJc w:val="left"/>
      <w:pPr>
        <w:ind w:left="5760" w:hanging="360"/>
      </w:pPr>
    </w:lvl>
    <w:lvl w:ilvl="8" w:tplc="82673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8">
    <w:multiLevelType w:val="hybridMultilevel"/>
    <w:lvl w:ilvl="0" w:tplc="62084397">
      <w:start w:val="1"/>
      <w:numFmt w:val="decimal"/>
      <w:lvlText w:val="%1."/>
      <w:lvlJc w:val="left"/>
      <w:pPr>
        <w:ind w:left="720" w:hanging="360"/>
      </w:pPr>
    </w:lvl>
    <w:lvl w:ilvl="1" w:tplc="62084397" w:tentative="1">
      <w:start w:val="1"/>
      <w:numFmt w:val="lowerLetter"/>
      <w:lvlText w:val="%2."/>
      <w:lvlJc w:val="left"/>
      <w:pPr>
        <w:ind w:left="1440" w:hanging="360"/>
      </w:pPr>
    </w:lvl>
    <w:lvl w:ilvl="2" w:tplc="62084397" w:tentative="1">
      <w:start w:val="1"/>
      <w:numFmt w:val="lowerRoman"/>
      <w:lvlText w:val="%3."/>
      <w:lvlJc w:val="right"/>
      <w:pPr>
        <w:ind w:left="2160" w:hanging="180"/>
      </w:pPr>
    </w:lvl>
    <w:lvl w:ilvl="3" w:tplc="62084397" w:tentative="1">
      <w:start w:val="1"/>
      <w:numFmt w:val="decimal"/>
      <w:lvlText w:val="%4."/>
      <w:lvlJc w:val="left"/>
      <w:pPr>
        <w:ind w:left="2880" w:hanging="360"/>
      </w:pPr>
    </w:lvl>
    <w:lvl w:ilvl="4" w:tplc="62084397" w:tentative="1">
      <w:start w:val="1"/>
      <w:numFmt w:val="lowerLetter"/>
      <w:lvlText w:val="%5."/>
      <w:lvlJc w:val="left"/>
      <w:pPr>
        <w:ind w:left="3600" w:hanging="360"/>
      </w:pPr>
    </w:lvl>
    <w:lvl w:ilvl="5" w:tplc="62084397" w:tentative="1">
      <w:start w:val="1"/>
      <w:numFmt w:val="lowerRoman"/>
      <w:lvlText w:val="%6."/>
      <w:lvlJc w:val="right"/>
      <w:pPr>
        <w:ind w:left="4320" w:hanging="180"/>
      </w:pPr>
    </w:lvl>
    <w:lvl w:ilvl="6" w:tplc="62084397" w:tentative="1">
      <w:start w:val="1"/>
      <w:numFmt w:val="decimal"/>
      <w:lvlText w:val="%7."/>
      <w:lvlJc w:val="left"/>
      <w:pPr>
        <w:ind w:left="5040" w:hanging="360"/>
      </w:pPr>
    </w:lvl>
    <w:lvl w:ilvl="7" w:tplc="62084397" w:tentative="1">
      <w:start w:val="1"/>
      <w:numFmt w:val="lowerLetter"/>
      <w:lvlText w:val="%8."/>
      <w:lvlJc w:val="left"/>
      <w:pPr>
        <w:ind w:left="5760" w:hanging="360"/>
      </w:pPr>
    </w:lvl>
    <w:lvl w:ilvl="8" w:tplc="6208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7">
    <w:multiLevelType w:val="hybridMultilevel"/>
    <w:lvl w:ilvl="0" w:tplc="98700695">
      <w:start w:val="1"/>
      <w:numFmt w:val="decimal"/>
      <w:lvlText w:val="%1."/>
      <w:lvlJc w:val="left"/>
      <w:pPr>
        <w:ind w:left="720" w:hanging="360"/>
      </w:pPr>
    </w:lvl>
    <w:lvl w:ilvl="1" w:tplc="98700695" w:tentative="1">
      <w:start w:val="1"/>
      <w:numFmt w:val="lowerLetter"/>
      <w:lvlText w:val="%2."/>
      <w:lvlJc w:val="left"/>
      <w:pPr>
        <w:ind w:left="1440" w:hanging="360"/>
      </w:pPr>
    </w:lvl>
    <w:lvl w:ilvl="2" w:tplc="98700695" w:tentative="1">
      <w:start w:val="1"/>
      <w:numFmt w:val="lowerRoman"/>
      <w:lvlText w:val="%3."/>
      <w:lvlJc w:val="right"/>
      <w:pPr>
        <w:ind w:left="2160" w:hanging="180"/>
      </w:pPr>
    </w:lvl>
    <w:lvl w:ilvl="3" w:tplc="98700695" w:tentative="1">
      <w:start w:val="1"/>
      <w:numFmt w:val="decimal"/>
      <w:lvlText w:val="%4."/>
      <w:lvlJc w:val="left"/>
      <w:pPr>
        <w:ind w:left="2880" w:hanging="360"/>
      </w:pPr>
    </w:lvl>
    <w:lvl w:ilvl="4" w:tplc="98700695" w:tentative="1">
      <w:start w:val="1"/>
      <w:numFmt w:val="lowerLetter"/>
      <w:lvlText w:val="%5."/>
      <w:lvlJc w:val="left"/>
      <w:pPr>
        <w:ind w:left="3600" w:hanging="360"/>
      </w:pPr>
    </w:lvl>
    <w:lvl w:ilvl="5" w:tplc="98700695" w:tentative="1">
      <w:start w:val="1"/>
      <w:numFmt w:val="lowerRoman"/>
      <w:lvlText w:val="%6."/>
      <w:lvlJc w:val="right"/>
      <w:pPr>
        <w:ind w:left="4320" w:hanging="180"/>
      </w:pPr>
    </w:lvl>
    <w:lvl w:ilvl="6" w:tplc="98700695" w:tentative="1">
      <w:start w:val="1"/>
      <w:numFmt w:val="decimal"/>
      <w:lvlText w:val="%7."/>
      <w:lvlJc w:val="left"/>
      <w:pPr>
        <w:ind w:left="5040" w:hanging="360"/>
      </w:pPr>
    </w:lvl>
    <w:lvl w:ilvl="7" w:tplc="98700695" w:tentative="1">
      <w:start w:val="1"/>
      <w:numFmt w:val="lowerLetter"/>
      <w:lvlText w:val="%8."/>
      <w:lvlJc w:val="left"/>
      <w:pPr>
        <w:ind w:left="5760" w:hanging="360"/>
      </w:pPr>
    </w:lvl>
    <w:lvl w:ilvl="8" w:tplc="98700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6">
    <w:multiLevelType w:val="hybridMultilevel"/>
    <w:lvl w:ilvl="0" w:tplc="12580810">
      <w:start w:val="1"/>
      <w:numFmt w:val="decimal"/>
      <w:lvlText w:val="%1."/>
      <w:lvlJc w:val="left"/>
      <w:pPr>
        <w:ind w:left="720" w:hanging="360"/>
      </w:pPr>
    </w:lvl>
    <w:lvl w:ilvl="1" w:tplc="12580810" w:tentative="1">
      <w:start w:val="1"/>
      <w:numFmt w:val="lowerLetter"/>
      <w:lvlText w:val="%2."/>
      <w:lvlJc w:val="left"/>
      <w:pPr>
        <w:ind w:left="1440" w:hanging="360"/>
      </w:pPr>
    </w:lvl>
    <w:lvl w:ilvl="2" w:tplc="12580810" w:tentative="1">
      <w:start w:val="1"/>
      <w:numFmt w:val="lowerRoman"/>
      <w:lvlText w:val="%3."/>
      <w:lvlJc w:val="right"/>
      <w:pPr>
        <w:ind w:left="2160" w:hanging="180"/>
      </w:pPr>
    </w:lvl>
    <w:lvl w:ilvl="3" w:tplc="12580810" w:tentative="1">
      <w:start w:val="1"/>
      <w:numFmt w:val="decimal"/>
      <w:lvlText w:val="%4."/>
      <w:lvlJc w:val="left"/>
      <w:pPr>
        <w:ind w:left="2880" w:hanging="360"/>
      </w:pPr>
    </w:lvl>
    <w:lvl w:ilvl="4" w:tplc="12580810" w:tentative="1">
      <w:start w:val="1"/>
      <w:numFmt w:val="lowerLetter"/>
      <w:lvlText w:val="%5."/>
      <w:lvlJc w:val="left"/>
      <w:pPr>
        <w:ind w:left="3600" w:hanging="360"/>
      </w:pPr>
    </w:lvl>
    <w:lvl w:ilvl="5" w:tplc="12580810" w:tentative="1">
      <w:start w:val="1"/>
      <w:numFmt w:val="lowerRoman"/>
      <w:lvlText w:val="%6."/>
      <w:lvlJc w:val="right"/>
      <w:pPr>
        <w:ind w:left="4320" w:hanging="180"/>
      </w:pPr>
    </w:lvl>
    <w:lvl w:ilvl="6" w:tplc="12580810" w:tentative="1">
      <w:start w:val="1"/>
      <w:numFmt w:val="decimal"/>
      <w:lvlText w:val="%7."/>
      <w:lvlJc w:val="left"/>
      <w:pPr>
        <w:ind w:left="5040" w:hanging="360"/>
      </w:pPr>
    </w:lvl>
    <w:lvl w:ilvl="7" w:tplc="12580810" w:tentative="1">
      <w:start w:val="1"/>
      <w:numFmt w:val="lowerLetter"/>
      <w:lvlText w:val="%8."/>
      <w:lvlJc w:val="left"/>
      <w:pPr>
        <w:ind w:left="5760" w:hanging="360"/>
      </w:pPr>
    </w:lvl>
    <w:lvl w:ilvl="8" w:tplc="12580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5">
    <w:multiLevelType w:val="hybridMultilevel"/>
    <w:lvl w:ilvl="0" w:tplc="75748121">
      <w:start w:val="1"/>
      <w:numFmt w:val="decimal"/>
      <w:lvlText w:val="%1."/>
      <w:lvlJc w:val="left"/>
      <w:pPr>
        <w:ind w:left="720" w:hanging="360"/>
      </w:pPr>
    </w:lvl>
    <w:lvl w:ilvl="1" w:tplc="75748121" w:tentative="1">
      <w:start w:val="1"/>
      <w:numFmt w:val="lowerLetter"/>
      <w:lvlText w:val="%2."/>
      <w:lvlJc w:val="left"/>
      <w:pPr>
        <w:ind w:left="1440" w:hanging="360"/>
      </w:pPr>
    </w:lvl>
    <w:lvl w:ilvl="2" w:tplc="75748121" w:tentative="1">
      <w:start w:val="1"/>
      <w:numFmt w:val="lowerRoman"/>
      <w:lvlText w:val="%3."/>
      <w:lvlJc w:val="right"/>
      <w:pPr>
        <w:ind w:left="2160" w:hanging="180"/>
      </w:pPr>
    </w:lvl>
    <w:lvl w:ilvl="3" w:tplc="75748121" w:tentative="1">
      <w:start w:val="1"/>
      <w:numFmt w:val="decimal"/>
      <w:lvlText w:val="%4."/>
      <w:lvlJc w:val="left"/>
      <w:pPr>
        <w:ind w:left="2880" w:hanging="360"/>
      </w:pPr>
    </w:lvl>
    <w:lvl w:ilvl="4" w:tplc="75748121" w:tentative="1">
      <w:start w:val="1"/>
      <w:numFmt w:val="lowerLetter"/>
      <w:lvlText w:val="%5."/>
      <w:lvlJc w:val="left"/>
      <w:pPr>
        <w:ind w:left="3600" w:hanging="360"/>
      </w:pPr>
    </w:lvl>
    <w:lvl w:ilvl="5" w:tplc="75748121" w:tentative="1">
      <w:start w:val="1"/>
      <w:numFmt w:val="lowerRoman"/>
      <w:lvlText w:val="%6."/>
      <w:lvlJc w:val="right"/>
      <w:pPr>
        <w:ind w:left="4320" w:hanging="180"/>
      </w:pPr>
    </w:lvl>
    <w:lvl w:ilvl="6" w:tplc="75748121" w:tentative="1">
      <w:start w:val="1"/>
      <w:numFmt w:val="decimal"/>
      <w:lvlText w:val="%7."/>
      <w:lvlJc w:val="left"/>
      <w:pPr>
        <w:ind w:left="5040" w:hanging="360"/>
      </w:pPr>
    </w:lvl>
    <w:lvl w:ilvl="7" w:tplc="75748121" w:tentative="1">
      <w:start w:val="1"/>
      <w:numFmt w:val="lowerLetter"/>
      <w:lvlText w:val="%8."/>
      <w:lvlJc w:val="left"/>
      <w:pPr>
        <w:ind w:left="5760" w:hanging="360"/>
      </w:pPr>
    </w:lvl>
    <w:lvl w:ilvl="8" w:tplc="75748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4">
    <w:multiLevelType w:val="hybridMultilevel"/>
    <w:lvl w:ilvl="0" w:tplc="14225395">
      <w:start w:val="1"/>
      <w:numFmt w:val="decimal"/>
      <w:lvlText w:val="%1."/>
      <w:lvlJc w:val="left"/>
      <w:pPr>
        <w:ind w:left="720" w:hanging="360"/>
      </w:pPr>
    </w:lvl>
    <w:lvl w:ilvl="1" w:tplc="14225395" w:tentative="1">
      <w:start w:val="1"/>
      <w:numFmt w:val="lowerLetter"/>
      <w:lvlText w:val="%2."/>
      <w:lvlJc w:val="left"/>
      <w:pPr>
        <w:ind w:left="1440" w:hanging="360"/>
      </w:pPr>
    </w:lvl>
    <w:lvl w:ilvl="2" w:tplc="14225395" w:tentative="1">
      <w:start w:val="1"/>
      <w:numFmt w:val="lowerRoman"/>
      <w:lvlText w:val="%3."/>
      <w:lvlJc w:val="right"/>
      <w:pPr>
        <w:ind w:left="2160" w:hanging="180"/>
      </w:pPr>
    </w:lvl>
    <w:lvl w:ilvl="3" w:tplc="14225395" w:tentative="1">
      <w:start w:val="1"/>
      <w:numFmt w:val="decimal"/>
      <w:lvlText w:val="%4."/>
      <w:lvlJc w:val="left"/>
      <w:pPr>
        <w:ind w:left="2880" w:hanging="360"/>
      </w:pPr>
    </w:lvl>
    <w:lvl w:ilvl="4" w:tplc="14225395" w:tentative="1">
      <w:start w:val="1"/>
      <w:numFmt w:val="lowerLetter"/>
      <w:lvlText w:val="%5."/>
      <w:lvlJc w:val="left"/>
      <w:pPr>
        <w:ind w:left="3600" w:hanging="360"/>
      </w:pPr>
    </w:lvl>
    <w:lvl w:ilvl="5" w:tplc="14225395" w:tentative="1">
      <w:start w:val="1"/>
      <w:numFmt w:val="lowerRoman"/>
      <w:lvlText w:val="%6."/>
      <w:lvlJc w:val="right"/>
      <w:pPr>
        <w:ind w:left="4320" w:hanging="180"/>
      </w:pPr>
    </w:lvl>
    <w:lvl w:ilvl="6" w:tplc="14225395" w:tentative="1">
      <w:start w:val="1"/>
      <w:numFmt w:val="decimal"/>
      <w:lvlText w:val="%7."/>
      <w:lvlJc w:val="left"/>
      <w:pPr>
        <w:ind w:left="5040" w:hanging="360"/>
      </w:pPr>
    </w:lvl>
    <w:lvl w:ilvl="7" w:tplc="14225395" w:tentative="1">
      <w:start w:val="1"/>
      <w:numFmt w:val="lowerLetter"/>
      <w:lvlText w:val="%8."/>
      <w:lvlJc w:val="left"/>
      <w:pPr>
        <w:ind w:left="5760" w:hanging="360"/>
      </w:pPr>
    </w:lvl>
    <w:lvl w:ilvl="8" w:tplc="14225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3">
    <w:multiLevelType w:val="hybridMultilevel"/>
    <w:lvl w:ilvl="0" w:tplc="99315619">
      <w:start w:val="1"/>
      <w:numFmt w:val="decimal"/>
      <w:lvlText w:val="%1."/>
      <w:lvlJc w:val="left"/>
      <w:pPr>
        <w:ind w:left="720" w:hanging="360"/>
      </w:pPr>
    </w:lvl>
    <w:lvl w:ilvl="1" w:tplc="99315619" w:tentative="1">
      <w:start w:val="1"/>
      <w:numFmt w:val="lowerLetter"/>
      <w:lvlText w:val="%2."/>
      <w:lvlJc w:val="left"/>
      <w:pPr>
        <w:ind w:left="1440" w:hanging="360"/>
      </w:pPr>
    </w:lvl>
    <w:lvl w:ilvl="2" w:tplc="99315619" w:tentative="1">
      <w:start w:val="1"/>
      <w:numFmt w:val="lowerRoman"/>
      <w:lvlText w:val="%3."/>
      <w:lvlJc w:val="right"/>
      <w:pPr>
        <w:ind w:left="2160" w:hanging="180"/>
      </w:pPr>
    </w:lvl>
    <w:lvl w:ilvl="3" w:tplc="99315619" w:tentative="1">
      <w:start w:val="1"/>
      <w:numFmt w:val="decimal"/>
      <w:lvlText w:val="%4."/>
      <w:lvlJc w:val="left"/>
      <w:pPr>
        <w:ind w:left="2880" w:hanging="360"/>
      </w:pPr>
    </w:lvl>
    <w:lvl w:ilvl="4" w:tplc="99315619" w:tentative="1">
      <w:start w:val="1"/>
      <w:numFmt w:val="lowerLetter"/>
      <w:lvlText w:val="%5."/>
      <w:lvlJc w:val="left"/>
      <w:pPr>
        <w:ind w:left="3600" w:hanging="360"/>
      </w:pPr>
    </w:lvl>
    <w:lvl w:ilvl="5" w:tplc="99315619" w:tentative="1">
      <w:start w:val="1"/>
      <w:numFmt w:val="lowerRoman"/>
      <w:lvlText w:val="%6."/>
      <w:lvlJc w:val="right"/>
      <w:pPr>
        <w:ind w:left="4320" w:hanging="180"/>
      </w:pPr>
    </w:lvl>
    <w:lvl w:ilvl="6" w:tplc="99315619" w:tentative="1">
      <w:start w:val="1"/>
      <w:numFmt w:val="decimal"/>
      <w:lvlText w:val="%7."/>
      <w:lvlJc w:val="left"/>
      <w:pPr>
        <w:ind w:left="5040" w:hanging="360"/>
      </w:pPr>
    </w:lvl>
    <w:lvl w:ilvl="7" w:tplc="99315619" w:tentative="1">
      <w:start w:val="1"/>
      <w:numFmt w:val="lowerLetter"/>
      <w:lvlText w:val="%8."/>
      <w:lvlJc w:val="left"/>
      <w:pPr>
        <w:ind w:left="5760" w:hanging="360"/>
      </w:pPr>
    </w:lvl>
    <w:lvl w:ilvl="8" w:tplc="99315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2">
    <w:multiLevelType w:val="hybridMultilevel"/>
    <w:lvl w:ilvl="0" w:tplc="67857304">
      <w:start w:val="1"/>
      <w:numFmt w:val="decimal"/>
      <w:lvlText w:val="%1."/>
      <w:lvlJc w:val="left"/>
      <w:pPr>
        <w:ind w:left="720" w:hanging="360"/>
      </w:pPr>
    </w:lvl>
    <w:lvl w:ilvl="1" w:tplc="67857304" w:tentative="1">
      <w:start w:val="1"/>
      <w:numFmt w:val="lowerLetter"/>
      <w:lvlText w:val="%2."/>
      <w:lvlJc w:val="left"/>
      <w:pPr>
        <w:ind w:left="1440" w:hanging="360"/>
      </w:pPr>
    </w:lvl>
    <w:lvl w:ilvl="2" w:tplc="67857304" w:tentative="1">
      <w:start w:val="1"/>
      <w:numFmt w:val="lowerRoman"/>
      <w:lvlText w:val="%3."/>
      <w:lvlJc w:val="right"/>
      <w:pPr>
        <w:ind w:left="2160" w:hanging="180"/>
      </w:pPr>
    </w:lvl>
    <w:lvl w:ilvl="3" w:tplc="67857304" w:tentative="1">
      <w:start w:val="1"/>
      <w:numFmt w:val="decimal"/>
      <w:lvlText w:val="%4."/>
      <w:lvlJc w:val="left"/>
      <w:pPr>
        <w:ind w:left="2880" w:hanging="360"/>
      </w:pPr>
    </w:lvl>
    <w:lvl w:ilvl="4" w:tplc="67857304" w:tentative="1">
      <w:start w:val="1"/>
      <w:numFmt w:val="lowerLetter"/>
      <w:lvlText w:val="%5."/>
      <w:lvlJc w:val="left"/>
      <w:pPr>
        <w:ind w:left="3600" w:hanging="360"/>
      </w:pPr>
    </w:lvl>
    <w:lvl w:ilvl="5" w:tplc="67857304" w:tentative="1">
      <w:start w:val="1"/>
      <w:numFmt w:val="lowerRoman"/>
      <w:lvlText w:val="%6."/>
      <w:lvlJc w:val="right"/>
      <w:pPr>
        <w:ind w:left="4320" w:hanging="180"/>
      </w:pPr>
    </w:lvl>
    <w:lvl w:ilvl="6" w:tplc="67857304" w:tentative="1">
      <w:start w:val="1"/>
      <w:numFmt w:val="decimal"/>
      <w:lvlText w:val="%7."/>
      <w:lvlJc w:val="left"/>
      <w:pPr>
        <w:ind w:left="5040" w:hanging="360"/>
      </w:pPr>
    </w:lvl>
    <w:lvl w:ilvl="7" w:tplc="67857304" w:tentative="1">
      <w:start w:val="1"/>
      <w:numFmt w:val="lowerLetter"/>
      <w:lvlText w:val="%8."/>
      <w:lvlJc w:val="left"/>
      <w:pPr>
        <w:ind w:left="5760" w:hanging="360"/>
      </w:pPr>
    </w:lvl>
    <w:lvl w:ilvl="8" w:tplc="67857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1">
    <w:multiLevelType w:val="hybridMultilevel"/>
    <w:lvl w:ilvl="0" w:tplc="54320724">
      <w:start w:val="1"/>
      <w:numFmt w:val="decimal"/>
      <w:lvlText w:val="%1."/>
      <w:lvlJc w:val="left"/>
      <w:pPr>
        <w:ind w:left="720" w:hanging="360"/>
      </w:pPr>
    </w:lvl>
    <w:lvl w:ilvl="1" w:tplc="54320724" w:tentative="1">
      <w:start w:val="1"/>
      <w:numFmt w:val="lowerLetter"/>
      <w:lvlText w:val="%2."/>
      <w:lvlJc w:val="left"/>
      <w:pPr>
        <w:ind w:left="1440" w:hanging="360"/>
      </w:pPr>
    </w:lvl>
    <w:lvl w:ilvl="2" w:tplc="54320724" w:tentative="1">
      <w:start w:val="1"/>
      <w:numFmt w:val="lowerRoman"/>
      <w:lvlText w:val="%3."/>
      <w:lvlJc w:val="right"/>
      <w:pPr>
        <w:ind w:left="2160" w:hanging="180"/>
      </w:pPr>
    </w:lvl>
    <w:lvl w:ilvl="3" w:tplc="54320724" w:tentative="1">
      <w:start w:val="1"/>
      <w:numFmt w:val="decimal"/>
      <w:lvlText w:val="%4."/>
      <w:lvlJc w:val="left"/>
      <w:pPr>
        <w:ind w:left="2880" w:hanging="360"/>
      </w:pPr>
    </w:lvl>
    <w:lvl w:ilvl="4" w:tplc="54320724" w:tentative="1">
      <w:start w:val="1"/>
      <w:numFmt w:val="lowerLetter"/>
      <w:lvlText w:val="%5."/>
      <w:lvlJc w:val="left"/>
      <w:pPr>
        <w:ind w:left="3600" w:hanging="360"/>
      </w:pPr>
    </w:lvl>
    <w:lvl w:ilvl="5" w:tplc="54320724" w:tentative="1">
      <w:start w:val="1"/>
      <w:numFmt w:val="lowerRoman"/>
      <w:lvlText w:val="%6."/>
      <w:lvlJc w:val="right"/>
      <w:pPr>
        <w:ind w:left="4320" w:hanging="180"/>
      </w:pPr>
    </w:lvl>
    <w:lvl w:ilvl="6" w:tplc="54320724" w:tentative="1">
      <w:start w:val="1"/>
      <w:numFmt w:val="decimal"/>
      <w:lvlText w:val="%7."/>
      <w:lvlJc w:val="left"/>
      <w:pPr>
        <w:ind w:left="5040" w:hanging="360"/>
      </w:pPr>
    </w:lvl>
    <w:lvl w:ilvl="7" w:tplc="54320724" w:tentative="1">
      <w:start w:val="1"/>
      <w:numFmt w:val="lowerLetter"/>
      <w:lvlText w:val="%8."/>
      <w:lvlJc w:val="left"/>
      <w:pPr>
        <w:ind w:left="5760" w:hanging="360"/>
      </w:pPr>
    </w:lvl>
    <w:lvl w:ilvl="8" w:tplc="54320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60">
    <w:multiLevelType w:val="hybridMultilevel"/>
    <w:lvl w:ilvl="0" w:tplc="82278701">
      <w:start w:val="1"/>
      <w:numFmt w:val="decimal"/>
      <w:lvlText w:val="%1."/>
      <w:lvlJc w:val="left"/>
      <w:pPr>
        <w:ind w:left="720" w:hanging="360"/>
      </w:pPr>
    </w:lvl>
    <w:lvl w:ilvl="1" w:tplc="82278701" w:tentative="1">
      <w:start w:val="1"/>
      <w:numFmt w:val="lowerLetter"/>
      <w:lvlText w:val="%2."/>
      <w:lvlJc w:val="left"/>
      <w:pPr>
        <w:ind w:left="1440" w:hanging="360"/>
      </w:pPr>
    </w:lvl>
    <w:lvl w:ilvl="2" w:tplc="82278701" w:tentative="1">
      <w:start w:val="1"/>
      <w:numFmt w:val="lowerRoman"/>
      <w:lvlText w:val="%3."/>
      <w:lvlJc w:val="right"/>
      <w:pPr>
        <w:ind w:left="2160" w:hanging="180"/>
      </w:pPr>
    </w:lvl>
    <w:lvl w:ilvl="3" w:tplc="82278701" w:tentative="1">
      <w:start w:val="1"/>
      <w:numFmt w:val="decimal"/>
      <w:lvlText w:val="%4."/>
      <w:lvlJc w:val="left"/>
      <w:pPr>
        <w:ind w:left="2880" w:hanging="360"/>
      </w:pPr>
    </w:lvl>
    <w:lvl w:ilvl="4" w:tplc="82278701" w:tentative="1">
      <w:start w:val="1"/>
      <w:numFmt w:val="lowerLetter"/>
      <w:lvlText w:val="%5."/>
      <w:lvlJc w:val="left"/>
      <w:pPr>
        <w:ind w:left="3600" w:hanging="360"/>
      </w:pPr>
    </w:lvl>
    <w:lvl w:ilvl="5" w:tplc="82278701" w:tentative="1">
      <w:start w:val="1"/>
      <w:numFmt w:val="lowerRoman"/>
      <w:lvlText w:val="%6."/>
      <w:lvlJc w:val="right"/>
      <w:pPr>
        <w:ind w:left="4320" w:hanging="180"/>
      </w:pPr>
    </w:lvl>
    <w:lvl w:ilvl="6" w:tplc="82278701" w:tentative="1">
      <w:start w:val="1"/>
      <w:numFmt w:val="decimal"/>
      <w:lvlText w:val="%7."/>
      <w:lvlJc w:val="left"/>
      <w:pPr>
        <w:ind w:left="5040" w:hanging="360"/>
      </w:pPr>
    </w:lvl>
    <w:lvl w:ilvl="7" w:tplc="82278701" w:tentative="1">
      <w:start w:val="1"/>
      <w:numFmt w:val="lowerLetter"/>
      <w:lvlText w:val="%8."/>
      <w:lvlJc w:val="left"/>
      <w:pPr>
        <w:ind w:left="5760" w:hanging="360"/>
      </w:pPr>
    </w:lvl>
    <w:lvl w:ilvl="8" w:tplc="82278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9">
    <w:multiLevelType w:val="hybridMultilevel"/>
    <w:lvl w:ilvl="0" w:tplc="44400915">
      <w:start w:val="1"/>
      <w:numFmt w:val="decimal"/>
      <w:lvlText w:val="%1."/>
      <w:lvlJc w:val="left"/>
      <w:pPr>
        <w:ind w:left="720" w:hanging="360"/>
      </w:pPr>
    </w:lvl>
    <w:lvl w:ilvl="1" w:tplc="44400915" w:tentative="1">
      <w:start w:val="1"/>
      <w:numFmt w:val="lowerLetter"/>
      <w:lvlText w:val="%2."/>
      <w:lvlJc w:val="left"/>
      <w:pPr>
        <w:ind w:left="1440" w:hanging="360"/>
      </w:pPr>
    </w:lvl>
    <w:lvl w:ilvl="2" w:tplc="44400915" w:tentative="1">
      <w:start w:val="1"/>
      <w:numFmt w:val="lowerRoman"/>
      <w:lvlText w:val="%3."/>
      <w:lvlJc w:val="right"/>
      <w:pPr>
        <w:ind w:left="2160" w:hanging="180"/>
      </w:pPr>
    </w:lvl>
    <w:lvl w:ilvl="3" w:tplc="44400915" w:tentative="1">
      <w:start w:val="1"/>
      <w:numFmt w:val="decimal"/>
      <w:lvlText w:val="%4."/>
      <w:lvlJc w:val="left"/>
      <w:pPr>
        <w:ind w:left="2880" w:hanging="360"/>
      </w:pPr>
    </w:lvl>
    <w:lvl w:ilvl="4" w:tplc="44400915" w:tentative="1">
      <w:start w:val="1"/>
      <w:numFmt w:val="lowerLetter"/>
      <w:lvlText w:val="%5."/>
      <w:lvlJc w:val="left"/>
      <w:pPr>
        <w:ind w:left="3600" w:hanging="360"/>
      </w:pPr>
    </w:lvl>
    <w:lvl w:ilvl="5" w:tplc="44400915" w:tentative="1">
      <w:start w:val="1"/>
      <w:numFmt w:val="lowerRoman"/>
      <w:lvlText w:val="%6."/>
      <w:lvlJc w:val="right"/>
      <w:pPr>
        <w:ind w:left="4320" w:hanging="180"/>
      </w:pPr>
    </w:lvl>
    <w:lvl w:ilvl="6" w:tplc="44400915" w:tentative="1">
      <w:start w:val="1"/>
      <w:numFmt w:val="decimal"/>
      <w:lvlText w:val="%7."/>
      <w:lvlJc w:val="left"/>
      <w:pPr>
        <w:ind w:left="5040" w:hanging="360"/>
      </w:pPr>
    </w:lvl>
    <w:lvl w:ilvl="7" w:tplc="44400915" w:tentative="1">
      <w:start w:val="1"/>
      <w:numFmt w:val="lowerLetter"/>
      <w:lvlText w:val="%8."/>
      <w:lvlJc w:val="left"/>
      <w:pPr>
        <w:ind w:left="5760" w:hanging="360"/>
      </w:pPr>
    </w:lvl>
    <w:lvl w:ilvl="8" w:tplc="44400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8">
    <w:multiLevelType w:val="hybridMultilevel"/>
    <w:lvl w:ilvl="0" w:tplc="75600498">
      <w:start w:val="1"/>
      <w:numFmt w:val="decimal"/>
      <w:lvlText w:val="%1."/>
      <w:lvlJc w:val="left"/>
      <w:pPr>
        <w:ind w:left="720" w:hanging="360"/>
      </w:pPr>
    </w:lvl>
    <w:lvl w:ilvl="1" w:tplc="75600498" w:tentative="1">
      <w:start w:val="1"/>
      <w:numFmt w:val="lowerLetter"/>
      <w:lvlText w:val="%2."/>
      <w:lvlJc w:val="left"/>
      <w:pPr>
        <w:ind w:left="1440" w:hanging="360"/>
      </w:pPr>
    </w:lvl>
    <w:lvl w:ilvl="2" w:tplc="75600498" w:tentative="1">
      <w:start w:val="1"/>
      <w:numFmt w:val="lowerRoman"/>
      <w:lvlText w:val="%3."/>
      <w:lvlJc w:val="right"/>
      <w:pPr>
        <w:ind w:left="2160" w:hanging="180"/>
      </w:pPr>
    </w:lvl>
    <w:lvl w:ilvl="3" w:tplc="75600498" w:tentative="1">
      <w:start w:val="1"/>
      <w:numFmt w:val="decimal"/>
      <w:lvlText w:val="%4."/>
      <w:lvlJc w:val="left"/>
      <w:pPr>
        <w:ind w:left="2880" w:hanging="360"/>
      </w:pPr>
    </w:lvl>
    <w:lvl w:ilvl="4" w:tplc="75600498" w:tentative="1">
      <w:start w:val="1"/>
      <w:numFmt w:val="lowerLetter"/>
      <w:lvlText w:val="%5."/>
      <w:lvlJc w:val="left"/>
      <w:pPr>
        <w:ind w:left="3600" w:hanging="360"/>
      </w:pPr>
    </w:lvl>
    <w:lvl w:ilvl="5" w:tplc="75600498" w:tentative="1">
      <w:start w:val="1"/>
      <w:numFmt w:val="lowerRoman"/>
      <w:lvlText w:val="%6."/>
      <w:lvlJc w:val="right"/>
      <w:pPr>
        <w:ind w:left="4320" w:hanging="180"/>
      </w:pPr>
    </w:lvl>
    <w:lvl w:ilvl="6" w:tplc="75600498" w:tentative="1">
      <w:start w:val="1"/>
      <w:numFmt w:val="decimal"/>
      <w:lvlText w:val="%7."/>
      <w:lvlJc w:val="left"/>
      <w:pPr>
        <w:ind w:left="5040" w:hanging="360"/>
      </w:pPr>
    </w:lvl>
    <w:lvl w:ilvl="7" w:tplc="75600498" w:tentative="1">
      <w:start w:val="1"/>
      <w:numFmt w:val="lowerLetter"/>
      <w:lvlText w:val="%8."/>
      <w:lvlJc w:val="left"/>
      <w:pPr>
        <w:ind w:left="5760" w:hanging="360"/>
      </w:pPr>
    </w:lvl>
    <w:lvl w:ilvl="8" w:tplc="75600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7">
    <w:multiLevelType w:val="hybridMultilevel"/>
    <w:lvl w:ilvl="0" w:tplc="26931616">
      <w:start w:val="1"/>
      <w:numFmt w:val="decimal"/>
      <w:lvlText w:val="%1."/>
      <w:lvlJc w:val="left"/>
      <w:pPr>
        <w:ind w:left="720" w:hanging="360"/>
      </w:pPr>
    </w:lvl>
    <w:lvl w:ilvl="1" w:tplc="26931616" w:tentative="1">
      <w:start w:val="1"/>
      <w:numFmt w:val="lowerLetter"/>
      <w:lvlText w:val="%2."/>
      <w:lvlJc w:val="left"/>
      <w:pPr>
        <w:ind w:left="1440" w:hanging="360"/>
      </w:pPr>
    </w:lvl>
    <w:lvl w:ilvl="2" w:tplc="26931616" w:tentative="1">
      <w:start w:val="1"/>
      <w:numFmt w:val="lowerRoman"/>
      <w:lvlText w:val="%3."/>
      <w:lvlJc w:val="right"/>
      <w:pPr>
        <w:ind w:left="2160" w:hanging="180"/>
      </w:pPr>
    </w:lvl>
    <w:lvl w:ilvl="3" w:tplc="26931616" w:tentative="1">
      <w:start w:val="1"/>
      <w:numFmt w:val="decimal"/>
      <w:lvlText w:val="%4."/>
      <w:lvlJc w:val="left"/>
      <w:pPr>
        <w:ind w:left="2880" w:hanging="360"/>
      </w:pPr>
    </w:lvl>
    <w:lvl w:ilvl="4" w:tplc="26931616" w:tentative="1">
      <w:start w:val="1"/>
      <w:numFmt w:val="lowerLetter"/>
      <w:lvlText w:val="%5."/>
      <w:lvlJc w:val="left"/>
      <w:pPr>
        <w:ind w:left="3600" w:hanging="360"/>
      </w:pPr>
    </w:lvl>
    <w:lvl w:ilvl="5" w:tplc="26931616" w:tentative="1">
      <w:start w:val="1"/>
      <w:numFmt w:val="lowerRoman"/>
      <w:lvlText w:val="%6."/>
      <w:lvlJc w:val="right"/>
      <w:pPr>
        <w:ind w:left="4320" w:hanging="180"/>
      </w:pPr>
    </w:lvl>
    <w:lvl w:ilvl="6" w:tplc="26931616" w:tentative="1">
      <w:start w:val="1"/>
      <w:numFmt w:val="decimal"/>
      <w:lvlText w:val="%7."/>
      <w:lvlJc w:val="left"/>
      <w:pPr>
        <w:ind w:left="5040" w:hanging="360"/>
      </w:pPr>
    </w:lvl>
    <w:lvl w:ilvl="7" w:tplc="26931616" w:tentative="1">
      <w:start w:val="1"/>
      <w:numFmt w:val="lowerLetter"/>
      <w:lvlText w:val="%8."/>
      <w:lvlJc w:val="left"/>
      <w:pPr>
        <w:ind w:left="5760" w:hanging="360"/>
      </w:pPr>
    </w:lvl>
    <w:lvl w:ilvl="8" w:tplc="26931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6">
    <w:multiLevelType w:val="hybridMultilevel"/>
    <w:lvl w:ilvl="0" w:tplc="10100872">
      <w:start w:val="1"/>
      <w:numFmt w:val="decimal"/>
      <w:lvlText w:val="%1."/>
      <w:lvlJc w:val="left"/>
      <w:pPr>
        <w:ind w:left="720" w:hanging="360"/>
      </w:pPr>
    </w:lvl>
    <w:lvl w:ilvl="1" w:tplc="10100872" w:tentative="1">
      <w:start w:val="1"/>
      <w:numFmt w:val="lowerLetter"/>
      <w:lvlText w:val="%2."/>
      <w:lvlJc w:val="left"/>
      <w:pPr>
        <w:ind w:left="1440" w:hanging="360"/>
      </w:pPr>
    </w:lvl>
    <w:lvl w:ilvl="2" w:tplc="10100872" w:tentative="1">
      <w:start w:val="1"/>
      <w:numFmt w:val="lowerRoman"/>
      <w:lvlText w:val="%3."/>
      <w:lvlJc w:val="right"/>
      <w:pPr>
        <w:ind w:left="2160" w:hanging="180"/>
      </w:pPr>
    </w:lvl>
    <w:lvl w:ilvl="3" w:tplc="10100872" w:tentative="1">
      <w:start w:val="1"/>
      <w:numFmt w:val="decimal"/>
      <w:lvlText w:val="%4."/>
      <w:lvlJc w:val="left"/>
      <w:pPr>
        <w:ind w:left="2880" w:hanging="360"/>
      </w:pPr>
    </w:lvl>
    <w:lvl w:ilvl="4" w:tplc="10100872" w:tentative="1">
      <w:start w:val="1"/>
      <w:numFmt w:val="lowerLetter"/>
      <w:lvlText w:val="%5."/>
      <w:lvlJc w:val="left"/>
      <w:pPr>
        <w:ind w:left="3600" w:hanging="360"/>
      </w:pPr>
    </w:lvl>
    <w:lvl w:ilvl="5" w:tplc="10100872" w:tentative="1">
      <w:start w:val="1"/>
      <w:numFmt w:val="lowerRoman"/>
      <w:lvlText w:val="%6."/>
      <w:lvlJc w:val="right"/>
      <w:pPr>
        <w:ind w:left="4320" w:hanging="180"/>
      </w:pPr>
    </w:lvl>
    <w:lvl w:ilvl="6" w:tplc="10100872" w:tentative="1">
      <w:start w:val="1"/>
      <w:numFmt w:val="decimal"/>
      <w:lvlText w:val="%7."/>
      <w:lvlJc w:val="left"/>
      <w:pPr>
        <w:ind w:left="5040" w:hanging="360"/>
      </w:pPr>
    </w:lvl>
    <w:lvl w:ilvl="7" w:tplc="10100872" w:tentative="1">
      <w:start w:val="1"/>
      <w:numFmt w:val="lowerLetter"/>
      <w:lvlText w:val="%8."/>
      <w:lvlJc w:val="left"/>
      <w:pPr>
        <w:ind w:left="5760" w:hanging="360"/>
      </w:pPr>
    </w:lvl>
    <w:lvl w:ilvl="8" w:tplc="10100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5">
    <w:multiLevelType w:val="hybridMultilevel"/>
    <w:lvl w:ilvl="0" w:tplc="55253643">
      <w:start w:val="1"/>
      <w:numFmt w:val="decimal"/>
      <w:lvlText w:val="%1."/>
      <w:lvlJc w:val="left"/>
      <w:pPr>
        <w:ind w:left="720" w:hanging="360"/>
      </w:pPr>
    </w:lvl>
    <w:lvl w:ilvl="1" w:tplc="55253643" w:tentative="1">
      <w:start w:val="1"/>
      <w:numFmt w:val="lowerLetter"/>
      <w:lvlText w:val="%2."/>
      <w:lvlJc w:val="left"/>
      <w:pPr>
        <w:ind w:left="1440" w:hanging="360"/>
      </w:pPr>
    </w:lvl>
    <w:lvl w:ilvl="2" w:tplc="55253643" w:tentative="1">
      <w:start w:val="1"/>
      <w:numFmt w:val="lowerRoman"/>
      <w:lvlText w:val="%3."/>
      <w:lvlJc w:val="right"/>
      <w:pPr>
        <w:ind w:left="2160" w:hanging="180"/>
      </w:pPr>
    </w:lvl>
    <w:lvl w:ilvl="3" w:tplc="55253643" w:tentative="1">
      <w:start w:val="1"/>
      <w:numFmt w:val="decimal"/>
      <w:lvlText w:val="%4."/>
      <w:lvlJc w:val="left"/>
      <w:pPr>
        <w:ind w:left="2880" w:hanging="360"/>
      </w:pPr>
    </w:lvl>
    <w:lvl w:ilvl="4" w:tplc="55253643" w:tentative="1">
      <w:start w:val="1"/>
      <w:numFmt w:val="lowerLetter"/>
      <w:lvlText w:val="%5."/>
      <w:lvlJc w:val="left"/>
      <w:pPr>
        <w:ind w:left="3600" w:hanging="360"/>
      </w:pPr>
    </w:lvl>
    <w:lvl w:ilvl="5" w:tplc="55253643" w:tentative="1">
      <w:start w:val="1"/>
      <w:numFmt w:val="lowerRoman"/>
      <w:lvlText w:val="%6."/>
      <w:lvlJc w:val="right"/>
      <w:pPr>
        <w:ind w:left="4320" w:hanging="180"/>
      </w:pPr>
    </w:lvl>
    <w:lvl w:ilvl="6" w:tplc="55253643" w:tentative="1">
      <w:start w:val="1"/>
      <w:numFmt w:val="decimal"/>
      <w:lvlText w:val="%7."/>
      <w:lvlJc w:val="left"/>
      <w:pPr>
        <w:ind w:left="5040" w:hanging="360"/>
      </w:pPr>
    </w:lvl>
    <w:lvl w:ilvl="7" w:tplc="55253643" w:tentative="1">
      <w:start w:val="1"/>
      <w:numFmt w:val="lowerLetter"/>
      <w:lvlText w:val="%8."/>
      <w:lvlJc w:val="left"/>
      <w:pPr>
        <w:ind w:left="5760" w:hanging="360"/>
      </w:pPr>
    </w:lvl>
    <w:lvl w:ilvl="8" w:tplc="55253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4">
    <w:multiLevelType w:val="hybridMultilevel"/>
    <w:lvl w:ilvl="0" w:tplc="82449632">
      <w:start w:val="1"/>
      <w:numFmt w:val="decimal"/>
      <w:lvlText w:val="%1."/>
      <w:lvlJc w:val="left"/>
      <w:pPr>
        <w:ind w:left="720" w:hanging="360"/>
      </w:pPr>
    </w:lvl>
    <w:lvl w:ilvl="1" w:tplc="82449632" w:tentative="1">
      <w:start w:val="1"/>
      <w:numFmt w:val="lowerLetter"/>
      <w:lvlText w:val="%2."/>
      <w:lvlJc w:val="left"/>
      <w:pPr>
        <w:ind w:left="1440" w:hanging="360"/>
      </w:pPr>
    </w:lvl>
    <w:lvl w:ilvl="2" w:tplc="82449632" w:tentative="1">
      <w:start w:val="1"/>
      <w:numFmt w:val="lowerRoman"/>
      <w:lvlText w:val="%3."/>
      <w:lvlJc w:val="right"/>
      <w:pPr>
        <w:ind w:left="2160" w:hanging="180"/>
      </w:pPr>
    </w:lvl>
    <w:lvl w:ilvl="3" w:tplc="82449632" w:tentative="1">
      <w:start w:val="1"/>
      <w:numFmt w:val="decimal"/>
      <w:lvlText w:val="%4."/>
      <w:lvlJc w:val="left"/>
      <w:pPr>
        <w:ind w:left="2880" w:hanging="360"/>
      </w:pPr>
    </w:lvl>
    <w:lvl w:ilvl="4" w:tplc="82449632" w:tentative="1">
      <w:start w:val="1"/>
      <w:numFmt w:val="lowerLetter"/>
      <w:lvlText w:val="%5."/>
      <w:lvlJc w:val="left"/>
      <w:pPr>
        <w:ind w:left="3600" w:hanging="360"/>
      </w:pPr>
    </w:lvl>
    <w:lvl w:ilvl="5" w:tplc="82449632" w:tentative="1">
      <w:start w:val="1"/>
      <w:numFmt w:val="lowerRoman"/>
      <w:lvlText w:val="%6."/>
      <w:lvlJc w:val="right"/>
      <w:pPr>
        <w:ind w:left="4320" w:hanging="180"/>
      </w:pPr>
    </w:lvl>
    <w:lvl w:ilvl="6" w:tplc="82449632" w:tentative="1">
      <w:start w:val="1"/>
      <w:numFmt w:val="decimal"/>
      <w:lvlText w:val="%7."/>
      <w:lvlJc w:val="left"/>
      <w:pPr>
        <w:ind w:left="5040" w:hanging="360"/>
      </w:pPr>
    </w:lvl>
    <w:lvl w:ilvl="7" w:tplc="82449632" w:tentative="1">
      <w:start w:val="1"/>
      <w:numFmt w:val="lowerLetter"/>
      <w:lvlText w:val="%8."/>
      <w:lvlJc w:val="left"/>
      <w:pPr>
        <w:ind w:left="5760" w:hanging="360"/>
      </w:pPr>
    </w:lvl>
    <w:lvl w:ilvl="8" w:tplc="82449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3">
    <w:multiLevelType w:val="hybridMultilevel"/>
    <w:lvl w:ilvl="0" w:tplc="44907086">
      <w:start w:val="1"/>
      <w:numFmt w:val="decimal"/>
      <w:lvlText w:val="%1."/>
      <w:lvlJc w:val="left"/>
      <w:pPr>
        <w:ind w:left="720" w:hanging="360"/>
      </w:pPr>
    </w:lvl>
    <w:lvl w:ilvl="1" w:tplc="44907086" w:tentative="1">
      <w:start w:val="1"/>
      <w:numFmt w:val="lowerLetter"/>
      <w:lvlText w:val="%2."/>
      <w:lvlJc w:val="left"/>
      <w:pPr>
        <w:ind w:left="1440" w:hanging="360"/>
      </w:pPr>
    </w:lvl>
    <w:lvl w:ilvl="2" w:tplc="44907086" w:tentative="1">
      <w:start w:val="1"/>
      <w:numFmt w:val="lowerRoman"/>
      <w:lvlText w:val="%3."/>
      <w:lvlJc w:val="right"/>
      <w:pPr>
        <w:ind w:left="2160" w:hanging="180"/>
      </w:pPr>
    </w:lvl>
    <w:lvl w:ilvl="3" w:tplc="44907086" w:tentative="1">
      <w:start w:val="1"/>
      <w:numFmt w:val="decimal"/>
      <w:lvlText w:val="%4."/>
      <w:lvlJc w:val="left"/>
      <w:pPr>
        <w:ind w:left="2880" w:hanging="360"/>
      </w:pPr>
    </w:lvl>
    <w:lvl w:ilvl="4" w:tplc="44907086" w:tentative="1">
      <w:start w:val="1"/>
      <w:numFmt w:val="lowerLetter"/>
      <w:lvlText w:val="%5."/>
      <w:lvlJc w:val="left"/>
      <w:pPr>
        <w:ind w:left="3600" w:hanging="360"/>
      </w:pPr>
    </w:lvl>
    <w:lvl w:ilvl="5" w:tplc="44907086" w:tentative="1">
      <w:start w:val="1"/>
      <w:numFmt w:val="lowerRoman"/>
      <w:lvlText w:val="%6."/>
      <w:lvlJc w:val="right"/>
      <w:pPr>
        <w:ind w:left="4320" w:hanging="180"/>
      </w:pPr>
    </w:lvl>
    <w:lvl w:ilvl="6" w:tplc="44907086" w:tentative="1">
      <w:start w:val="1"/>
      <w:numFmt w:val="decimal"/>
      <w:lvlText w:val="%7."/>
      <w:lvlJc w:val="left"/>
      <w:pPr>
        <w:ind w:left="5040" w:hanging="360"/>
      </w:pPr>
    </w:lvl>
    <w:lvl w:ilvl="7" w:tplc="44907086" w:tentative="1">
      <w:start w:val="1"/>
      <w:numFmt w:val="lowerLetter"/>
      <w:lvlText w:val="%8."/>
      <w:lvlJc w:val="left"/>
      <w:pPr>
        <w:ind w:left="5760" w:hanging="360"/>
      </w:pPr>
    </w:lvl>
    <w:lvl w:ilvl="8" w:tplc="44907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2">
    <w:multiLevelType w:val="hybridMultilevel"/>
    <w:lvl w:ilvl="0" w:tplc="95267627">
      <w:start w:val="1"/>
      <w:numFmt w:val="decimal"/>
      <w:lvlText w:val="%1."/>
      <w:lvlJc w:val="left"/>
      <w:pPr>
        <w:ind w:left="720" w:hanging="360"/>
      </w:pPr>
    </w:lvl>
    <w:lvl w:ilvl="1" w:tplc="95267627" w:tentative="1">
      <w:start w:val="1"/>
      <w:numFmt w:val="lowerLetter"/>
      <w:lvlText w:val="%2."/>
      <w:lvlJc w:val="left"/>
      <w:pPr>
        <w:ind w:left="1440" w:hanging="360"/>
      </w:pPr>
    </w:lvl>
    <w:lvl w:ilvl="2" w:tplc="95267627" w:tentative="1">
      <w:start w:val="1"/>
      <w:numFmt w:val="lowerRoman"/>
      <w:lvlText w:val="%3."/>
      <w:lvlJc w:val="right"/>
      <w:pPr>
        <w:ind w:left="2160" w:hanging="180"/>
      </w:pPr>
    </w:lvl>
    <w:lvl w:ilvl="3" w:tplc="95267627" w:tentative="1">
      <w:start w:val="1"/>
      <w:numFmt w:val="decimal"/>
      <w:lvlText w:val="%4."/>
      <w:lvlJc w:val="left"/>
      <w:pPr>
        <w:ind w:left="2880" w:hanging="360"/>
      </w:pPr>
    </w:lvl>
    <w:lvl w:ilvl="4" w:tplc="95267627" w:tentative="1">
      <w:start w:val="1"/>
      <w:numFmt w:val="lowerLetter"/>
      <w:lvlText w:val="%5."/>
      <w:lvlJc w:val="left"/>
      <w:pPr>
        <w:ind w:left="3600" w:hanging="360"/>
      </w:pPr>
    </w:lvl>
    <w:lvl w:ilvl="5" w:tplc="95267627" w:tentative="1">
      <w:start w:val="1"/>
      <w:numFmt w:val="lowerRoman"/>
      <w:lvlText w:val="%6."/>
      <w:lvlJc w:val="right"/>
      <w:pPr>
        <w:ind w:left="4320" w:hanging="180"/>
      </w:pPr>
    </w:lvl>
    <w:lvl w:ilvl="6" w:tplc="95267627" w:tentative="1">
      <w:start w:val="1"/>
      <w:numFmt w:val="decimal"/>
      <w:lvlText w:val="%7."/>
      <w:lvlJc w:val="left"/>
      <w:pPr>
        <w:ind w:left="5040" w:hanging="360"/>
      </w:pPr>
    </w:lvl>
    <w:lvl w:ilvl="7" w:tplc="95267627" w:tentative="1">
      <w:start w:val="1"/>
      <w:numFmt w:val="lowerLetter"/>
      <w:lvlText w:val="%8."/>
      <w:lvlJc w:val="left"/>
      <w:pPr>
        <w:ind w:left="5760" w:hanging="360"/>
      </w:pPr>
    </w:lvl>
    <w:lvl w:ilvl="8" w:tplc="95267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1">
    <w:multiLevelType w:val="hybridMultilevel"/>
    <w:lvl w:ilvl="0" w:tplc="33545812">
      <w:start w:val="1"/>
      <w:numFmt w:val="decimal"/>
      <w:lvlText w:val="%1."/>
      <w:lvlJc w:val="left"/>
      <w:pPr>
        <w:ind w:left="720" w:hanging="360"/>
      </w:pPr>
    </w:lvl>
    <w:lvl w:ilvl="1" w:tplc="33545812" w:tentative="1">
      <w:start w:val="1"/>
      <w:numFmt w:val="lowerLetter"/>
      <w:lvlText w:val="%2."/>
      <w:lvlJc w:val="left"/>
      <w:pPr>
        <w:ind w:left="1440" w:hanging="360"/>
      </w:pPr>
    </w:lvl>
    <w:lvl w:ilvl="2" w:tplc="33545812" w:tentative="1">
      <w:start w:val="1"/>
      <w:numFmt w:val="lowerRoman"/>
      <w:lvlText w:val="%3."/>
      <w:lvlJc w:val="right"/>
      <w:pPr>
        <w:ind w:left="2160" w:hanging="180"/>
      </w:pPr>
    </w:lvl>
    <w:lvl w:ilvl="3" w:tplc="33545812" w:tentative="1">
      <w:start w:val="1"/>
      <w:numFmt w:val="decimal"/>
      <w:lvlText w:val="%4."/>
      <w:lvlJc w:val="left"/>
      <w:pPr>
        <w:ind w:left="2880" w:hanging="360"/>
      </w:pPr>
    </w:lvl>
    <w:lvl w:ilvl="4" w:tplc="33545812" w:tentative="1">
      <w:start w:val="1"/>
      <w:numFmt w:val="lowerLetter"/>
      <w:lvlText w:val="%5."/>
      <w:lvlJc w:val="left"/>
      <w:pPr>
        <w:ind w:left="3600" w:hanging="360"/>
      </w:pPr>
    </w:lvl>
    <w:lvl w:ilvl="5" w:tplc="33545812" w:tentative="1">
      <w:start w:val="1"/>
      <w:numFmt w:val="lowerRoman"/>
      <w:lvlText w:val="%6."/>
      <w:lvlJc w:val="right"/>
      <w:pPr>
        <w:ind w:left="4320" w:hanging="180"/>
      </w:pPr>
    </w:lvl>
    <w:lvl w:ilvl="6" w:tplc="33545812" w:tentative="1">
      <w:start w:val="1"/>
      <w:numFmt w:val="decimal"/>
      <w:lvlText w:val="%7."/>
      <w:lvlJc w:val="left"/>
      <w:pPr>
        <w:ind w:left="5040" w:hanging="360"/>
      </w:pPr>
    </w:lvl>
    <w:lvl w:ilvl="7" w:tplc="33545812" w:tentative="1">
      <w:start w:val="1"/>
      <w:numFmt w:val="lowerLetter"/>
      <w:lvlText w:val="%8."/>
      <w:lvlJc w:val="left"/>
      <w:pPr>
        <w:ind w:left="5760" w:hanging="360"/>
      </w:pPr>
    </w:lvl>
    <w:lvl w:ilvl="8" w:tplc="33545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0">
    <w:multiLevelType w:val="hybridMultilevel"/>
    <w:lvl w:ilvl="0" w:tplc="24139372">
      <w:start w:val="1"/>
      <w:numFmt w:val="decimal"/>
      <w:lvlText w:val="%1."/>
      <w:lvlJc w:val="left"/>
      <w:pPr>
        <w:ind w:left="720" w:hanging="360"/>
      </w:pPr>
    </w:lvl>
    <w:lvl w:ilvl="1" w:tplc="24139372" w:tentative="1">
      <w:start w:val="1"/>
      <w:numFmt w:val="lowerLetter"/>
      <w:lvlText w:val="%2."/>
      <w:lvlJc w:val="left"/>
      <w:pPr>
        <w:ind w:left="1440" w:hanging="360"/>
      </w:pPr>
    </w:lvl>
    <w:lvl w:ilvl="2" w:tplc="24139372" w:tentative="1">
      <w:start w:val="1"/>
      <w:numFmt w:val="lowerRoman"/>
      <w:lvlText w:val="%3."/>
      <w:lvlJc w:val="right"/>
      <w:pPr>
        <w:ind w:left="2160" w:hanging="180"/>
      </w:pPr>
    </w:lvl>
    <w:lvl w:ilvl="3" w:tplc="24139372" w:tentative="1">
      <w:start w:val="1"/>
      <w:numFmt w:val="decimal"/>
      <w:lvlText w:val="%4."/>
      <w:lvlJc w:val="left"/>
      <w:pPr>
        <w:ind w:left="2880" w:hanging="360"/>
      </w:pPr>
    </w:lvl>
    <w:lvl w:ilvl="4" w:tplc="24139372" w:tentative="1">
      <w:start w:val="1"/>
      <w:numFmt w:val="lowerLetter"/>
      <w:lvlText w:val="%5."/>
      <w:lvlJc w:val="left"/>
      <w:pPr>
        <w:ind w:left="3600" w:hanging="360"/>
      </w:pPr>
    </w:lvl>
    <w:lvl w:ilvl="5" w:tplc="24139372" w:tentative="1">
      <w:start w:val="1"/>
      <w:numFmt w:val="lowerRoman"/>
      <w:lvlText w:val="%6."/>
      <w:lvlJc w:val="right"/>
      <w:pPr>
        <w:ind w:left="4320" w:hanging="180"/>
      </w:pPr>
    </w:lvl>
    <w:lvl w:ilvl="6" w:tplc="24139372" w:tentative="1">
      <w:start w:val="1"/>
      <w:numFmt w:val="decimal"/>
      <w:lvlText w:val="%7."/>
      <w:lvlJc w:val="left"/>
      <w:pPr>
        <w:ind w:left="5040" w:hanging="360"/>
      </w:pPr>
    </w:lvl>
    <w:lvl w:ilvl="7" w:tplc="24139372" w:tentative="1">
      <w:start w:val="1"/>
      <w:numFmt w:val="lowerLetter"/>
      <w:lvlText w:val="%8."/>
      <w:lvlJc w:val="left"/>
      <w:pPr>
        <w:ind w:left="5760" w:hanging="360"/>
      </w:pPr>
    </w:lvl>
    <w:lvl w:ilvl="8" w:tplc="24139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9">
    <w:multiLevelType w:val="hybridMultilevel"/>
    <w:lvl w:ilvl="0" w:tplc="54063634">
      <w:start w:val="1"/>
      <w:numFmt w:val="decimal"/>
      <w:lvlText w:val="%1."/>
      <w:lvlJc w:val="left"/>
      <w:pPr>
        <w:ind w:left="720" w:hanging="360"/>
      </w:pPr>
    </w:lvl>
    <w:lvl w:ilvl="1" w:tplc="54063634" w:tentative="1">
      <w:start w:val="1"/>
      <w:numFmt w:val="lowerLetter"/>
      <w:lvlText w:val="%2."/>
      <w:lvlJc w:val="left"/>
      <w:pPr>
        <w:ind w:left="1440" w:hanging="360"/>
      </w:pPr>
    </w:lvl>
    <w:lvl w:ilvl="2" w:tplc="54063634" w:tentative="1">
      <w:start w:val="1"/>
      <w:numFmt w:val="lowerRoman"/>
      <w:lvlText w:val="%3."/>
      <w:lvlJc w:val="right"/>
      <w:pPr>
        <w:ind w:left="2160" w:hanging="180"/>
      </w:pPr>
    </w:lvl>
    <w:lvl w:ilvl="3" w:tplc="54063634" w:tentative="1">
      <w:start w:val="1"/>
      <w:numFmt w:val="decimal"/>
      <w:lvlText w:val="%4."/>
      <w:lvlJc w:val="left"/>
      <w:pPr>
        <w:ind w:left="2880" w:hanging="360"/>
      </w:pPr>
    </w:lvl>
    <w:lvl w:ilvl="4" w:tplc="54063634" w:tentative="1">
      <w:start w:val="1"/>
      <w:numFmt w:val="lowerLetter"/>
      <w:lvlText w:val="%5."/>
      <w:lvlJc w:val="left"/>
      <w:pPr>
        <w:ind w:left="3600" w:hanging="360"/>
      </w:pPr>
    </w:lvl>
    <w:lvl w:ilvl="5" w:tplc="54063634" w:tentative="1">
      <w:start w:val="1"/>
      <w:numFmt w:val="lowerRoman"/>
      <w:lvlText w:val="%6."/>
      <w:lvlJc w:val="right"/>
      <w:pPr>
        <w:ind w:left="4320" w:hanging="180"/>
      </w:pPr>
    </w:lvl>
    <w:lvl w:ilvl="6" w:tplc="54063634" w:tentative="1">
      <w:start w:val="1"/>
      <w:numFmt w:val="decimal"/>
      <w:lvlText w:val="%7."/>
      <w:lvlJc w:val="left"/>
      <w:pPr>
        <w:ind w:left="5040" w:hanging="360"/>
      </w:pPr>
    </w:lvl>
    <w:lvl w:ilvl="7" w:tplc="54063634" w:tentative="1">
      <w:start w:val="1"/>
      <w:numFmt w:val="lowerLetter"/>
      <w:lvlText w:val="%8."/>
      <w:lvlJc w:val="left"/>
      <w:pPr>
        <w:ind w:left="5760" w:hanging="360"/>
      </w:pPr>
    </w:lvl>
    <w:lvl w:ilvl="8" w:tplc="54063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8">
    <w:multiLevelType w:val="hybridMultilevel"/>
    <w:lvl w:ilvl="0" w:tplc="382048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48">
    <w:abstractNumId w:val="22848"/>
  </w:num>
  <w:num w:numId="22849">
    <w:abstractNumId w:val="22849"/>
  </w:num>
  <w:num w:numId="22850">
    <w:abstractNumId w:val="22850"/>
  </w:num>
  <w:num w:numId="22851">
    <w:abstractNumId w:val="22851"/>
  </w:num>
  <w:num w:numId="22852">
    <w:abstractNumId w:val="22852"/>
  </w:num>
  <w:num w:numId="22853">
    <w:abstractNumId w:val="22853"/>
  </w:num>
  <w:num w:numId="22854">
    <w:abstractNumId w:val="22854"/>
  </w:num>
  <w:num w:numId="22855">
    <w:abstractNumId w:val="22855"/>
  </w:num>
  <w:num w:numId="22856">
    <w:abstractNumId w:val="22856"/>
  </w:num>
  <w:num w:numId="22857">
    <w:abstractNumId w:val="22857"/>
  </w:num>
  <w:num w:numId="22858">
    <w:abstractNumId w:val="22858"/>
  </w:num>
  <w:num w:numId="22859">
    <w:abstractNumId w:val="22859"/>
  </w:num>
  <w:num w:numId="22860">
    <w:abstractNumId w:val="22860"/>
  </w:num>
  <w:num w:numId="22861">
    <w:abstractNumId w:val="22861"/>
  </w:num>
  <w:num w:numId="22862">
    <w:abstractNumId w:val="22862"/>
  </w:num>
  <w:num w:numId="22863">
    <w:abstractNumId w:val="22863"/>
  </w:num>
  <w:num w:numId="22864">
    <w:abstractNumId w:val="22864"/>
  </w:num>
  <w:num w:numId="22865">
    <w:abstractNumId w:val="22865"/>
  </w:num>
  <w:num w:numId="22866">
    <w:abstractNumId w:val="22866"/>
  </w:num>
  <w:num w:numId="22867">
    <w:abstractNumId w:val="22867"/>
  </w:num>
  <w:num w:numId="22868">
    <w:abstractNumId w:val="22868"/>
  </w:num>
  <w:num w:numId="22869">
    <w:abstractNumId w:val="22869"/>
  </w:num>
  <w:num w:numId="22870">
    <w:abstractNumId w:val="22870"/>
  </w:num>
  <w:num w:numId="22871">
    <w:abstractNumId w:val="22871"/>
  </w:num>
  <w:num w:numId="22872">
    <w:abstractNumId w:val="22872"/>
  </w:num>
  <w:num w:numId="22873">
    <w:abstractNumId w:val="22873"/>
  </w:num>
  <w:num w:numId="22874">
    <w:abstractNumId w:val="22874"/>
  </w:num>
  <w:num w:numId="22875">
    <w:abstractNumId w:val="22875"/>
  </w:num>
  <w:num w:numId="22876">
    <w:abstractNumId w:val="22876"/>
  </w:num>
  <w:num w:numId="22877">
    <w:abstractNumId w:val="22877"/>
  </w:num>
  <w:num w:numId="22878">
    <w:abstractNumId w:val="22878"/>
  </w:num>
  <w:num w:numId="22879">
    <w:abstractNumId w:val="22879"/>
  </w:num>
  <w:num w:numId="22880">
    <w:abstractNumId w:val="22880"/>
  </w:num>
  <w:num w:numId="22881">
    <w:abstractNumId w:val="22881"/>
  </w:num>
  <w:num w:numId="22882">
    <w:abstractNumId w:val="22882"/>
  </w:num>
  <w:num w:numId="22883">
    <w:abstractNumId w:val="22883"/>
  </w:num>
  <w:num w:numId="22884">
    <w:abstractNumId w:val="22884"/>
  </w:num>
  <w:num w:numId="22885">
    <w:abstractNumId w:val="22885"/>
  </w:num>
  <w:num w:numId="22886">
    <w:abstractNumId w:val="22886"/>
  </w:num>
  <w:num w:numId="22887">
    <w:abstractNumId w:val="22887"/>
  </w:num>
  <w:num w:numId="22888">
    <w:abstractNumId w:val="22888"/>
  </w:num>
  <w:num w:numId="22889">
    <w:abstractNumId w:val="22889"/>
  </w:num>
  <w:num w:numId="22890">
    <w:abstractNumId w:val="22890"/>
  </w:num>
  <w:num w:numId="22891">
    <w:abstractNumId w:val="22891"/>
  </w:num>
  <w:num w:numId="22892">
    <w:abstractNumId w:val="22892"/>
  </w:num>
  <w:num w:numId="22893">
    <w:abstractNumId w:val="22893"/>
  </w:num>
  <w:num w:numId="22894">
    <w:abstractNumId w:val="22894"/>
  </w:num>
  <w:num w:numId="22895">
    <w:abstractNumId w:val="22895"/>
  </w:num>
  <w:num w:numId="22896">
    <w:abstractNumId w:val="22896"/>
  </w:num>
  <w:num w:numId="22897">
    <w:abstractNumId w:val="22897"/>
  </w:num>
  <w:num w:numId="22898">
    <w:abstractNumId w:val="22898"/>
  </w:num>
  <w:num w:numId="22899">
    <w:abstractNumId w:val="22899"/>
  </w:num>
  <w:num w:numId="22900">
    <w:abstractNumId w:val="22900"/>
  </w:num>
  <w:num w:numId="22901">
    <w:abstractNumId w:val="22901"/>
  </w:num>
  <w:num w:numId="22902">
    <w:abstractNumId w:val="22902"/>
  </w:num>
  <w:num w:numId="22903">
    <w:abstractNumId w:val="22903"/>
  </w:num>
  <w:num w:numId="22904">
    <w:abstractNumId w:val="22904"/>
  </w:num>
  <w:num w:numId="22905">
    <w:abstractNumId w:val="22905"/>
  </w:num>
  <w:num w:numId="22906">
    <w:abstractNumId w:val="22906"/>
  </w:num>
  <w:num w:numId="22907">
    <w:abstractNumId w:val="22907"/>
  </w:num>
  <w:num w:numId="22908">
    <w:abstractNumId w:val="22908"/>
  </w:num>
  <w:num w:numId="22909">
    <w:abstractNumId w:val="22909"/>
  </w:num>
  <w:num w:numId="22910">
    <w:abstractNumId w:val="22910"/>
  </w:num>
  <w:num w:numId="22911">
    <w:abstractNumId w:val="22911"/>
  </w:num>
  <w:num w:numId="22912">
    <w:abstractNumId w:val="22912"/>
  </w:num>
  <w:num w:numId="22913">
    <w:abstractNumId w:val="22913"/>
  </w:num>
  <w:num w:numId="22914">
    <w:abstractNumId w:val="22914"/>
  </w:num>
  <w:num w:numId="22915">
    <w:abstractNumId w:val="22915"/>
  </w:num>
  <w:num w:numId="22916">
    <w:abstractNumId w:val="22916"/>
  </w:num>
  <w:num w:numId="22917">
    <w:abstractNumId w:val="22917"/>
  </w:num>
  <w:num w:numId="22918">
    <w:abstractNumId w:val="22918"/>
  </w:num>
  <w:num w:numId="22919">
    <w:abstractNumId w:val="22919"/>
  </w:num>
  <w:num w:numId="22920">
    <w:abstractNumId w:val="22920"/>
  </w:num>
  <w:num w:numId="22921">
    <w:abstractNumId w:val="22921"/>
  </w:num>
  <w:num w:numId="22922">
    <w:abstractNumId w:val="22922"/>
  </w:num>
  <w:num w:numId="22923">
    <w:abstractNumId w:val="22923"/>
  </w:num>
  <w:num w:numId="22924">
    <w:abstractNumId w:val="22924"/>
  </w:num>
  <w:num w:numId="22925">
    <w:abstractNumId w:val="22925"/>
  </w:num>
  <w:num w:numId="22926">
    <w:abstractNumId w:val="22926"/>
  </w:num>
  <w:num w:numId="22927">
    <w:abstractNumId w:val="22927"/>
  </w:num>
  <w:num w:numId="22928">
    <w:abstractNumId w:val="22928"/>
  </w:num>
  <w:num w:numId="22929">
    <w:abstractNumId w:val="22929"/>
  </w:num>
  <w:num w:numId="22930">
    <w:abstractNumId w:val="22930"/>
  </w:num>
  <w:num w:numId="22931">
    <w:abstractNumId w:val="22931"/>
  </w:num>
  <w:num w:numId="22932">
    <w:abstractNumId w:val="22932"/>
  </w:num>
  <w:num w:numId="22933">
    <w:abstractNumId w:val="22933"/>
  </w:num>
  <w:num w:numId="22934">
    <w:abstractNumId w:val="22934"/>
  </w:num>
  <w:num w:numId="22935">
    <w:abstractNumId w:val="22935"/>
  </w:num>
  <w:num w:numId="22936">
    <w:abstractNumId w:val="22936"/>
  </w:num>
  <w:num w:numId="22937">
    <w:abstractNumId w:val="22937"/>
  </w:num>
  <w:num w:numId="22938">
    <w:abstractNumId w:val="22938"/>
  </w:num>
  <w:num w:numId="22939">
    <w:abstractNumId w:val="22939"/>
  </w:num>
  <w:num w:numId="22940">
    <w:abstractNumId w:val="22940"/>
  </w:num>
  <w:num w:numId="22941">
    <w:abstractNumId w:val="22941"/>
  </w:num>
  <w:num w:numId="22942">
    <w:abstractNumId w:val="22942"/>
  </w:num>
  <w:num w:numId="22943">
    <w:abstractNumId w:val="22943"/>
  </w:num>
  <w:num w:numId="22944">
    <w:abstractNumId w:val="22944"/>
  </w:num>
  <w:num w:numId="22945">
    <w:abstractNumId w:val="22945"/>
  </w:num>
  <w:num w:numId="22946">
    <w:abstractNumId w:val="22946"/>
  </w:num>
  <w:num w:numId="22947">
    <w:abstractNumId w:val="22947"/>
  </w:num>
  <w:num w:numId="22948">
    <w:abstractNumId w:val="22948"/>
  </w:num>
  <w:num w:numId="22949">
    <w:abstractNumId w:val="22949"/>
  </w:num>
  <w:num w:numId="22950">
    <w:abstractNumId w:val="22950"/>
  </w:num>
  <w:num w:numId="22951">
    <w:abstractNumId w:val="22951"/>
  </w:num>
  <w:num w:numId="22952">
    <w:abstractNumId w:val="22952"/>
  </w:num>
  <w:num w:numId="22953">
    <w:abstractNumId w:val="229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4019126" Type="http://schemas.openxmlformats.org/officeDocument/2006/relationships/comments" Target="comments.xml"/><Relationship Id="rId225870604" Type="http://schemas.microsoft.com/office/2011/relationships/commentsExtended" Target="commentsExtended.xml"/><Relationship Id="rId39961076" Type="http://schemas.openxmlformats.org/officeDocument/2006/relationships/image" Target="media/imgrId39961076.jpg"/><Relationship Id="rId9989685d3e6c3ff36" Type="http://schemas.openxmlformats.org/officeDocument/2006/relationships/hyperlink" Target="https://iservice.lombardini.it/jsp/Template2/manuale.jsp?id=198&amp;parent=1000" TargetMode="External"/><Relationship Id="rId4226685d3e6c8f84f" Type="http://schemas.openxmlformats.org/officeDocument/2006/relationships/hyperlink" Target="https://iservice.lombardini.it/jsp/Template2/manuale.jsp?id=198&amp;parent=1000" TargetMode="External"/><Relationship Id="rId9562685d3e6d10e98" Type="http://schemas.openxmlformats.org/officeDocument/2006/relationships/hyperlink" Target="https://iservice.lombardini.it/jsp/Template2/manuale.jsp?id=198&amp;parent=1000" TargetMode="External"/><Relationship Id="rId8726685d3e6d116b4" Type="http://schemas.openxmlformats.org/officeDocument/2006/relationships/hyperlink" Target="https://iservice.lombardini.it/jsp/Template2/manuale.jsp?id=178&amp;parent=1000" TargetMode="External"/><Relationship Id="rId2656685d3e6d11bd2" Type="http://schemas.openxmlformats.org/officeDocument/2006/relationships/hyperlink" Target="https://iservice.lombardini.it/jsp/Template2/manuale.jsp?id=178&amp;parent=1000" TargetMode="External"/><Relationship Id="rId6475685d3e6d5cc6d" Type="http://schemas.openxmlformats.org/officeDocument/2006/relationships/hyperlink" Target="https://iservice.lombardini.it/jsp/Template2/manuale.jsp?id=178&amp;parent=1000" TargetMode="External"/><Relationship Id="rId5394685d3e6d5d937" Type="http://schemas.openxmlformats.org/officeDocument/2006/relationships/hyperlink" Target="https://iservice.lombardini.it/jsp/Template2/manuale.jsp?id=178&amp;parent=1000" TargetMode="External"/><Relationship Id="rId3262685d3e6d71f6c" Type="http://schemas.openxmlformats.org/officeDocument/2006/relationships/hyperlink" Target="https://iservice.lombardini.it/jsp/Template2/manuale.jsp?id=198&amp;parent=1000" TargetMode="External"/><Relationship Id="rId6014685d3e6dc5824" Type="http://schemas.openxmlformats.org/officeDocument/2006/relationships/hyperlink" Target="https://iservice.lombardini.it/jsp/Template2/manuale.jsp?id=198&amp;parent=1000" TargetMode="External"/><Relationship Id="rId3946685d3e6e54f0a" Type="http://schemas.openxmlformats.org/officeDocument/2006/relationships/hyperlink" Target="https://iservice.lombardini.it/jsp/Template2/manuale.jsp?id=198&amp;parent=1000" TargetMode="External"/><Relationship Id="rId7639685d3e6edb4b2" Type="http://schemas.openxmlformats.org/officeDocument/2006/relationships/hyperlink" Target="https://iservice.lombardini.it/jsp/Template2/manuale.jsp?id=822&amp;parent=1000" TargetMode="External"/><Relationship Id="rId6635685d3e6f21d64" Type="http://schemas.openxmlformats.org/officeDocument/2006/relationships/hyperlink" Target="https://iservice.lombardini.it/jsp/Template2/manuale.jsp?id=180&amp;parent=1000" TargetMode="External"/><Relationship Id="rId1240685d3e6f21efe" Type="http://schemas.openxmlformats.org/officeDocument/2006/relationships/hyperlink" Target="https://iservice.lombardini.it/jsp/Template2/manuale.jsp?id=181&amp;parent=1000" TargetMode="External"/><Relationship Id="rId5501685d3e6f22146" Type="http://schemas.openxmlformats.org/officeDocument/2006/relationships/hyperlink" Target="https://iservice.lombardini.it/jsp/Template2/manuale.jsp?id=182&amp;parent=1000" TargetMode="External"/><Relationship Id="rId4624685d3e6f3d0ca" Type="http://schemas.openxmlformats.org/officeDocument/2006/relationships/hyperlink" Target="https://iservice.lombardini.it/jsp/Template2/manuale.jsp?id=283&amp;parent=1136" TargetMode="External"/><Relationship Id="rId3115685d3e6f3d8f9" Type="http://schemas.openxmlformats.org/officeDocument/2006/relationships/hyperlink" Target="https://iservice.lombardini.it/jsp/Template2/manuale.jsp?id=121&amp;parent=1000" TargetMode="External"/><Relationship Id="rId2902685d3e6f9b3c3" Type="http://schemas.openxmlformats.org/officeDocument/2006/relationships/hyperlink" Target="https://iservice.lombardini.it/jsp/Template2/manuale.jsp?id=822&amp;parent=1000" TargetMode="External"/><Relationship Id="rId3994685d3e6f9b877" Type="http://schemas.openxmlformats.org/officeDocument/2006/relationships/hyperlink" Target="https://iservice.lombardini.it/jsp/Template2/manuale.jsp?id=822&amp;parent=1000" TargetMode="External"/><Relationship Id="rId5292685d3e6fa70fc" Type="http://schemas.openxmlformats.org/officeDocument/2006/relationships/hyperlink" Target="https://iservice.lombardini.it/jsp/Template2/manuale.jsp?id=822&amp;parent=1000" TargetMode="External"/><Relationship Id="rId3393685d3e6fb45ae" Type="http://schemas.openxmlformats.org/officeDocument/2006/relationships/hyperlink" Target="https://iservice.lombardini.it/jsp/Template2/manuale.jsp?id=822&amp;parent=1000" TargetMode="External"/><Relationship Id="rId5901685d3e6fc9a5d" Type="http://schemas.openxmlformats.org/officeDocument/2006/relationships/hyperlink" Target="https://iservice.lombardini.it/jsp/Template2/manuale.jsp?id=822&amp;parent=1000" TargetMode="External"/><Relationship Id="rId8291685d3e6fcb2c6" Type="http://schemas.openxmlformats.org/officeDocument/2006/relationships/hyperlink" Target="https://iservice.lombardini.it/jsp/Template2/manuale.jsp?id=161&amp;parent=1000" TargetMode="External"/><Relationship Id="rId9373685d3e6fe4244" Type="http://schemas.openxmlformats.org/officeDocument/2006/relationships/hyperlink" Target="https://iservice.lombardini.it/jsp/Template2/manuale.jsp?id=198&amp;parent=1000" TargetMode="External"/><Relationship Id="rId9121685d3e7007762" Type="http://schemas.openxmlformats.org/officeDocument/2006/relationships/hyperlink" Target="https://iservice.lombardini.it/jsp/Template2/manuale.jsp?id=121&amp;parent=1000" TargetMode="External"/><Relationship Id="rId1920685d3e7012e80" Type="http://schemas.openxmlformats.org/officeDocument/2006/relationships/hyperlink" Target="https://iservice.lombardini.it/jsp/Template2/manuale.jsp?id=283&amp;parent=1136" TargetMode="External"/><Relationship Id="rId7072685d3e707e040" Type="http://schemas.openxmlformats.org/officeDocument/2006/relationships/hyperlink" Target="https://iservice.lombardini.it/jsp/Template2/manuale.jsp?id=121&amp;parent=1000" TargetMode="External"/><Relationship Id="rId8699685d3e707e403" Type="http://schemas.openxmlformats.org/officeDocument/2006/relationships/hyperlink" Target="https://iservice.lombardini.it/jsp/Template2/manuale.jsp?id=121&amp;parent=1000" TargetMode="External"/><Relationship Id="rId8096685d3e7086583" Type="http://schemas.openxmlformats.org/officeDocument/2006/relationships/hyperlink" Target="https://iservice.lombardini.it/jsp/Template2/manuale.jsp?id=283&amp;parent=1136" TargetMode="External"/><Relationship Id="rId7156685d3e71309a1" Type="http://schemas.openxmlformats.org/officeDocument/2006/relationships/hyperlink" Target="https://iservice.lombardini.it/jsp/Template2/manuale.jsp?id=121&amp;parent=1000" TargetMode="External"/><Relationship Id="rId9050685d3e7130bc1" Type="http://schemas.openxmlformats.org/officeDocument/2006/relationships/hyperlink" Target="https://iservice.lombardini.it/jsp/Template2/manuale.jsp?id=121&amp;parent=1000" TargetMode="External"/><Relationship Id="rId5820685d3e714a731" Type="http://schemas.openxmlformats.org/officeDocument/2006/relationships/hyperlink" Target="https://iservice.lombardini.it/jsp/Template2/manuale.jsp?id=145&amp;parent=1000" TargetMode="External"/><Relationship Id="rId1289685d3e714b2df" Type="http://schemas.openxmlformats.org/officeDocument/2006/relationships/hyperlink" Target="https://iservice.lombardini.it/jsp/Template2/manuale.jsp?id=145&amp;parent=1000" TargetMode="External"/><Relationship Id="rId6518685d3e7158302" Type="http://schemas.openxmlformats.org/officeDocument/2006/relationships/hyperlink" Target="https://iservice.lombardini.it/jsp/Template2/manuale.jsp?id=121&amp;parent=1000" TargetMode="External"/><Relationship Id="rId1322685d3e7167d74" Type="http://schemas.openxmlformats.org/officeDocument/2006/relationships/hyperlink" Target="https://iservice.lombardini.it/jsp/Template2/manuale.jsp?id=822&amp;parent=1000" TargetMode="External"/><Relationship Id="rId1514685d3e71d3c4f" Type="http://schemas.openxmlformats.org/officeDocument/2006/relationships/hyperlink" Target="https://iservice.lombardini.it/jsp/Template2/manuale.jsp?id=162&amp;parent=1000" TargetMode="External"/><Relationship Id="rId8268685d3e7364657" Type="http://schemas.openxmlformats.org/officeDocument/2006/relationships/hyperlink" Target="https://iservice.lombardini.it/jsp/Template2/manuale.jsp?id=198&amp;parent=1000" TargetMode="External"/><Relationship Id="rId4961685d3e73ef0a9" Type="http://schemas.openxmlformats.org/officeDocument/2006/relationships/hyperlink" Target="https://iservice.lombardini.it/jsp/Template2/manuale.jsp?id=822&amp;parent=1000" TargetMode="External"/><Relationship Id="rId3708685d3e7420296" Type="http://schemas.openxmlformats.org/officeDocument/2006/relationships/hyperlink" Target="https://iservice.lombardini.it/jsp/Template2/manuale.jsp?id=822&amp;parent=1000" TargetMode="External"/><Relationship Id="rId7044685d3e6c3f74d" Type="http://schemas.openxmlformats.org/officeDocument/2006/relationships/image" Target="media/imgrId7044685d3e6c3f74d.jpg"/><Relationship Id="rId3055685d3e6c5105b" Type="http://schemas.openxmlformats.org/officeDocument/2006/relationships/image" Target="media/imgrId3055685d3e6c5105b.png"/><Relationship Id="rId9947685d3e6c5d04c" Type="http://schemas.openxmlformats.org/officeDocument/2006/relationships/image" Target="media/imgrId9947685d3e6c5d04c.jpg"/><Relationship Id="rId1344685d3e6c645ca" Type="http://schemas.openxmlformats.org/officeDocument/2006/relationships/image" Target="media/imgrId1344685d3e6c645ca.jpg"/><Relationship Id="rId3083685d3e6c6fd96" Type="http://schemas.openxmlformats.org/officeDocument/2006/relationships/image" Target="media/imgrId3083685d3e6c6fd96.jpg"/><Relationship Id="rId1669685d3e6c7c3da" Type="http://schemas.openxmlformats.org/officeDocument/2006/relationships/image" Target="media/imgrId1669685d3e6c7c3da.jpg"/><Relationship Id="rId5759685d3e6c87c8e" Type="http://schemas.openxmlformats.org/officeDocument/2006/relationships/image" Target="media/imgrId5759685d3e6c87c8e.jpg"/><Relationship Id="rId2758685d3e6c8f0b4" Type="http://schemas.openxmlformats.org/officeDocument/2006/relationships/image" Target="media/imgrId2758685d3e6c8f0b4.jpg"/><Relationship Id="rId8295685d3e6c9e015" Type="http://schemas.openxmlformats.org/officeDocument/2006/relationships/image" Target="media/imgrId8295685d3e6c9e015.png"/><Relationship Id="rId5838685d3e6ca614a" Type="http://schemas.openxmlformats.org/officeDocument/2006/relationships/image" Target="media/imgrId5838685d3e6ca614a.jpg"/><Relationship Id="rId1612685d3e6cb9b6e" Type="http://schemas.openxmlformats.org/officeDocument/2006/relationships/image" Target="media/imgrId1612685d3e6cb9b6e.jpg"/><Relationship Id="rId9923685d3e6cc10d6" Type="http://schemas.openxmlformats.org/officeDocument/2006/relationships/image" Target="media/imgrId9923685d3e6cc10d6.jpg"/><Relationship Id="rId8535685d3e6ccbd6c" Type="http://schemas.openxmlformats.org/officeDocument/2006/relationships/image" Target="media/imgrId8535685d3e6ccbd6c.png"/><Relationship Id="rId7819685d3e6cd69fb" Type="http://schemas.openxmlformats.org/officeDocument/2006/relationships/image" Target="media/imgrId7819685d3e6cd69fb.png"/><Relationship Id="rId1744685d3e6ce2494" Type="http://schemas.openxmlformats.org/officeDocument/2006/relationships/image" Target="media/imgrId1744685d3e6ce2494.png"/><Relationship Id="rId6852685d3e6cedf5b" Type="http://schemas.openxmlformats.org/officeDocument/2006/relationships/image" Target="media/imgrId6852685d3e6cedf5b.png"/><Relationship Id="rId5732685d3e6d02742" Type="http://schemas.openxmlformats.org/officeDocument/2006/relationships/image" Target="media/imgrId5732685d3e6d02742.jpg"/><Relationship Id="rId8095685d3e6d0aedb" Type="http://schemas.openxmlformats.org/officeDocument/2006/relationships/image" Target="media/imgrId8095685d3e6d0aedb.png"/><Relationship Id="rId6766685d3e6d1073b" Type="http://schemas.openxmlformats.org/officeDocument/2006/relationships/image" Target="media/imgrId6766685d3e6d1073b.jpg"/><Relationship Id="rId8859685d3e6d1b463" Type="http://schemas.openxmlformats.org/officeDocument/2006/relationships/image" Target="media/imgrId8859685d3e6d1b463.png"/><Relationship Id="rId3103685d3e6d26058" Type="http://schemas.openxmlformats.org/officeDocument/2006/relationships/image" Target="media/imgrId3103685d3e6d26058.jpg"/><Relationship Id="rId4785685d3e6d2f0d5" Type="http://schemas.openxmlformats.org/officeDocument/2006/relationships/image" Target="media/imgrId4785685d3e6d2f0d5.jpg"/><Relationship Id="rId2205685d3e6d39528" Type="http://schemas.openxmlformats.org/officeDocument/2006/relationships/image" Target="media/imgrId2205685d3e6d39528.jpg"/><Relationship Id="rId9885685d3e6d44e20" Type="http://schemas.openxmlformats.org/officeDocument/2006/relationships/image" Target="media/imgrId9885685d3e6d44e20.jpg"/><Relationship Id="rId3710685d3e6d50931" Type="http://schemas.openxmlformats.org/officeDocument/2006/relationships/image" Target="media/imgrId3710685d3e6d50931.jpg"/><Relationship Id="rId7359685d3e6d5ab58" Type="http://schemas.openxmlformats.org/officeDocument/2006/relationships/image" Target="media/imgrId7359685d3e6d5ab58.jpg"/><Relationship Id="rId9373685d3e6d6768f" Type="http://schemas.openxmlformats.org/officeDocument/2006/relationships/image" Target="media/imgrId9373685d3e6d6768f.png"/><Relationship Id="rId7911685d3e6d7177f" Type="http://schemas.openxmlformats.org/officeDocument/2006/relationships/image" Target="media/imgrId7911685d3e6d7177f.jpg"/><Relationship Id="rId5909685d3e6d80e38" Type="http://schemas.openxmlformats.org/officeDocument/2006/relationships/image" Target="media/imgrId5909685d3e6d80e38.jpg"/><Relationship Id="rId1925685d3e6d8f90f" Type="http://schemas.openxmlformats.org/officeDocument/2006/relationships/image" Target="media/imgrId1925685d3e6d8f90f.jpg"/><Relationship Id="rId9774685d3e6d9adb2" Type="http://schemas.openxmlformats.org/officeDocument/2006/relationships/image" Target="media/imgrId9774685d3e6d9adb2.jpg"/><Relationship Id="rId7740685d3e6da32cc" Type="http://schemas.openxmlformats.org/officeDocument/2006/relationships/image" Target="media/imgrId7740685d3e6da32cc.jpg"/><Relationship Id="rId7458685d3e6db19ea" Type="http://schemas.openxmlformats.org/officeDocument/2006/relationships/image" Target="media/imgrId7458685d3e6db19ea.jpg"/><Relationship Id="rId4457685d3e6dbe255" Type="http://schemas.openxmlformats.org/officeDocument/2006/relationships/image" Target="media/imgrId4457685d3e6dbe255.jpg"/><Relationship Id="rId7104685d3e6dc5036" Type="http://schemas.openxmlformats.org/officeDocument/2006/relationships/image" Target="media/imgrId7104685d3e6dc5036.jpg"/><Relationship Id="rId4822685d3e6dd05a7" Type="http://schemas.openxmlformats.org/officeDocument/2006/relationships/image" Target="media/imgrId4822685d3e6dd05a7.jpg"/><Relationship Id="rId1266685d3e6ddc276" Type="http://schemas.openxmlformats.org/officeDocument/2006/relationships/image" Target="media/imgrId1266685d3e6ddc276.jpg"/><Relationship Id="rId8941685d3e6de6bea" Type="http://schemas.openxmlformats.org/officeDocument/2006/relationships/image" Target="media/imgrId8941685d3e6de6bea.jpg"/><Relationship Id="rId5951685d3e6df2daf" Type="http://schemas.openxmlformats.org/officeDocument/2006/relationships/image" Target="media/imgrId5951685d3e6df2daf.jpg"/><Relationship Id="rId1252685d3e6e070ec" Type="http://schemas.openxmlformats.org/officeDocument/2006/relationships/image" Target="media/imgrId1252685d3e6e070ec.jpg"/><Relationship Id="rId7352685d3e6e153c5" Type="http://schemas.openxmlformats.org/officeDocument/2006/relationships/image" Target="media/imgrId7352685d3e6e153c5.jpg"/><Relationship Id="rId3587685d3e6e21c57" Type="http://schemas.openxmlformats.org/officeDocument/2006/relationships/image" Target="media/imgrId3587685d3e6e21c57.jpg"/><Relationship Id="rId1686685d3e6e2d20b" Type="http://schemas.openxmlformats.org/officeDocument/2006/relationships/image" Target="media/imgrId1686685d3e6e2d20b.jpg"/><Relationship Id="rId8758685d3e6e3471e" Type="http://schemas.openxmlformats.org/officeDocument/2006/relationships/image" Target="media/imgrId8758685d3e6e3471e.jpg"/><Relationship Id="rId1350685d3e6e3fca7" Type="http://schemas.openxmlformats.org/officeDocument/2006/relationships/image" Target="media/imgrId1350685d3e6e3fca7.jpg"/><Relationship Id="rId3241685d3e6e4d4b4" Type="http://schemas.openxmlformats.org/officeDocument/2006/relationships/image" Target="media/imgrId3241685d3e6e4d4b4.jpg"/><Relationship Id="rId8263685d3e6e54703" Type="http://schemas.openxmlformats.org/officeDocument/2006/relationships/image" Target="media/imgrId8263685d3e6e54703.jpg"/><Relationship Id="rId5975685d3e6e60948" Type="http://schemas.openxmlformats.org/officeDocument/2006/relationships/image" Target="media/imgrId5975685d3e6e60948.jpg"/><Relationship Id="rId6598685d3e6e6ab46" Type="http://schemas.openxmlformats.org/officeDocument/2006/relationships/image" Target="media/imgrId6598685d3e6e6ab46.jpg"/><Relationship Id="rId3224685d3e6e76826" Type="http://schemas.openxmlformats.org/officeDocument/2006/relationships/image" Target="media/imgrId3224685d3e6e76826.jpg"/><Relationship Id="rId3932685d3e6e81c02" Type="http://schemas.openxmlformats.org/officeDocument/2006/relationships/image" Target="media/imgrId3932685d3e6e81c02.jpg"/><Relationship Id="rId2990685d3e6e8e29c" Type="http://schemas.openxmlformats.org/officeDocument/2006/relationships/image" Target="media/imgrId2990685d3e6e8e29c.jpg"/><Relationship Id="rId7782685d3e6e95ebe" Type="http://schemas.openxmlformats.org/officeDocument/2006/relationships/image" Target="media/imgrId7782685d3e6e95ebe.jpg"/><Relationship Id="rId8955685d3e6ea46d0" Type="http://schemas.openxmlformats.org/officeDocument/2006/relationships/image" Target="media/imgrId8955685d3e6ea46d0.jpg"/><Relationship Id="rId4969685d3e6eb02f2" Type="http://schemas.openxmlformats.org/officeDocument/2006/relationships/image" Target="media/imgrId4969685d3e6eb02f2.jpg"/><Relationship Id="rId9737685d3e6ebb57a" Type="http://schemas.openxmlformats.org/officeDocument/2006/relationships/image" Target="media/imgrId9737685d3e6ebb57a.jpg"/><Relationship Id="rId9032685d3e6ec3bf4" Type="http://schemas.openxmlformats.org/officeDocument/2006/relationships/image" Target="media/imgrId9032685d3e6ec3bf4.jpg"/><Relationship Id="rId9105685d3e6ed2bc2" Type="http://schemas.openxmlformats.org/officeDocument/2006/relationships/image" Target="media/imgrId9105685d3e6ed2bc2.jpg"/><Relationship Id="rId7864685d3e6eda4a6" Type="http://schemas.openxmlformats.org/officeDocument/2006/relationships/image" Target="media/imgrId7864685d3e6eda4a6.jpg"/><Relationship Id="rId8674685d3e6ee541a" Type="http://schemas.openxmlformats.org/officeDocument/2006/relationships/image" Target="media/imgrId8674685d3e6ee541a.jpg"/><Relationship Id="rId6205685d3e6eeed7b" Type="http://schemas.openxmlformats.org/officeDocument/2006/relationships/image" Target="media/imgrId6205685d3e6eeed7b.jpg"/><Relationship Id="rId2751685d3e6f05c3a" Type="http://schemas.openxmlformats.org/officeDocument/2006/relationships/image" Target="media/imgrId2751685d3e6f05c3a.jpg"/><Relationship Id="rId1860685d3e6f17269" Type="http://schemas.openxmlformats.org/officeDocument/2006/relationships/image" Target="media/imgrId1860685d3e6f17269.jpg"/><Relationship Id="rId3684685d3e6f21596" Type="http://schemas.openxmlformats.org/officeDocument/2006/relationships/image" Target="media/imgrId3684685d3e6f21596.jpg"/><Relationship Id="rId3247685d3e6f32dac" Type="http://schemas.openxmlformats.org/officeDocument/2006/relationships/image" Target="media/imgrId3247685d3e6f32dac.jpg"/><Relationship Id="rId6822685d3e6f3c990" Type="http://schemas.openxmlformats.org/officeDocument/2006/relationships/image" Target="media/imgrId6822685d3e6f3c990.jpg"/><Relationship Id="rId5625685d3e6f4b4ac" Type="http://schemas.openxmlformats.org/officeDocument/2006/relationships/image" Target="media/imgrId5625685d3e6f4b4ac.jpg"/><Relationship Id="rId2846685d3e6f568aa" Type="http://schemas.openxmlformats.org/officeDocument/2006/relationships/image" Target="media/imgrId2846685d3e6f568aa.jpg"/><Relationship Id="rId5730685d3e6f61e60" Type="http://schemas.openxmlformats.org/officeDocument/2006/relationships/image" Target="media/imgrId5730685d3e6f61e60.jpg"/><Relationship Id="rId3185685d3e6f6d665" Type="http://schemas.openxmlformats.org/officeDocument/2006/relationships/image" Target="media/imgrId3185685d3e6f6d665.jpg"/><Relationship Id="rId8635685d3e6f78497" Type="http://schemas.openxmlformats.org/officeDocument/2006/relationships/image" Target="media/imgrId8635685d3e6f78497.jpg"/><Relationship Id="rId6515685d3e6f845b2" Type="http://schemas.openxmlformats.org/officeDocument/2006/relationships/image" Target="media/imgrId6515685d3e6f845b2.jpg"/><Relationship Id="rId4877685d3e6f8ff85" Type="http://schemas.openxmlformats.org/officeDocument/2006/relationships/image" Target="media/imgrId4877685d3e6f8ff85.jpg"/><Relationship Id="rId6342685d3e6f9adc0" Type="http://schemas.openxmlformats.org/officeDocument/2006/relationships/image" Target="media/imgrId6342685d3e6f9adc0.jpg"/><Relationship Id="rId9387685d3e6fa695b" Type="http://schemas.openxmlformats.org/officeDocument/2006/relationships/image" Target="media/imgrId9387685d3e6fa695b.jpg"/><Relationship Id="rId5873685d3e6fb328b" Type="http://schemas.openxmlformats.org/officeDocument/2006/relationships/image" Target="media/imgrId5873685d3e6fb328b.jpg"/><Relationship Id="rId2766685d3e6fc0f2f" Type="http://schemas.openxmlformats.org/officeDocument/2006/relationships/image" Target="media/imgrId2766685d3e6fc0f2f.jpg"/><Relationship Id="rId5888685d3e6fc928e" Type="http://schemas.openxmlformats.org/officeDocument/2006/relationships/image" Target="media/imgrId5888685d3e6fc928e.jpg"/><Relationship Id="rId6216685d3e6fd88cb" Type="http://schemas.openxmlformats.org/officeDocument/2006/relationships/image" Target="media/imgrId6216685d3e6fd88cb.jpg"/><Relationship Id="rId4250685d3e6fe3acb" Type="http://schemas.openxmlformats.org/officeDocument/2006/relationships/image" Target="media/imgrId4250685d3e6fe3acb.jpg"/><Relationship Id="rId9623685d3e6ff0a49" Type="http://schemas.openxmlformats.org/officeDocument/2006/relationships/image" Target="media/imgrId9623685d3e6ff0a49.png"/><Relationship Id="rId1866685d3e7006b8d" Type="http://schemas.openxmlformats.org/officeDocument/2006/relationships/image" Target="media/imgrId1866685d3e7006b8d.jpg"/><Relationship Id="rId8803685d3e7012766" Type="http://schemas.openxmlformats.org/officeDocument/2006/relationships/image" Target="media/imgrId8803685d3e7012766.jpg"/><Relationship Id="rId4468685d3e70207d3" Type="http://schemas.openxmlformats.org/officeDocument/2006/relationships/image" Target="media/imgrId4468685d3e70207d3.jpg"/><Relationship Id="rId2778685d3e702c000" Type="http://schemas.openxmlformats.org/officeDocument/2006/relationships/image" Target="media/imgrId2778685d3e702c000.jpg"/><Relationship Id="rId9556685d3e70386ba" Type="http://schemas.openxmlformats.org/officeDocument/2006/relationships/image" Target="media/imgrId9556685d3e70386ba.jpg"/><Relationship Id="rId4744685d3e703fe47" Type="http://schemas.openxmlformats.org/officeDocument/2006/relationships/image" Target="media/imgrId4744685d3e703fe47.jpg"/><Relationship Id="rId4847685d3e704d1d0" Type="http://schemas.openxmlformats.org/officeDocument/2006/relationships/image" Target="media/imgrId4847685d3e704d1d0.jpg"/><Relationship Id="rId7073685d3e7058824" Type="http://schemas.openxmlformats.org/officeDocument/2006/relationships/image" Target="media/imgrId7073685d3e7058824.jpg"/><Relationship Id="rId8989685d3e7060388" Type="http://schemas.openxmlformats.org/officeDocument/2006/relationships/image" Target="media/imgrId8989685d3e7060388.jpg"/><Relationship Id="rId9684685d3e706ba43" Type="http://schemas.openxmlformats.org/officeDocument/2006/relationships/image" Target="media/imgrId9684685d3e706ba43.jpg"/><Relationship Id="rId1428685d3e7072663" Type="http://schemas.openxmlformats.org/officeDocument/2006/relationships/image" Target="media/imgrId1428685d3e7072663.jpg"/><Relationship Id="rId5085685d3e707d16b" Type="http://schemas.openxmlformats.org/officeDocument/2006/relationships/image" Target="media/imgrId5085685d3e707d16b.jpg"/><Relationship Id="rId4847685d3e7085d2c" Type="http://schemas.openxmlformats.org/officeDocument/2006/relationships/image" Target="media/imgrId4847685d3e7085d2c.jpg"/><Relationship Id="rId4117685d3e70975f7" Type="http://schemas.openxmlformats.org/officeDocument/2006/relationships/image" Target="media/imgrId4117685d3e70975f7.png"/><Relationship Id="rId8655685d3e70a55c8" Type="http://schemas.openxmlformats.org/officeDocument/2006/relationships/image" Target="media/imgrId8655685d3e70a55c8.png"/><Relationship Id="rId6709685d3e70b22cf" Type="http://schemas.openxmlformats.org/officeDocument/2006/relationships/image" Target="media/imgrId6709685d3e70b22cf.png"/><Relationship Id="rId7196685d3e70bb185" Type="http://schemas.openxmlformats.org/officeDocument/2006/relationships/image" Target="media/imgrId7196685d3e70bb185.png"/><Relationship Id="rId1461685d3e70c7eb2" Type="http://schemas.openxmlformats.org/officeDocument/2006/relationships/image" Target="media/imgrId1461685d3e70c7eb2.png"/><Relationship Id="rId2516685d3e70d613a" Type="http://schemas.openxmlformats.org/officeDocument/2006/relationships/image" Target="media/imgrId2516685d3e70d613a.png"/><Relationship Id="rId8029685d3e70df9ee" Type="http://schemas.openxmlformats.org/officeDocument/2006/relationships/image" Target="media/imgrId8029685d3e70df9ee.jpg"/><Relationship Id="rId5617685d3e70ed597" Type="http://schemas.openxmlformats.org/officeDocument/2006/relationships/image" Target="media/imgrId5617685d3e70ed597.png"/><Relationship Id="rId8327685d3e710a0b7" Type="http://schemas.openxmlformats.org/officeDocument/2006/relationships/image" Target="media/imgrId8327685d3e710a0b7.png"/><Relationship Id="rId2506685d3e71150c0" Type="http://schemas.openxmlformats.org/officeDocument/2006/relationships/image" Target="media/imgrId2506685d3e71150c0.png"/><Relationship Id="rId8201685d3e7121779" Type="http://schemas.openxmlformats.org/officeDocument/2006/relationships/image" Target="media/imgrId8201685d3e7121779.png"/><Relationship Id="rId3562685d3e712e8bb" Type="http://schemas.openxmlformats.org/officeDocument/2006/relationships/image" Target="media/imgrId3562685d3e712e8bb.png"/><Relationship Id="rId6416685d3e713c597" Type="http://schemas.openxmlformats.org/officeDocument/2006/relationships/image" Target="media/imgrId6416685d3e713c597.png"/><Relationship Id="rId4015685d3e71495e6" Type="http://schemas.openxmlformats.org/officeDocument/2006/relationships/image" Target="media/imgrId4015685d3e71495e6.png"/><Relationship Id="rId7388685d3e715754f" Type="http://schemas.openxmlformats.org/officeDocument/2006/relationships/image" Target="media/imgrId7388685d3e715754f.jpg"/><Relationship Id="rId8795685d3e7166153" Type="http://schemas.openxmlformats.org/officeDocument/2006/relationships/image" Target="media/imgrId8795685d3e7166153.jpg"/><Relationship Id="rId9093685d3e717552a" Type="http://schemas.openxmlformats.org/officeDocument/2006/relationships/image" Target="media/imgrId9093685d3e717552a.jpg"/><Relationship Id="rId1761685d3e718830f" Type="http://schemas.openxmlformats.org/officeDocument/2006/relationships/image" Target="media/imgrId1761685d3e718830f.jpg"/><Relationship Id="rId9256685d3e7197a7b" Type="http://schemas.openxmlformats.org/officeDocument/2006/relationships/image" Target="media/imgrId9256685d3e7197a7b.jpg"/><Relationship Id="rId4895685d3e71a8920" Type="http://schemas.openxmlformats.org/officeDocument/2006/relationships/image" Target="media/imgrId4895685d3e71a8920.jpg"/><Relationship Id="rId1434685d3e71b577c" Type="http://schemas.openxmlformats.org/officeDocument/2006/relationships/image" Target="media/imgrId1434685d3e71b577c.png"/><Relationship Id="rId9142685d3e71c2346" Type="http://schemas.openxmlformats.org/officeDocument/2006/relationships/image" Target="media/imgrId9142685d3e71c2346.jpg"/><Relationship Id="rId2648685d3e71d16e7" Type="http://schemas.openxmlformats.org/officeDocument/2006/relationships/image" Target="media/imgrId2648685d3e71d16e7.jpg"/><Relationship Id="rId7116685d3e71e1636" Type="http://schemas.openxmlformats.org/officeDocument/2006/relationships/image" Target="media/imgrId7116685d3e71e1636.jpg"/><Relationship Id="rId6565685d3e71ea43e" Type="http://schemas.openxmlformats.org/officeDocument/2006/relationships/image" Target="media/imgrId6565685d3e71ea43e.jpg"/><Relationship Id="rId7549685d3e72030b6" Type="http://schemas.openxmlformats.org/officeDocument/2006/relationships/image" Target="media/imgrId7549685d3e72030b6.png"/><Relationship Id="rId1783685d3e721237c" Type="http://schemas.openxmlformats.org/officeDocument/2006/relationships/image" Target="media/imgrId1783685d3e721237c.png"/><Relationship Id="rId5345685d3e721cf94" Type="http://schemas.openxmlformats.org/officeDocument/2006/relationships/image" Target="media/imgrId5345685d3e721cf94.jpg"/><Relationship Id="rId8621685d3e7228579" Type="http://schemas.openxmlformats.org/officeDocument/2006/relationships/image" Target="media/imgrId8621685d3e7228579.png"/><Relationship Id="rId1644685d3e7233e70" Type="http://schemas.openxmlformats.org/officeDocument/2006/relationships/image" Target="media/imgrId1644685d3e7233e70.png"/><Relationship Id="rId3576685d3e723acb6" Type="http://schemas.openxmlformats.org/officeDocument/2006/relationships/image" Target="media/imgrId3576685d3e723acb6.jpg"/><Relationship Id="rId4157685d3e7246e2f" Type="http://schemas.openxmlformats.org/officeDocument/2006/relationships/image" Target="media/imgrId4157685d3e7246e2f.png"/><Relationship Id="rId9467685d3e7253079" Type="http://schemas.openxmlformats.org/officeDocument/2006/relationships/image" Target="media/imgrId9467685d3e7253079.png"/><Relationship Id="rId6245685d3e7260516" Type="http://schemas.openxmlformats.org/officeDocument/2006/relationships/image" Target="media/imgrId6245685d3e7260516.png"/><Relationship Id="rId8876685d3e7268eb3" Type="http://schemas.openxmlformats.org/officeDocument/2006/relationships/image" Target="media/imgrId8876685d3e7268eb3.jpg"/><Relationship Id="rId4096685d3e727a8b6" Type="http://schemas.openxmlformats.org/officeDocument/2006/relationships/image" Target="media/imgrId4096685d3e727a8b6.png"/><Relationship Id="rId4667685d3e7289dd0" Type="http://schemas.openxmlformats.org/officeDocument/2006/relationships/image" Target="media/imgrId4667685d3e7289dd0.png"/><Relationship Id="rId1685685d3e72981c7" Type="http://schemas.openxmlformats.org/officeDocument/2006/relationships/image" Target="media/imgrId1685685d3e72981c7.png"/><Relationship Id="rId6554685d3e72a786b" Type="http://schemas.openxmlformats.org/officeDocument/2006/relationships/image" Target="media/imgrId6554685d3e72a786b.png"/><Relationship Id="rId4525685d3e72b5e6f" Type="http://schemas.openxmlformats.org/officeDocument/2006/relationships/image" Target="media/imgrId4525685d3e72b5e6f.png"/><Relationship Id="rId3462685d3e72c022d" Type="http://schemas.openxmlformats.org/officeDocument/2006/relationships/image" Target="media/imgrId3462685d3e72c022d.png"/><Relationship Id="rId4218685d3e72cabb8" Type="http://schemas.openxmlformats.org/officeDocument/2006/relationships/image" Target="media/imgrId4218685d3e72cabb8.png"/><Relationship Id="rId9900685d3e72d3ded" Type="http://schemas.openxmlformats.org/officeDocument/2006/relationships/image" Target="media/imgrId9900685d3e72d3ded.jpg"/><Relationship Id="rId7875685d3e72de16e" Type="http://schemas.openxmlformats.org/officeDocument/2006/relationships/image" Target="media/imgrId7875685d3e72de16e.png"/><Relationship Id="rId1031685d3e72ec197" Type="http://schemas.openxmlformats.org/officeDocument/2006/relationships/image" Target="media/imgrId1031685d3e72ec197.png"/><Relationship Id="rId1739685d3e72f257f" Type="http://schemas.openxmlformats.org/officeDocument/2006/relationships/image" Target="media/imgrId1739685d3e72f257f.jpg"/><Relationship Id="rId4548685d3e730ba71" Type="http://schemas.openxmlformats.org/officeDocument/2006/relationships/image" Target="media/imgrId4548685d3e730ba71.png"/><Relationship Id="rId7312685d3e7315170" Type="http://schemas.openxmlformats.org/officeDocument/2006/relationships/image" Target="media/imgrId7312685d3e7315170.jpg"/><Relationship Id="rId6045685d3e732055e" Type="http://schemas.openxmlformats.org/officeDocument/2006/relationships/image" Target="media/imgrId6045685d3e732055e.png"/><Relationship Id="rId9000685d3e732e7f8" Type="http://schemas.openxmlformats.org/officeDocument/2006/relationships/image" Target="media/imgrId9000685d3e732e7f8.png"/><Relationship Id="rId8069685d3e733a189" Type="http://schemas.openxmlformats.org/officeDocument/2006/relationships/image" Target="media/imgrId8069685d3e733a189.png"/><Relationship Id="rId2567685d3e734a34f" Type="http://schemas.openxmlformats.org/officeDocument/2006/relationships/image" Target="media/imgrId2567685d3e734a34f.png"/><Relationship Id="rId4677685d3e7359c74" Type="http://schemas.openxmlformats.org/officeDocument/2006/relationships/image" Target="media/imgrId4677685d3e7359c74.png"/><Relationship Id="rId3648685d3e7363d17" Type="http://schemas.openxmlformats.org/officeDocument/2006/relationships/image" Target="media/imgrId3648685d3e7363d17.jpg"/><Relationship Id="rId1287685d3e737512c" Type="http://schemas.openxmlformats.org/officeDocument/2006/relationships/image" Target="media/imgrId1287685d3e737512c.png"/><Relationship Id="rId5758685d3e737f343" Type="http://schemas.openxmlformats.org/officeDocument/2006/relationships/image" Target="media/imgrId5758685d3e737f343.png"/><Relationship Id="rId9603685d3e73871e7" Type="http://schemas.openxmlformats.org/officeDocument/2006/relationships/image" Target="media/imgrId9603685d3e73871e7.png"/><Relationship Id="rId4166685d3e7395b33" Type="http://schemas.openxmlformats.org/officeDocument/2006/relationships/image" Target="media/imgrId4166685d3e7395b33.png"/><Relationship Id="rId4735685d3e739ea71" Type="http://schemas.openxmlformats.org/officeDocument/2006/relationships/image" Target="media/imgrId4735685d3e739ea71.png"/><Relationship Id="rId3801685d3e73a59b6" Type="http://schemas.openxmlformats.org/officeDocument/2006/relationships/image" Target="media/imgrId3801685d3e73a59b6.jpg"/><Relationship Id="rId6124685d3e73b2c19" Type="http://schemas.openxmlformats.org/officeDocument/2006/relationships/image" Target="media/imgrId6124685d3e73b2c19.png"/><Relationship Id="rId1538685d3e73bf11f" Type="http://schemas.openxmlformats.org/officeDocument/2006/relationships/image" Target="media/imgrId1538685d3e73bf11f.png"/><Relationship Id="rId1268685d3e73cb0cb" Type="http://schemas.openxmlformats.org/officeDocument/2006/relationships/image" Target="media/imgrId1268685d3e73cb0cb.png"/><Relationship Id="rId4561685d3e73d326f" Type="http://schemas.openxmlformats.org/officeDocument/2006/relationships/image" Target="media/imgrId4561685d3e73d326f.png"/><Relationship Id="rId1942685d3e73deb71" Type="http://schemas.openxmlformats.org/officeDocument/2006/relationships/image" Target="media/imgrId1942685d3e73deb71.png"/><Relationship Id="rId4597685d3e73eda29" Type="http://schemas.openxmlformats.org/officeDocument/2006/relationships/image" Target="media/imgrId4597685d3e73eda29.png"/><Relationship Id="rId7672685d3e7406db2" Type="http://schemas.openxmlformats.org/officeDocument/2006/relationships/image" Target="media/imgrId7672685d3e7406db2.jpg"/><Relationship Id="rId8833685d3e7412f2e" Type="http://schemas.openxmlformats.org/officeDocument/2006/relationships/image" Target="media/imgrId8833685d3e7412f2e.png"/><Relationship Id="rId8258685d3e741e924" Type="http://schemas.openxmlformats.org/officeDocument/2006/relationships/image" Target="media/imgrId8258685d3e741e924.png"/><Relationship Id="rId7868685d3e742cbd8" Type="http://schemas.openxmlformats.org/officeDocument/2006/relationships/image" Target="media/imgrId7868685d3e742cbd8.png"/><Relationship Id="rId2329685d3e7439989" Type="http://schemas.openxmlformats.org/officeDocument/2006/relationships/image" Target="media/imgrId2329685d3e743998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61076" Type="http://schemas.openxmlformats.org/officeDocument/2006/relationships/image" Target="media/imgrId399610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