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4687208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866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537532" w:name="ctxt"/>
    <w:bookmarkEnd w:id="295375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4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4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4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4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4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4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4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4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4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4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4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47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96740103" name="name8823685d909c68141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9618685d909c68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97962" name="name7932685d909c715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2685d909c71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rehoning is forbidden.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15395044" name="name5528685d909c7e1d2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7721685d909c7e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53199971" name="name8257685d909c8a16b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943685d909c8a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14243159" name="name3434685d909c93b37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3281685d909c93b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43395" name="name7450685d909c9ca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5685d909c9c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95633031" name="name2356685d909d0fe19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1067685d909d0f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38209321" name="name8293685d909d1d595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509685d909d1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001695" name="name9262685d909d246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1685d909d24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802438" name="name5175685d909d31e97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2866685d909d31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65140" name="name9959685d909d3c6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7685d909d3c6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93545802" name="name9341685d909d54779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3063685d909d54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95525" name="name8744685d909d5c0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1685d909d5c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37652900" name="name5377685d909d6a33e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6696685d909d6a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60692847" name="name2071685d909d8f755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9947685d909d8f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32625" name="name5260685d909d9de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3685d909d9d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99877" name="name1965685d909dab498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5660685d909dab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8002685d909dac5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6868685d909dac7b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2671959" name="name1879685d909dbbcfe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497685d909dbbcf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99497" name="name5896685d909dc1e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8685d909dc1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7709685d909dc63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21939" name="name1538685d909dd032b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7596685d909dd0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91736" name="name1682685d909dd8e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5685d909dd8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34612" name="name5915685d909ddfd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70685d909ddf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915685d909de0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71876" name="name5639685d909dec6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9685d909dec6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615685d909ded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48313178" name="name6881685d909e0329a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7362685d909e03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302205" name="name7735685d909e0d8ef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5739685d909e0d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359063" name="name7508685d909e1e61f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5978685d909e1e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49770" name="name9135685d909e291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8685d909e29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38215" name="name9930685d909e341ad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7467685d909e34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03430" name="name8917685d909e40135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8284685d909e40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2432" name="name9412685d909e48c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9685d909e48c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46127" name="name1986685d909e54299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6792685d909e54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53579" name="name8869685d909e63793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6676685d909e63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14512" name="name1306685d909e692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25685d909e69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174115" name="name5922685d909e7b5a6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9405685d909e7b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825407" name="name3183685d909e828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8685d909e82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9485685d909e834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35698746" name="name3654685d909e93ecb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616685d909e93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95805" name="name1095685d909e9b0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5685d909e9b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46054" name="name3499685d909eadc4f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3464685d909ead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872855" name="name2641685d909eb87e5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8110685d909eb8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81667" name="name1823685d909ec6d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2685d909ec6d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91958689" name="name4137685d909eda468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1875685d909eda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74641" name="name3694685d909ee92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1685d909ee9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7268616" name="name8936685d909f02667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5976685d909f02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10882320" name="name3307685d909f1164e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3345685d909f11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496636" name="name9508685d909f3a511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4672685d909f3a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830434" name="name2125685d909f442f2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6310685d909f44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63685d909f45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77967233" w:name="result_box"/>
            <w:bookmarkEnd w:id="77967233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57165" name="name7270685d909f4f8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0685d909f4f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79443" name="name8748685d909f5c5d9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5043685d909f5c5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30394" name="name2594685d909f67a6f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5617685d909f67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45920610" w:name="result_box"/>
            <w:bookmarkEnd w:id="45920610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104587" name="name5630685d909f712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9685d909f712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2523685d909f72c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26304" name="name5440685d909f7bc70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7929685d909f7bc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0.395 - 0.320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82.460 - 82.500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17.500 - 17.525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17.464 - 17.439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9528" name="name8955685d909f863dd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3830685d909f86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32430027" name="name7077685d909f95e98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5169685d909f95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562126" name="name8285685d909fa1c6e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6667685d909fa1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776">
    <w:multiLevelType w:val="hybridMultilevel"/>
    <w:lvl w:ilvl="0" w:tplc="80402926">
      <w:start w:val="1"/>
      <w:numFmt w:val="decimal"/>
      <w:lvlText w:val="%1."/>
      <w:lvlJc w:val="left"/>
      <w:pPr>
        <w:ind w:left="720" w:hanging="360"/>
      </w:pPr>
    </w:lvl>
    <w:lvl w:ilvl="1" w:tplc="80402926" w:tentative="1">
      <w:start w:val="1"/>
      <w:numFmt w:val="lowerLetter"/>
      <w:lvlText w:val="%2."/>
      <w:lvlJc w:val="left"/>
      <w:pPr>
        <w:ind w:left="1440" w:hanging="360"/>
      </w:pPr>
    </w:lvl>
    <w:lvl w:ilvl="2" w:tplc="80402926" w:tentative="1">
      <w:start w:val="1"/>
      <w:numFmt w:val="lowerRoman"/>
      <w:lvlText w:val="%3."/>
      <w:lvlJc w:val="right"/>
      <w:pPr>
        <w:ind w:left="2160" w:hanging="180"/>
      </w:pPr>
    </w:lvl>
    <w:lvl w:ilvl="3" w:tplc="80402926" w:tentative="1">
      <w:start w:val="1"/>
      <w:numFmt w:val="decimal"/>
      <w:lvlText w:val="%4."/>
      <w:lvlJc w:val="left"/>
      <w:pPr>
        <w:ind w:left="2880" w:hanging="360"/>
      </w:pPr>
    </w:lvl>
    <w:lvl w:ilvl="4" w:tplc="80402926" w:tentative="1">
      <w:start w:val="1"/>
      <w:numFmt w:val="lowerLetter"/>
      <w:lvlText w:val="%5."/>
      <w:lvlJc w:val="left"/>
      <w:pPr>
        <w:ind w:left="3600" w:hanging="360"/>
      </w:pPr>
    </w:lvl>
    <w:lvl w:ilvl="5" w:tplc="80402926" w:tentative="1">
      <w:start w:val="1"/>
      <w:numFmt w:val="lowerRoman"/>
      <w:lvlText w:val="%6."/>
      <w:lvlJc w:val="right"/>
      <w:pPr>
        <w:ind w:left="4320" w:hanging="180"/>
      </w:pPr>
    </w:lvl>
    <w:lvl w:ilvl="6" w:tplc="80402926" w:tentative="1">
      <w:start w:val="1"/>
      <w:numFmt w:val="decimal"/>
      <w:lvlText w:val="%7."/>
      <w:lvlJc w:val="left"/>
      <w:pPr>
        <w:ind w:left="5040" w:hanging="360"/>
      </w:pPr>
    </w:lvl>
    <w:lvl w:ilvl="7" w:tplc="80402926" w:tentative="1">
      <w:start w:val="1"/>
      <w:numFmt w:val="lowerLetter"/>
      <w:lvlText w:val="%8."/>
      <w:lvlJc w:val="left"/>
      <w:pPr>
        <w:ind w:left="5760" w:hanging="360"/>
      </w:pPr>
    </w:lvl>
    <w:lvl w:ilvl="8" w:tplc="80402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75">
    <w:multiLevelType w:val="hybridMultilevel"/>
    <w:lvl w:ilvl="0" w:tplc="217005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775">
    <w:abstractNumId w:val="24775"/>
  </w:num>
  <w:num w:numId="24776">
    <w:abstractNumId w:val="247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4959306" Type="http://schemas.openxmlformats.org/officeDocument/2006/relationships/comments" Target="comments.xml"/><Relationship Id="rId804919208" Type="http://schemas.microsoft.com/office/2011/relationships/commentsExtended" Target="commentsExtended.xml"/><Relationship Id="rId90866239" Type="http://schemas.openxmlformats.org/officeDocument/2006/relationships/image" Target="media/imgrId90866239.jpg"/><Relationship Id="rId8002685d909dac5f7" Type="http://schemas.openxmlformats.org/officeDocument/2006/relationships/hyperlink" Target="https://iservice.lombardini.it/jsp/Template2/manuale.jsp?id=160&amp;parent=1000" TargetMode="External"/><Relationship Id="rId6868685d909dac7b1" Type="http://schemas.openxmlformats.org/officeDocument/2006/relationships/hyperlink" Target="https://iservice.lombardini.it/jsp/Template2/manuale.jsp?id=160&amp;parent=1000" TargetMode="External"/><Relationship Id="rId7709685d909dc636a" Type="http://schemas.openxmlformats.org/officeDocument/2006/relationships/hyperlink" Target="https://iservice.lombardini.it/jsp/Template2/manuale.jsp?id=160&amp;parent=1000" TargetMode="External"/><Relationship Id="rId1915685d909de0633" Type="http://schemas.openxmlformats.org/officeDocument/2006/relationships/hyperlink" Target="https://iservice.lombardini.it/jsp/Template2/manuale.jsp?id=160&amp;parent=1000" TargetMode="External"/><Relationship Id="rId2615685d909ded336" Type="http://schemas.openxmlformats.org/officeDocument/2006/relationships/hyperlink" Target="https://iservice.lombardini.it/jsp/Template2/manuale.jsp?id=154&amp;parent=1000" TargetMode="External"/><Relationship Id="rId9485685d909e8348e" Type="http://schemas.openxmlformats.org/officeDocument/2006/relationships/hyperlink" Target="https://iservice.lombardini.it/jsp/Template2/manuale.jsp?id=51&amp;parent=1000" TargetMode="External"/><Relationship Id="rId3663685d909f45010" Type="http://schemas.openxmlformats.org/officeDocument/2006/relationships/hyperlink" Target="https://iservice.lombardini.it/jsp/Template2/manuale.jsp?id=141&amp;parent=1000" TargetMode="External"/><Relationship Id="rId2523685d909f72c5a" Type="http://schemas.openxmlformats.org/officeDocument/2006/relationships/hyperlink" Target="https://iservice.lombardini.it/jsp/Template2/manuale.jsp?id=167&amp;parent=1000" TargetMode="External"/><Relationship Id="rId9618685d909c6813d" Type="http://schemas.openxmlformats.org/officeDocument/2006/relationships/image" Target="media/imgrId9618685d909c6813d.jpg"/><Relationship Id="rId8772685d909c71559" Type="http://schemas.openxmlformats.org/officeDocument/2006/relationships/image" Target="media/imgrId8772685d909c71559.jpg"/><Relationship Id="rId7721685d909c7e1cd" Type="http://schemas.openxmlformats.org/officeDocument/2006/relationships/image" Target="media/imgrId7721685d909c7e1cd.jpg"/><Relationship Id="rId7943685d909c8a168" Type="http://schemas.openxmlformats.org/officeDocument/2006/relationships/image" Target="media/imgrId7943685d909c8a168.png"/><Relationship Id="rId3281685d909c93b33" Type="http://schemas.openxmlformats.org/officeDocument/2006/relationships/image" Target="media/imgrId3281685d909c93b33.png"/><Relationship Id="rId7295685d909c9c9fe" Type="http://schemas.openxmlformats.org/officeDocument/2006/relationships/image" Target="media/imgrId7295685d909c9c9fe.jpg"/><Relationship Id="rId1067685d909d0fe15" Type="http://schemas.openxmlformats.org/officeDocument/2006/relationships/image" Target="media/imgrId1067685d909d0fe15.jpg"/><Relationship Id="rId7509685d909d1d591" Type="http://schemas.openxmlformats.org/officeDocument/2006/relationships/image" Target="media/imgrId7509685d909d1d591.jpg"/><Relationship Id="rId4041685d909d24616" Type="http://schemas.openxmlformats.org/officeDocument/2006/relationships/image" Target="media/imgrId4041685d909d24616.jpg"/><Relationship Id="rId2866685d909d31e94" Type="http://schemas.openxmlformats.org/officeDocument/2006/relationships/image" Target="media/imgrId2866685d909d31e94.jpg"/><Relationship Id="rId2287685d909d3c6d3" Type="http://schemas.openxmlformats.org/officeDocument/2006/relationships/image" Target="media/imgrId2287685d909d3c6d3.jpg"/><Relationship Id="rId3063685d909d54776" Type="http://schemas.openxmlformats.org/officeDocument/2006/relationships/image" Target="media/imgrId3063685d909d54776.jpg"/><Relationship Id="rId6901685d909d5c0d6" Type="http://schemas.openxmlformats.org/officeDocument/2006/relationships/image" Target="media/imgrId6901685d909d5c0d6.jpg"/><Relationship Id="rId6696685d909d6a33a" Type="http://schemas.openxmlformats.org/officeDocument/2006/relationships/image" Target="media/imgrId6696685d909d6a33a.jpg"/><Relationship Id="rId9947685d909d8f752" Type="http://schemas.openxmlformats.org/officeDocument/2006/relationships/image" Target="media/imgrId9947685d909d8f752.jpg"/><Relationship Id="rId5683685d909d9de6e" Type="http://schemas.openxmlformats.org/officeDocument/2006/relationships/image" Target="media/imgrId5683685d909d9de6e.jpg"/><Relationship Id="rId5660685d909dab495" Type="http://schemas.openxmlformats.org/officeDocument/2006/relationships/image" Target="media/imgrId5660685d909dab495.jpg"/><Relationship Id="rId8497685d909dbbcfb" Type="http://schemas.openxmlformats.org/officeDocument/2006/relationships/image" Target="media/imgrId8497685d909dbbcfb.jpg"/><Relationship Id="rId3048685d909dc1ed7" Type="http://schemas.openxmlformats.org/officeDocument/2006/relationships/image" Target="media/imgrId3048685d909dc1ed7.jpg"/><Relationship Id="rId7596685d909dd0327" Type="http://schemas.openxmlformats.org/officeDocument/2006/relationships/image" Target="media/imgrId7596685d909dd0327.jpg"/><Relationship Id="rId8925685d909dd8ef5" Type="http://schemas.openxmlformats.org/officeDocument/2006/relationships/image" Target="media/imgrId8925685d909dd8ef5.jpg"/><Relationship Id="rId1170685d909ddfd62" Type="http://schemas.openxmlformats.org/officeDocument/2006/relationships/image" Target="media/imgrId1170685d909ddfd62.jpg"/><Relationship Id="rId3789685d909dec6e7" Type="http://schemas.openxmlformats.org/officeDocument/2006/relationships/image" Target="media/imgrId3789685d909dec6e7.jpg"/><Relationship Id="rId7362685d909e03296" Type="http://schemas.openxmlformats.org/officeDocument/2006/relationships/image" Target="media/imgrId7362685d909e03296.jpg"/><Relationship Id="rId5739685d909e0d8eb" Type="http://schemas.openxmlformats.org/officeDocument/2006/relationships/image" Target="media/imgrId5739685d909e0d8eb.jpg"/><Relationship Id="rId5978685d909e1e61b" Type="http://schemas.openxmlformats.org/officeDocument/2006/relationships/image" Target="media/imgrId5978685d909e1e61b.jpg"/><Relationship Id="rId1988685d909e29152" Type="http://schemas.openxmlformats.org/officeDocument/2006/relationships/image" Target="media/imgrId1988685d909e29152.jpg"/><Relationship Id="rId7467685d909e341aa" Type="http://schemas.openxmlformats.org/officeDocument/2006/relationships/image" Target="media/imgrId7467685d909e341aa.jpg"/><Relationship Id="rId8284685d909e40131" Type="http://schemas.openxmlformats.org/officeDocument/2006/relationships/image" Target="media/imgrId8284685d909e40131.jpg"/><Relationship Id="rId8399685d909e48cc9" Type="http://schemas.openxmlformats.org/officeDocument/2006/relationships/image" Target="media/imgrId8399685d909e48cc9.jpg"/><Relationship Id="rId6792685d909e54296" Type="http://schemas.openxmlformats.org/officeDocument/2006/relationships/image" Target="media/imgrId6792685d909e54296.jpg"/><Relationship Id="rId6676685d909e63790" Type="http://schemas.openxmlformats.org/officeDocument/2006/relationships/image" Target="media/imgrId6676685d909e63790.jpg"/><Relationship Id="rId4125685d909e6922b" Type="http://schemas.openxmlformats.org/officeDocument/2006/relationships/image" Target="media/imgrId4125685d909e6922b.jpg"/><Relationship Id="rId9405685d909e7b5a3" Type="http://schemas.openxmlformats.org/officeDocument/2006/relationships/image" Target="media/imgrId9405685d909e7b5a3.jpg"/><Relationship Id="rId5628685d909e8288d" Type="http://schemas.openxmlformats.org/officeDocument/2006/relationships/image" Target="media/imgrId5628685d909e8288d.jpg"/><Relationship Id="rId5616685d909e93ec7" Type="http://schemas.openxmlformats.org/officeDocument/2006/relationships/image" Target="media/imgrId5616685d909e93ec7.jpg"/><Relationship Id="rId1585685d909e9b037" Type="http://schemas.openxmlformats.org/officeDocument/2006/relationships/image" Target="media/imgrId1585685d909e9b037.jpg"/><Relationship Id="rId3464685d909eadc4b" Type="http://schemas.openxmlformats.org/officeDocument/2006/relationships/image" Target="media/imgrId3464685d909eadc4b.jpg"/><Relationship Id="rId8110685d909eb87e2" Type="http://schemas.openxmlformats.org/officeDocument/2006/relationships/image" Target="media/imgrId8110685d909eb87e2.jpg"/><Relationship Id="rId7912685d909ec6d1d" Type="http://schemas.openxmlformats.org/officeDocument/2006/relationships/image" Target="media/imgrId7912685d909ec6d1d.jpg"/><Relationship Id="rId1875685d909eda464" Type="http://schemas.openxmlformats.org/officeDocument/2006/relationships/image" Target="media/imgrId1875685d909eda464.jpg"/><Relationship Id="rId2191685d909ee9234" Type="http://schemas.openxmlformats.org/officeDocument/2006/relationships/image" Target="media/imgrId2191685d909ee9234.jpg"/><Relationship Id="rId5976685d909f02663" Type="http://schemas.openxmlformats.org/officeDocument/2006/relationships/image" Target="media/imgrId5976685d909f02663.jpg"/><Relationship Id="rId3345685d909f1164a" Type="http://schemas.openxmlformats.org/officeDocument/2006/relationships/image" Target="media/imgrId3345685d909f1164a.png"/><Relationship Id="rId4672685d909f3a50d" Type="http://schemas.openxmlformats.org/officeDocument/2006/relationships/image" Target="media/imgrId4672685d909f3a50d.png"/><Relationship Id="rId6310685d909f442ef" Type="http://schemas.openxmlformats.org/officeDocument/2006/relationships/image" Target="media/imgrId6310685d909f442ef.png"/><Relationship Id="rId3960685d909f4f8ca" Type="http://schemas.openxmlformats.org/officeDocument/2006/relationships/image" Target="media/imgrId3960685d909f4f8ca.jpg"/><Relationship Id="rId5043685d909f5c5d6" Type="http://schemas.openxmlformats.org/officeDocument/2006/relationships/image" Target="media/imgrId5043685d909f5c5d6.jpg"/><Relationship Id="rId5617685d909f67a6c" Type="http://schemas.openxmlformats.org/officeDocument/2006/relationships/image" Target="media/imgrId5617685d909f67a6c.jpg"/><Relationship Id="rId6819685d909f712d3" Type="http://schemas.openxmlformats.org/officeDocument/2006/relationships/image" Target="media/imgrId6819685d909f712d3.jpg"/><Relationship Id="rId7929685d909f7bc6c" Type="http://schemas.openxmlformats.org/officeDocument/2006/relationships/image" Target="media/imgrId7929685d909f7bc6c.jpg"/><Relationship Id="rId3830685d909f863d9" Type="http://schemas.openxmlformats.org/officeDocument/2006/relationships/image" Target="media/imgrId3830685d909f863d9.jpg"/><Relationship Id="rId5169685d909f95e94" Type="http://schemas.openxmlformats.org/officeDocument/2006/relationships/image" Target="media/imgrId5169685d909f95e94.png"/><Relationship Id="rId6667685d909fa1c6a" Type="http://schemas.openxmlformats.org/officeDocument/2006/relationships/image" Target="media/imgrId6667685d909fa1c6a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866239" Type="http://schemas.openxmlformats.org/officeDocument/2006/relationships/image" Target="media/imgrId9086623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866239" Type="http://schemas.openxmlformats.org/officeDocument/2006/relationships/image" Target="media/imgrId9086623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866239" Type="http://schemas.openxmlformats.org/officeDocument/2006/relationships/image" Target="media/imgrId9086623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866239" Type="http://schemas.openxmlformats.org/officeDocument/2006/relationships/image" Target="media/imgrId9086623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866239" Type="http://schemas.openxmlformats.org/officeDocument/2006/relationships/image" Target="media/imgrId9086623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866239" Type="http://schemas.openxmlformats.org/officeDocument/2006/relationships/image" Target="media/imgrId9086623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