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240938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172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176254" w:name="ctxt"/>
    <w:bookmarkEnd w:id="101762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6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7360384" name="name3042685d90e78bd01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105685d90e78b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65014" name="name7744685d90e7933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85d90e793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7073509" name="name8325685d90e79f6a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2711685d90e79f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2617552" name="name7869685d90e7a7df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135685d90e7a7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4362736" name="name5148685d90e7afbc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233685d90e7af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1335" name="name8417685d90e7ba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6685d90e7ba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5090577" name="name9249685d90e7c96c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733685d90e7c9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5699977" name="name9893685d90e7d265d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001685d90e7d2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6300" name="name4628685d90e7dcd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8685d90e7d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1702281" name="name8456685d90e7e6d59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523685d90e7e6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540" name="name8112685d90e7ee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6685d90e7ee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1937740" name="name5976685d90e80937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8818685d90e809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4381" name="name1926685d90e812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85d90e812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6381919" name="name8464685d90e822ec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901685d90e822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9983838" name="name4895685d90e82ec8d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169685d90e82e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46043" name="name1929685d90e838e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9685d90e838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0479" name="name4721685d90e8461d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081685d90e846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310685d90e8473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9844685d90e8475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3856108" name="name9462685d90e851d6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934685d90e851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84503" name="name7930685d90e85b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85d90e85b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460685d90e85f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62925" name="name1885685d90e86853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383685d90e868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3496" name="name8235685d90e871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6685d90e871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2831" name="name6370685d90e879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6685d90e879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750685d90e879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6027" name="name2438685d90e884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7685d90e884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546685d90e885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8420866" name="name1145685d90e88d58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854685d90e88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4065" name="name2428685d90e8953c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5754685d90e895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765657" name="name1868685d90e89ea8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083685d90e89e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59737" name="name7864685d90e8a8b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8685d90e8a8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4612" name="name1934685d90e8b18d0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765685d90e8b1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94805" name="name7452685d90e8b92c9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284685d90e8b9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68939" name="name6254685d90e8c3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85d90e8c3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43288" name="name2245685d90e8d0c0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3460685d90e8d0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9873" name="name7678685d90e8d819f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143685d90e8d8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73040" name="name6727685d90e8de5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1685d90e8de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3144631" name="name7201685d90e8e9097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969685d90e8e9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42568" name="name6408685d90e8f2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85d90e8f2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843685d90e8f3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7202696" name="name3581685d90e90a2c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187685d90e90a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00204" name="name3471685d90e914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4685d90e914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02082" name="name1301685d90e920bf4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140685d90e920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290639" name="name9177685d90e92796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038685d90e92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681" name="name2025685d90e932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9685d90e932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9401927" name="name3049685d90e93fe6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989685d90e93f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0005" name="name1461685d90e949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3685d90e949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0657203" name="name2911685d90e95683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545685d90e956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680507" name="name1901685d90e96952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631685d90e969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639605" name="name4736685d90e970afd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200685d90e970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02090" name="name2742685d90e979a39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432685d90e979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00685d90e97a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1362137" w:name="result_box"/>
            <w:bookmarkEnd w:id="91362137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8536" name="name5261685d90e982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85d90e982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87439" name="name6353685d90e98c0b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596685d90e98c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95877" name="name4140685d90e9937d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059685d90e993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5112329" w:name="result_box"/>
            <w:bookmarkEnd w:id="5511232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94253" name="name8719685d90e99a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6685d90e999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165685d90e99b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62176" name="name5371685d90e9b0b96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812685d90e9b0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75279" name="name9930685d90e9c0ff6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979685d90e9c0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0518180" name="name5430685d90e9cfab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316685d90e9cf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314530" name="name3609685d90e9d98e9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513685d90e9d9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22">
    <w:multiLevelType w:val="hybridMultilevel"/>
    <w:lvl w:ilvl="0" w:tplc="11304910">
      <w:start w:val="1"/>
      <w:numFmt w:val="decimal"/>
      <w:lvlText w:val="%1."/>
      <w:lvlJc w:val="left"/>
      <w:pPr>
        <w:ind w:left="720" w:hanging="360"/>
      </w:pPr>
    </w:lvl>
    <w:lvl w:ilvl="1" w:tplc="11304910" w:tentative="1">
      <w:start w:val="1"/>
      <w:numFmt w:val="lowerLetter"/>
      <w:lvlText w:val="%2."/>
      <w:lvlJc w:val="left"/>
      <w:pPr>
        <w:ind w:left="1440" w:hanging="360"/>
      </w:pPr>
    </w:lvl>
    <w:lvl w:ilvl="2" w:tplc="11304910" w:tentative="1">
      <w:start w:val="1"/>
      <w:numFmt w:val="lowerRoman"/>
      <w:lvlText w:val="%3."/>
      <w:lvlJc w:val="right"/>
      <w:pPr>
        <w:ind w:left="2160" w:hanging="180"/>
      </w:pPr>
    </w:lvl>
    <w:lvl w:ilvl="3" w:tplc="11304910" w:tentative="1">
      <w:start w:val="1"/>
      <w:numFmt w:val="decimal"/>
      <w:lvlText w:val="%4."/>
      <w:lvlJc w:val="left"/>
      <w:pPr>
        <w:ind w:left="2880" w:hanging="360"/>
      </w:pPr>
    </w:lvl>
    <w:lvl w:ilvl="4" w:tplc="11304910" w:tentative="1">
      <w:start w:val="1"/>
      <w:numFmt w:val="lowerLetter"/>
      <w:lvlText w:val="%5."/>
      <w:lvlJc w:val="left"/>
      <w:pPr>
        <w:ind w:left="3600" w:hanging="360"/>
      </w:pPr>
    </w:lvl>
    <w:lvl w:ilvl="5" w:tplc="11304910" w:tentative="1">
      <w:start w:val="1"/>
      <w:numFmt w:val="lowerRoman"/>
      <w:lvlText w:val="%6."/>
      <w:lvlJc w:val="right"/>
      <w:pPr>
        <w:ind w:left="4320" w:hanging="180"/>
      </w:pPr>
    </w:lvl>
    <w:lvl w:ilvl="6" w:tplc="11304910" w:tentative="1">
      <w:start w:val="1"/>
      <w:numFmt w:val="decimal"/>
      <w:lvlText w:val="%7."/>
      <w:lvlJc w:val="left"/>
      <w:pPr>
        <w:ind w:left="5040" w:hanging="360"/>
      </w:pPr>
    </w:lvl>
    <w:lvl w:ilvl="7" w:tplc="11304910" w:tentative="1">
      <w:start w:val="1"/>
      <w:numFmt w:val="lowerLetter"/>
      <w:lvlText w:val="%8."/>
      <w:lvlJc w:val="left"/>
      <w:pPr>
        <w:ind w:left="5760" w:hanging="360"/>
      </w:pPr>
    </w:lvl>
    <w:lvl w:ilvl="8" w:tplc="11304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">
    <w:multiLevelType w:val="hybridMultilevel"/>
    <w:lvl w:ilvl="0" w:tplc="36038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21">
    <w:abstractNumId w:val="2621"/>
  </w:num>
  <w:num w:numId="2622">
    <w:abstractNumId w:val="26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9125569" Type="http://schemas.openxmlformats.org/officeDocument/2006/relationships/comments" Target="comments.xml"/><Relationship Id="rId275105144" Type="http://schemas.microsoft.com/office/2011/relationships/commentsExtended" Target="commentsExtended.xml"/><Relationship Id="rId45172581" Type="http://schemas.openxmlformats.org/officeDocument/2006/relationships/image" Target="media/imgrId45172581.jpg"/><Relationship Id="rId8310685d90e847380" Type="http://schemas.openxmlformats.org/officeDocument/2006/relationships/hyperlink" Target="https://iservice.lombardini.it/jsp/Template2/manuale.jsp?id=160&amp;parent=1000" TargetMode="External"/><Relationship Id="rId9844685d90e84753d" Type="http://schemas.openxmlformats.org/officeDocument/2006/relationships/hyperlink" Target="https://iservice.lombardini.it/jsp/Template2/manuale.jsp?id=160&amp;parent=1000" TargetMode="External"/><Relationship Id="rId5460685d90e85f59d" Type="http://schemas.openxmlformats.org/officeDocument/2006/relationships/hyperlink" Target="https://iservice.lombardini.it/jsp/Template2/manuale.jsp?id=160&amp;parent=1000" TargetMode="External"/><Relationship Id="rId7750685d90e879c35" Type="http://schemas.openxmlformats.org/officeDocument/2006/relationships/hyperlink" Target="https://iservice.lombardini.it/jsp/Template2/manuale.jsp?id=160&amp;parent=1000" TargetMode="External"/><Relationship Id="rId3546685d90e885b6f" Type="http://schemas.openxmlformats.org/officeDocument/2006/relationships/hyperlink" Target="https://iservice.lombardini.it/jsp/Template2/manuale.jsp?id=154&amp;parent=1000" TargetMode="External"/><Relationship Id="rId1843685d90e8f325f" Type="http://schemas.openxmlformats.org/officeDocument/2006/relationships/hyperlink" Target="https://iservice.lombardini.it/jsp/Template2/manuale.jsp?id=51&amp;parent=1000" TargetMode="External"/><Relationship Id="rId3500685d90e97a753" Type="http://schemas.openxmlformats.org/officeDocument/2006/relationships/hyperlink" Target="https://iservice.lombardini.it/jsp/Template2/manuale.jsp?id=141&amp;parent=1000" TargetMode="External"/><Relationship Id="rId5165685d90e99b7ac" Type="http://schemas.openxmlformats.org/officeDocument/2006/relationships/hyperlink" Target="https://iservice.lombardini.it/jsp/Template2/manuale.jsp?id=167&amp;parent=1000" TargetMode="External"/><Relationship Id="rId6105685d90e78bcfd" Type="http://schemas.openxmlformats.org/officeDocument/2006/relationships/image" Target="media/imgrId6105685d90e78bcfd.jpg"/><Relationship Id="rId8902685d90e79333d" Type="http://schemas.openxmlformats.org/officeDocument/2006/relationships/image" Target="media/imgrId8902685d90e79333d.jpg"/><Relationship Id="rId2711685d90e79f6a4" Type="http://schemas.openxmlformats.org/officeDocument/2006/relationships/image" Target="media/imgrId2711685d90e79f6a4.jpg"/><Relationship Id="rId2135685d90e7a7df0" Type="http://schemas.openxmlformats.org/officeDocument/2006/relationships/image" Target="media/imgrId2135685d90e7a7df0.png"/><Relationship Id="rId8233685d90e7afbc3" Type="http://schemas.openxmlformats.org/officeDocument/2006/relationships/image" Target="media/imgrId8233685d90e7afbc3.png"/><Relationship Id="rId2026685d90e7bab77" Type="http://schemas.openxmlformats.org/officeDocument/2006/relationships/image" Target="media/imgrId2026685d90e7bab77.jpg"/><Relationship Id="rId2733685d90e7c96ca" Type="http://schemas.openxmlformats.org/officeDocument/2006/relationships/image" Target="media/imgrId2733685d90e7c96ca.jpg"/><Relationship Id="rId7001685d90e7d2659" Type="http://schemas.openxmlformats.org/officeDocument/2006/relationships/image" Target="media/imgrId7001685d90e7d2659.jpg"/><Relationship Id="rId7788685d90e7dcdee" Type="http://schemas.openxmlformats.org/officeDocument/2006/relationships/image" Target="media/imgrId7788685d90e7dcdee.jpg"/><Relationship Id="rId8523685d90e7e6d55" Type="http://schemas.openxmlformats.org/officeDocument/2006/relationships/image" Target="media/imgrId8523685d90e7e6d55.jpg"/><Relationship Id="rId6046685d90e7eec20" Type="http://schemas.openxmlformats.org/officeDocument/2006/relationships/image" Target="media/imgrId6046685d90e7eec20.jpg"/><Relationship Id="rId8818685d90e809375" Type="http://schemas.openxmlformats.org/officeDocument/2006/relationships/image" Target="media/imgrId8818685d90e809375.jpg"/><Relationship Id="rId3122685d90e81222d" Type="http://schemas.openxmlformats.org/officeDocument/2006/relationships/image" Target="media/imgrId3122685d90e81222d.jpg"/><Relationship Id="rId3901685d90e822ebc" Type="http://schemas.openxmlformats.org/officeDocument/2006/relationships/image" Target="media/imgrId3901685d90e822ebc.jpg"/><Relationship Id="rId5169685d90e82ec8a" Type="http://schemas.openxmlformats.org/officeDocument/2006/relationships/image" Target="media/imgrId5169685d90e82ec8a.jpg"/><Relationship Id="rId9059685d90e838e6b" Type="http://schemas.openxmlformats.org/officeDocument/2006/relationships/image" Target="media/imgrId9059685d90e838e6b.jpg"/><Relationship Id="rId5081685d90e8461da" Type="http://schemas.openxmlformats.org/officeDocument/2006/relationships/image" Target="media/imgrId5081685d90e8461da.jpg"/><Relationship Id="rId5934685d90e851d63" Type="http://schemas.openxmlformats.org/officeDocument/2006/relationships/image" Target="media/imgrId5934685d90e851d63.jpg"/><Relationship Id="rId4672685d90e85b2d3" Type="http://schemas.openxmlformats.org/officeDocument/2006/relationships/image" Target="media/imgrId4672685d90e85b2d3.jpg"/><Relationship Id="rId7383685d90e868531" Type="http://schemas.openxmlformats.org/officeDocument/2006/relationships/image" Target="media/imgrId7383685d90e868531.jpg"/><Relationship Id="rId1316685d90e871819" Type="http://schemas.openxmlformats.org/officeDocument/2006/relationships/image" Target="media/imgrId1316685d90e871819.jpg"/><Relationship Id="rId9046685d90e879392" Type="http://schemas.openxmlformats.org/officeDocument/2006/relationships/image" Target="media/imgrId9046685d90e879392.jpg"/><Relationship Id="rId3697685d90e884f7b" Type="http://schemas.openxmlformats.org/officeDocument/2006/relationships/image" Target="media/imgrId3697685d90e884f7b.jpg"/><Relationship Id="rId9854685d90e88d584" Type="http://schemas.openxmlformats.org/officeDocument/2006/relationships/image" Target="media/imgrId9854685d90e88d584.jpg"/><Relationship Id="rId5754685d90e8953ca" Type="http://schemas.openxmlformats.org/officeDocument/2006/relationships/image" Target="media/imgrId5754685d90e8953ca.jpg"/><Relationship Id="rId3083685d90e89ea82" Type="http://schemas.openxmlformats.org/officeDocument/2006/relationships/image" Target="media/imgrId3083685d90e89ea82.jpg"/><Relationship Id="rId9028685d90e8a8b49" Type="http://schemas.openxmlformats.org/officeDocument/2006/relationships/image" Target="media/imgrId9028685d90e8a8b49.jpg"/><Relationship Id="rId7765685d90e8b18cb" Type="http://schemas.openxmlformats.org/officeDocument/2006/relationships/image" Target="media/imgrId7765685d90e8b18cb.jpg"/><Relationship Id="rId7284685d90e8b92c6" Type="http://schemas.openxmlformats.org/officeDocument/2006/relationships/image" Target="media/imgrId7284685d90e8b92c6.jpg"/><Relationship Id="rId1937685d90e8c3bc8" Type="http://schemas.openxmlformats.org/officeDocument/2006/relationships/image" Target="media/imgrId1937685d90e8c3bc8.jpg"/><Relationship Id="rId3460685d90e8d0c06" Type="http://schemas.openxmlformats.org/officeDocument/2006/relationships/image" Target="media/imgrId3460685d90e8d0c06.jpg"/><Relationship Id="rId1143685d90e8d819b" Type="http://schemas.openxmlformats.org/officeDocument/2006/relationships/image" Target="media/imgrId1143685d90e8d819b.jpg"/><Relationship Id="rId8211685d90e8de5e9" Type="http://schemas.openxmlformats.org/officeDocument/2006/relationships/image" Target="media/imgrId8211685d90e8de5e9.jpg"/><Relationship Id="rId1969685d90e8e9092" Type="http://schemas.openxmlformats.org/officeDocument/2006/relationships/image" Target="media/imgrId1969685d90e8e9092.jpg"/><Relationship Id="rId4813685d90e8f26bf" Type="http://schemas.openxmlformats.org/officeDocument/2006/relationships/image" Target="media/imgrId4813685d90e8f26bf.jpg"/><Relationship Id="rId4187685d90e90a2cc" Type="http://schemas.openxmlformats.org/officeDocument/2006/relationships/image" Target="media/imgrId4187685d90e90a2cc.jpg"/><Relationship Id="rId7984685d90e914651" Type="http://schemas.openxmlformats.org/officeDocument/2006/relationships/image" Target="media/imgrId7984685d90e914651.jpg"/><Relationship Id="rId7140685d90e920bf0" Type="http://schemas.openxmlformats.org/officeDocument/2006/relationships/image" Target="media/imgrId7140685d90e920bf0.jpg"/><Relationship Id="rId2038685d90e927960" Type="http://schemas.openxmlformats.org/officeDocument/2006/relationships/image" Target="media/imgrId2038685d90e927960.jpg"/><Relationship Id="rId2929685d90e932287" Type="http://schemas.openxmlformats.org/officeDocument/2006/relationships/image" Target="media/imgrId2929685d90e932287.jpg"/><Relationship Id="rId7989685d90e93fe62" Type="http://schemas.openxmlformats.org/officeDocument/2006/relationships/image" Target="media/imgrId7989685d90e93fe62.jpg"/><Relationship Id="rId1043685d90e949b81" Type="http://schemas.openxmlformats.org/officeDocument/2006/relationships/image" Target="media/imgrId1043685d90e949b81.jpg"/><Relationship Id="rId1545685d90e95682e" Type="http://schemas.openxmlformats.org/officeDocument/2006/relationships/image" Target="media/imgrId1545685d90e95682e.jpg"/><Relationship Id="rId7631685d90e96951d" Type="http://schemas.openxmlformats.org/officeDocument/2006/relationships/image" Target="media/imgrId7631685d90e96951d.png"/><Relationship Id="rId5200685d90e970af8" Type="http://schemas.openxmlformats.org/officeDocument/2006/relationships/image" Target="media/imgrId5200685d90e970af8.png"/><Relationship Id="rId6432685d90e979a36" Type="http://schemas.openxmlformats.org/officeDocument/2006/relationships/image" Target="media/imgrId6432685d90e979a36.png"/><Relationship Id="rId3255685d90e9825d0" Type="http://schemas.openxmlformats.org/officeDocument/2006/relationships/image" Target="media/imgrId3255685d90e9825d0.jpg"/><Relationship Id="rId3596685d90e98c0b6" Type="http://schemas.openxmlformats.org/officeDocument/2006/relationships/image" Target="media/imgrId3596685d90e98c0b6.jpg"/><Relationship Id="rId5059685d90e9937cf" Type="http://schemas.openxmlformats.org/officeDocument/2006/relationships/image" Target="media/imgrId5059685d90e9937cf.jpg"/><Relationship Id="rId8336685d90e999ffd" Type="http://schemas.openxmlformats.org/officeDocument/2006/relationships/image" Target="media/imgrId8336685d90e999ffd.jpg"/><Relationship Id="rId8812685d90e9b0b93" Type="http://schemas.openxmlformats.org/officeDocument/2006/relationships/image" Target="media/imgrId8812685d90e9b0b93.jpg"/><Relationship Id="rId4979685d90e9c0ff2" Type="http://schemas.openxmlformats.org/officeDocument/2006/relationships/image" Target="media/imgrId4979685d90e9c0ff2.jpg"/><Relationship Id="rId6316685d90e9cfabb" Type="http://schemas.openxmlformats.org/officeDocument/2006/relationships/image" Target="media/imgrId6316685d90e9cfabb.png"/><Relationship Id="rId7513685d90e9d98e5" Type="http://schemas.openxmlformats.org/officeDocument/2006/relationships/image" Target="media/imgrId7513685d90e9d98e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172581" Type="http://schemas.openxmlformats.org/officeDocument/2006/relationships/image" Target="media/imgrId451725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