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094180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62719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126798" w:name="ctxt"/>
    <w:bookmarkEnd w:id="491267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89617397" name="name4055685df73db17c2"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707685df73db17b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4049819" w:name="result_box"/>
                  <w:bookmarkEnd w:id="94049819"/>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6969953" name="name2697685df73dc5da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118685df73dc5da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6990202" name="name9807685df73dd590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136685df73dd590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8396799" name="name2248685df73de85a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647685df73de85a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65935" name="name1340685df73df0a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6685df73df0a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56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56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562"/>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356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56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22077" name="name6524685df73e043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6685df73e043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56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56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56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56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56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585373" name="name2922685df73e1308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043685df73e1307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350608" name="name3207685df73e1ec6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460685df73e1ec6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196048" name="name3736685df73e290c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758685df73e290b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492162" name="name7792685df73e350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34685df73e350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7609409" name="name1188685df73e4075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33685df73e407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56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56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56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0005125" name="name1003685df73e4f30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479685df73e4f30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566154" name="name4187685df73e5acf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277685df73e5ace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8034204" name="name7786685df73e6606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460685df73e6606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041725" name="name5703685df73e6ff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13685df73e6ff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56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563">
    <w:multiLevelType w:val="hybridMultilevel"/>
    <w:lvl w:ilvl="0" w:tplc="51445267">
      <w:start w:val="1"/>
      <w:numFmt w:val="decimal"/>
      <w:lvlText w:val="%1."/>
      <w:lvlJc w:val="left"/>
      <w:pPr>
        <w:ind w:left="720" w:hanging="360"/>
      </w:pPr>
    </w:lvl>
    <w:lvl w:ilvl="1" w:tplc="51445267" w:tentative="1">
      <w:start w:val="1"/>
      <w:numFmt w:val="lowerLetter"/>
      <w:lvlText w:val="%2."/>
      <w:lvlJc w:val="left"/>
      <w:pPr>
        <w:ind w:left="1440" w:hanging="360"/>
      </w:pPr>
    </w:lvl>
    <w:lvl w:ilvl="2" w:tplc="51445267" w:tentative="1">
      <w:start w:val="1"/>
      <w:numFmt w:val="lowerRoman"/>
      <w:lvlText w:val="%3."/>
      <w:lvlJc w:val="right"/>
      <w:pPr>
        <w:ind w:left="2160" w:hanging="180"/>
      </w:pPr>
    </w:lvl>
    <w:lvl w:ilvl="3" w:tplc="51445267" w:tentative="1">
      <w:start w:val="1"/>
      <w:numFmt w:val="decimal"/>
      <w:lvlText w:val="%4."/>
      <w:lvlJc w:val="left"/>
      <w:pPr>
        <w:ind w:left="2880" w:hanging="360"/>
      </w:pPr>
    </w:lvl>
    <w:lvl w:ilvl="4" w:tplc="51445267" w:tentative="1">
      <w:start w:val="1"/>
      <w:numFmt w:val="lowerLetter"/>
      <w:lvlText w:val="%5."/>
      <w:lvlJc w:val="left"/>
      <w:pPr>
        <w:ind w:left="3600" w:hanging="360"/>
      </w:pPr>
    </w:lvl>
    <w:lvl w:ilvl="5" w:tplc="51445267" w:tentative="1">
      <w:start w:val="1"/>
      <w:numFmt w:val="lowerRoman"/>
      <w:lvlText w:val="%6."/>
      <w:lvlJc w:val="right"/>
      <w:pPr>
        <w:ind w:left="4320" w:hanging="180"/>
      </w:pPr>
    </w:lvl>
    <w:lvl w:ilvl="6" w:tplc="51445267" w:tentative="1">
      <w:start w:val="1"/>
      <w:numFmt w:val="decimal"/>
      <w:lvlText w:val="%7."/>
      <w:lvlJc w:val="left"/>
      <w:pPr>
        <w:ind w:left="5040" w:hanging="360"/>
      </w:pPr>
    </w:lvl>
    <w:lvl w:ilvl="7" w:tplc="51445267" w:tentative="1">
      <w:start w:val="1"/>
      <w:numFmt w:val="lowerLetter"/>
      <w:lvlText w:val="%8."/>
      <w:lvlJc w:val="left"/>
      <w:pPr>
        <w:ind w:left="5760" w:hanging="360"/>
      </w:pPr>
    </w:lvl>
    <w:lvl w:ilvl="8" w:tplc="51445267" w:tentative="1">
      <w:start w:val="1"/>
      <w:numFmt w:val="lowerRoman"/>
      <w:lvlText w:val="%9."/>
      <w:lvlJc w:val="right"/>
      <w:pPr>
        <w:ind w:left="6480" w:hanging="180"/>
      </w:pPr>
    </w:lvl>
  </w:abstractNum>
  <w:abstractNum w:abstractNumId="13562">
    <w:multiLevelType w:val="hybridMultilevel"/>
    <w:lvl w:ilvl="0" w:tplc="585367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562">
    <w:abstractNumId w:val="13562"/>
  </w:num>
  <w:num w:numId="13563">
    <w:abstractNumId w:val="135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9509749" Type="http://schemas.openxmlformats.org/officeDocument/2006/relationships/comments" Target="comments.xml"/><Relationship Id="rId387331979" Type="http://schemas.microsoft.com/office/2011/relationships/commentsExtended" Target="commentsExtended.xml"/><Relationship Id="rId53627191" Type="http://schemas.openxmlformats.org/officeDocument/2006/relationships/image" Target="media/imgrId53627191.jpg"/><Relationship Id="rId3707685df73db17be" Type="http://schemas.openxmlformats.org/officeDocument/2006/relationships/image" Target="media/imgrId3707685df73db17be.png"/><Relationship Id="rId2118685df73dc5da1" Type="http://schemas.openxmlformats.org/officeDocument/2006/relationships/image" Target="media/imgrId2118685df73dc5da1.png"/><Relationship Id="rId2136685df73dd5909" Type="http://schemas.openxmlformats.org/officeDocument/2006/relationships/image" Target="media/imgrId2136685df73dd5909.png"/><Relationship Id="rId6647685df73de85a0" Type="http://schemas.openxmlformats.org/officeDocument/2006/relationships/image" Target="media/imgrId6647685df73de85a0.png"/><Relationship Id="rId3326685df73df0afa" Type="http://schemas.openxmlformats.org/officeDocument/2006/relationships/image" Target="media/imgrId3326685df73df0afa.jpg"/><Relationship Id="rId3146685df73e043ee" Type="http://schemas.openxmlformats.org/officeDocument/2006/relationships/image" Target="media/imgrId3146685df73e043ee.jpg"/><Relationship Id="rId8043685df73e1307c" Type="http://schemas.openxmlformats.org/officeDocument/2006/relationships/image" Target="media/imgrId8043685df73e1307c.jpg"/><Relationship Id="rId4460685df73e1ec65" Type="http://schemas.openxmlformats.org/officeDocument/2006/relationships/image" Target="media/imgrId4460685df73e1ec65.jpg"/><Relationship Id="rId4758685df73e290bf" Type="http://schemas.openxmlformats.org/officeDocument/2006/relationships/image" Target="media/imgrId4758685df73e290bf.jpg"/><Relationship Id="rId8434685df73e350a2" Type="http://schemas.openxmlformats.org/officeDocument/2006/relationships/image" Target="media/imgrId8434685df73e350a2.png"/><Relationship Id="rId8933685df73e40754" Type="http://schemas.openxmlformats.org/officeDocument/2006/relationships/image" Target="media/imgrId8933685df73e40754.png"/><Relationship Id="rId6479685df73e4f305" Type="http://schemas.openxmlformats.org/officeDocument/2006/relationships/image" Target="media/imgrId6479685df73e4f305.jpg"/><Relationship Id="rId5277685df73e5aced" Type="http://schemas.openxmlformats.org/officeDocument/2006/relationships/image" Target="media/imgrId5277685df73e5aced.jpg"/><Relationship Id="rId7460685df73e66069" Type="http://schemas.openxmlformats.org/officeDocument/2006/relationships/image" Target="media/imgrId7460685df73e66069.jpg"/><Relationship Id="rId5813685df73e6ff87" Type="http://schemas.openxmlformats.org/officeDocument/2006/relationships/image" Target="media/imgrId5813685df73e6ff8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627191" Type="http://schemas.openxmlformats.org/officeDocument/2006/relationships/image" Target="media/imgrId536271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