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7901059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992785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4284258" w:name="ctxt"/>
    <w:bookmarkEnd w:id="74284258"/>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21039"/>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444070" name="name4266685df7ba5fb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5685df7ba5fbd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039"/>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21039"/>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930549" name="name1385685df7ba66d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30685df7ba66d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21041"/>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21042"/>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21042"/>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1042"/>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216283" name="name7928685df7ba78b76"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3510685df7ba78b7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21043"/>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21043"/>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1043"/>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21043"/>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54927580" name="name3119685df7ba8a0ac"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8258685df7ba8a0a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21044"/>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21044"/>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21044"/>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21044"/>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586088" name="name4320685df7ba92d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89685df7ba92da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9143788" name="name2695685df7baa2d77"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941685df7baa2d7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Kohler.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016283" name="name1469685df7baaeba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366685df7baaeb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21045"/>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21045"/>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21045"/>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21039"/>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4.1, 4.2, 4.3, 4.4</w:t>
      </w:r>
      <w:r>
        <w:rPr>
          <w:color w:val="00274C"/>
          <w:sz w:val="20"/>
          <w:szCs w:val="20"/>
          <w:u w:val="none"/>
        </w:rPr>
        <w:t xml:space="preserve"> . if you have the skills appropriate may be directly carried out by the user.</w:t>
      </w:r>
    </w:p>
    <w:p>
      <w:pPr>
        <w:numPr>
          <w:ilvl w:val="0"/>
          <w:numId w:val="21039"/>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1039"/>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1039"/>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505679" name="name7542685df7bab95b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55685df7bab95b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039"/>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1039"/>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1039"/>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44011" name="name7556685df7bac4b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58685df7bac4be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039"/>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811073" name="name1959685df7bacc3e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28685df7bacc3e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039"/>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4.1, Tab. 4.2, Tab. 4.3 and Tab. 4.4</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8175525" name="name7409685df7bae1f62"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5684685df7bae1f5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7426375" name="name1314685df7baef0d8"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4843685df7baef0d4"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81716231" name="name5109685df7bb05966"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1781685df7bb05962"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8248971" name="name7100685df7bb127d8"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9172685df7bb127d4"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179952" name="name3366685df7bb1b0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58685df7bb1b0a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039"/>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861640" name="name8260685df7bb2264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08685df7bb2264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039"/>
        </w:numPr>
        <w:spacing w:before="0" w:after="0" w:line="240" w:lineRule="auto"/>
        <w:jc w:val="left"/>
        <w:rPr>
          <w:color w:val="00274C"/>
          <w:sz w:val="20"/>
          <w:szCs w:val="20"/>
        </w:rPr>
      </w:pPr>
      <w:r>
        <w:rPr>
          <w:color w:val="00274C"/>
          <w:sz w:val="20"/>
          <w:szCs w:val="20"/>
          <w:u w:val="none"/>
        </w:rPr>
        <w:t xml:space="preserve">Fill the engine off.</w:t>
      </w:r>
    </w:p>
    <w:p>
      <w:pPr>
        <w:numPr>
          <w:ilvl w:val="0"/>
          <w:numId w:val="21039"/>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21039"/>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21039"/>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21039"/>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21039"/>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21039"/>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21039"/>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591140" name="name9215685df7bb2ddb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63685df7bb2dd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1046"/>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21046"/>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879191" name="name2007685df7bb3e45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967685df7bb3e45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668216" name="name9418685df7bb49922"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783685df7bb4991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2648250" name="name5789685df7bb56342"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077685df7bb5633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047"/>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104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1047"/>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104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12031545" name="name4447685df7bb63896"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295685df7bb63892"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8745506" name="name8895685df7bb6e288"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4400685df7bb6e284"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48"/>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317608" name="name4240685df7bb79a0b"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778685df7bb79a0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148482" name="name9824685df7bb8321f"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993685df7bb8321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049"/>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2104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283097" name="name5233685df7bb8e253"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4994685df7bb8e24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202686" name="name5757685df7bb9a10f"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5529685df7bb9a10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05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105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1050"/>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1050"/>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105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73493674" name="name1082685df7bba55e0"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5734685df7bba55d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4635072" name="name3765685df7bbaf29e"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6164685df7bbaf29b"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8532275" name="name2628685df7bbbbd42"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6477685df7bbbbd3f"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5462175" name="name6631685df7bbc7071"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6535685df7bbc706e"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051"/>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1051"/>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1051"/>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1051"/>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101474" name="name8046685df7bbd21d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950685df7bbd21d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53611242" name="name9088685df7bbdaff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250685df7bbdafe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58161668" name="name6176685df7bbe17d9"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8928685df7bbe17d6"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45088" name="name8819685df7bbe94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21685df7bbe94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083170" name="name7831685df7bbf13a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83685df7bbf13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1052"/>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105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24766" name="name9515685df7bc08fb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662685df7bc08f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21053"/>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155558" name="name6604685df7bc1451b"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793685df7bc1451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195772" name="name1216685df7bc1fcdb"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2368685df7bc1fcd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21433020" name="name9910685df7bc2bae7"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1316685df7bc2bae4"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1054"/>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657178" name="name8241685df7bc382d6"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430685df7bc382d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205729" name="name7699685df7bc42865"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6416685df7bc4286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5485108" name="name4791685df7bc4ea62"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4704685df7bc4ea5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979160" name="name8399685df7bc5a508"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6571685df7bc5a50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661753" name="name9177685df7bc65e50"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3942685df7bc65e4d"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86988410" name="name3118685df7bc71618"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8437685df7bc7161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466128" name="name1456685df7bc7cc6c"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8002685df7bc7cc68"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79641" name="name4117685df7bc867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15685df7bc867f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1055"/>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1055"/>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1055"/>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1055"/>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597261" name="name5839685df7bc95793"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9559685df7bc9578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0676658" name="name3315685df7bca0b48"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510685df7bca0b4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95067" name="name7459685df7bca91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52685df7bca91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38901" name="name4584685df7bcaf87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35685df7bcaf8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1056"/>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1056"/>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1056"/>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117493" name="name7531685df7bcbb856"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2637685df7bcbb85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120088" name="name2099685df7bcc4c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24685df7bcc4c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1039"/>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21057"/>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1057"/>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1057"/>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1057"/>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279864" name="name4383685df7bcd2735"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9907685df7bcd273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752417" name="name1415685df7bcdda50"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1828685df7bcdda4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1058"/>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1058"/>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758133" name="name4446685df7bce9760"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1538685df7bce975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082160" name="name2536685df7bcf0f8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79685df7bcf0f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67995" name="name7383685df7bd039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69685df7bd039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59"/>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1059"/>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4974124" name="name8798685df7bd10c9d"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502685df7bd10c9a"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96997559" name="name8405685df7bd1a2c0"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231685df7bd1a2b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52009676" name="name9753685df7bd2539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016685df7bd2539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7054964" name="name9126685df7bd34682"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2501685df7bd3467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060"/>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791825" name="name2212685df7bd3f1f6"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1936685df7bd3f1f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832846" name="name9257685df7bd473e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31685df7bd473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77962" name="name9894685df7bd4eb5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92685df7bd4eb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06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1062"/>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1062"/>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66170830" name="name9180685df7bd5eebe"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3325685df7bd5eeba"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7493798" name="name8638685df7bd67f66"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9491685df7bd67f63"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57827867" name="name3965685df7bd74005"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3903685df7bd74002"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1063"/>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0817861" name="name2559685df7bd821d3"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4317685df7bd821d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1064"/>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1958695" name="name7949685df7bd92138"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8287685df7bd9213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243030" name="name3966685df7bd9c45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777685df7bd9c45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21039"/>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21039"/>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21039"/>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21039"/>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21065"/>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21065"/>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1065"/>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1065"/>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1065"/>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1065"/>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1065"/>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1065"/>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1065"/>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1065"/>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1065"/>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1065"/>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1066"/>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1066"/>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1066"/>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1066"/>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1066"/>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21066"/>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21066"/>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21066"/>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898941" name="name5089685df7bdaa52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93685df7bdaa52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1039"/>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1066"/>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1066"/>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21066"/>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1039"/>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066">
    <w:multiLevelType w:val="hybridMultilevel"/>
    <w:lvl w:ilvl="0" w:tplc="86541888">
      <w:start w:val="1"/>
      <w:numFmt w:val="decimal"/>
      <w:lvlText w:val="%1."/>
      <w:lvlJc w:val="left"/>
      <w:pPr>
        <w:ind w:left="720" w:hanging="360"/>
      </w:pPr>
    </w:lvl>
    <w:lvl w:ilvl="1" w:tplc="86541888" w:tentative="1">
      <w:start w:val="1"/>
      <w:numFmt w:val="lowerLetter"/>
      <w:lvlText w:val="%2."/>
      <w:lvlJc w:val="left"/>
      <w:pPr>
        <w:ind w:left="1440" w:hanging="360"/>
      </w:pPr>
    </w:lvl>
    <w:lvl w:ilvl="2" w:tplc="86541888" w:tentative="1">
      <w:start w:val="1"/>
      <w:numFmt w:val="lowerRoman"/>
      <w:lvlText w:val="%3."/>
      <w:lvlJc w:val="right"/>
      <w:pPr>
        <w:ind w:left="2160" w:hanging="180"/>
      </w:pPr>
    </w:lvl>
    <w:lvl w:ilvl="3" w:tplc="86541888" w:tentative="1">
      <w:start w:val="1"/>
      <w:numFmt w:val="decimal"/>
      <w:lvlText w:val="%4."/>
      <w:lvlJc w:val="left"/>
      <w:pPr>
        <w:ind w:left="2880" w:hanging="360"/>
      </w:pPr>
    </w:lvl>
    <w:lvl w:ilvl="4" w:tplc="86541888" w:tentative="1">
      <w:start w:val="1"/>
      <w:numFmt w:val="lowerLetter"/>
      <w:lvlText w:val="%5."/>
      <w:lvlJc w:val="left"/>
      <w:pPr>
        <w:ind w:left="3600" w:hanging="360"/>
      </w:pPr>
    </w:lvl>
    <w:lvl w:ilvl="5" w:tplc="86541888" w:tentative="1">
      <w:start w:val="1"/>
      <w:numFmt w:val="lowerRoman"/>
      <w:lvlText w:val="%6."/>
      <w:lvlJc w:val="right"/>
      <w:pPr>
        <w:ind w:left="4320" w:hanging="180"/>
      </w:pPr>
    </w:lvl>
    <w:lvl w:ilvl="6" w:tplc="86541888" w:tentative="1">
      <w:start w:val="1"/>
      <w:numFmt w:val="decimal"/>
      <w:lvlText w:val="%7."/>
      <w:lvlJc w:val="left"/>
      <w:pPr>
        <w:ind w:left="5040" w:hanging="360"/>
      </w:pPr>
    </w:lvl>
    <w:lvl w:ilvl="7" w:tplc="86541888" w:tentative="1">
      <w:start w:val="1"/>
      <w:numFmt w:val="lowerLetter"/>
      <w:lvlText w:val="%8."/>
      <w:lvlJc w:val="left"/>
      <w:pPr>
        <w:ind w:left="5760" w:hanging="360"/>
      </w:pPr>
    </w:lvl>
    <w:lvl w:ilvl="8" w:tplc="86541888" w:tentative="1">
      <w:start w:val="1"/>
      <w:numFmt w:val="lowerRoman"/>
      <w:lvlText w:val="%9."/>
      <w:lvlJc w:val="right"/>
      <w:pPr>
        <w:ind w:left="6480" w:hanging="180"/>
      </w:pPr>
    </w:lvl>
  </w:abstractNum>
  <w:abstractNum w:abstractNumId="21065">
    <w:multiLevelType w:val="hybridMultilevel"/>
    <w:lvl w:ilvl="0" w:tplc="67755106">
      <w:start w:val="1"/>
      <w:numFmt w:val="decimal"/>
      <w:lvlText w:val="%1."/>
      <w:lvlJc w:val="left"/>
      <w:pPr>
        <w:ind w:left="720" w:hanging="360"/>
      </w:pPr>
    </w:lvl>
    <w:lvl w:ilvl="1" w:tplc="67755106" w:tentative="1">
      <w:start w:val="1"/>
      <w:numFmt w:val="lowerLetter"/>
      <w:lvlText w:val="%2."/>
      <w:lvlJc w:val="left"/>
      <w:pPr>
        <w:ind w:left="1440" w:hanging="360"/>
      </w:pPr>
    </w:lvl>
    <w:lvl w:ilvl="2" w:tplc="67755106" w:tentative="1">
      <w:start w:val="1"/>
      <w:numFmt w:val="lowerRoman"/>
      <w:lvlText w:val="%3."/>
      <w:lvlJc w:val="right"/>
      <w:pPr>
        <w:ind w:left="2160" w:hanging="180"/>
      </w:pPr>
    </w:lvl>
    <w:lvl w:ilvl="3" w:tplc="67755106" w:tentative="1">
      <w:start w:val="1"/>
      <w:numFmt w:val="decimal"/>
      <w:lvlText w:val="%4."/>
      <w:lvlJc w:val="left"/>
      <w:pPr>
        <w:ind w:left="2880" w:hanging="360"/>
      </w:pPr>
    </w:lvl>
    <w:lvl w:ilvl="4" w:tplc="67755106" w:tentative="1">
      <w:start w:val="1"/>
      <w:numFmt w:val="lowerLetter"/>
      <w:lvlText w:val="%5."/>
      <w:lvlJc w:val="left"/>
      <w:pPr>
        <w:ind w:left="3600" w:hanging="360"/>
      </w:pPr>
    </w:lvl>
    <w:lvl w:ilvl="5" w:tplc="67755106" w:tentative="1">
      <w:start w:val="1"/>
      <w:numFmt w:val="lowerRoman"/>
      <w:lvlText w:val="%6."/>
      <w:lvlJc w:val="right"/>
      <w:pPr>
        <w:ind w:left="4320" w:hanging="180"/>
      </w:pPr>
    </w:lvl>
    <w:lvl w:ilvl="6" w:tplc="67755106" w:tentative="1">
      <w:start w:val="1"/>
      <w:numFmt w:val="decimal"/>
      <w:lvlText w:val="%7."/>
      <w:lvlJc w:val="left"/>
      <w:pPr>
        <w:ind w:left="5040" w:hanging="360"/>
      </w:pPr>
    </w:lvl>
    <w:lvl w:ilvl="7" w:tplc="67755106" w:tentative="1">
      <w:start w:val="1"/>
      <w:numFmt w:val="lowerLetter"/>
      <w:lvlText w:val="%8."/>
      <w:lvlJc w:val="left"/>
      <w:pPr>
        <w:ind w:left="5760" w:hanging="360"/>
      </w:pPr>
    </w:lvl>
    <w:lvl w:ilvl="8" w:tplc="67755106" w:tentative="1">
      <w:start w:val="1"/>
      <w:numFmt w:val="lowerRoman"/>
      <w:lvlText w:val="%9."/>
      <w:lvlJc w:val="right"/>
      <w:pPr>
        <w:ind w:left="6480" w:hanging="180"/>
      </w:pPr>
    </w:lvl>
  </w:abstractNum>
  <w:abstractNum w:abstractNumId="21064">
    <w:multiLevelType w:val="hybridMultilevel"/>
    <w:lvl w:ilvl="0" w:tplc="78433008">
      <w:start w:val="1"/>
      <w:numFmt w:val="decimal"/>
      <w:lvlText w:val="%1."/>
      <w:lvlJc w:val="left"/>
      <w:pPr>
        <w:ind w:left="720" w:hanging="360"/>
      </w:pPr>
    </w:lvl>
    <w:lvl w:ilvl="1" w:tplc="78433008" w:tentative="1">
      <w:start w:val="1"/>
      <w:numFmt w:val="lowerLetter"/>
      <w:lvlText w:val="%2."/>
      <w:lvlJc w:val="left"/>
      <w:pPr>
        <w:ind w:left="1440" w:hanging="360"/>
      </w:pPr>
    </w:lvl>
    <w:lvl w:ilvl="2" w:tplc="78433008" w:tentative="1">
      <w:start w:val="1"/>
      <w:numFmt w:val="lowerRoman"/>
      <w:lvlText w:val="%3."/>
      <w:lvlJc w:val="right"/>
      <w:pPr>
        <w:ind w:left="2160" w:hanging="180"/>
      </w:pPr>
    </w:lvl>
    <w:lvl w:ilvl="3" w:tplc="78433008" w:tentative="1">
      <w:start w:val="1"/>
      <w:numFmt w:val="decimal"/>
      <w:lvlText w:val="%4."/>
      <w:lvlJc w:val="left"/>
      <w:pPr>
        <w:ind w:left="2880" w:hanging="360"/>
      </w:pPr>
    </w:lvl>
    <w:lvl w:ilvl="4" w:tplc="78433008" w:tentative="1">
      <w:start w:val="1"/>
      <w:numFmt w:val="lowerLetter"/>
      <w:lvlText w:val="%5."/>
      <w:lvlJc w:val="left"/>
      <w:pPr>
        <w:ind w:left="3600" w:hanging="360"/>
      </w:pPr>
    </w:lvl>
    <w:lvl w:ilvl="5" w:tplc="78433008" w:tentative="1">
      <w:start w:val="1"/>
      <w:numFmt w:val="lowerRoman"/>
      <w:lvlText w:val="%6."/>
      <w:lvlJc w:val="right"/>
      <w:pPr>
        <w:ind w:left="4320" w:hanging="180"/>
      </w:pPr>
    </w:lvl>
    <w:lvl w:ilvl="6" w:tplc="78433008" w:tentative="1">
      <w:start w:val="1"/>
      <w:numFmt w:val="decimal"/>
      <w:lvlText w:val="%7."/>
      <w:lvlJc w:val="left"/>
      <w:pPr>
        <w:ind w:left="5040" w:hanging="360"/>
      </w:pPr>
    </w:lvl>
    <w:lvl w:ilvl="7" w:tplc="78433008" w:tentative="1">
      <w:start w:val="1"/>
      <w:numFmt w:val="lowerLetter"/>
      <w:lvlText w:val="%8."/>
      <w:lvlJc w:val="left"/>
      <w:pPr>
        <w:ind w:left="5760" w:hanging="360"/>
      </w:pPr>
    </w:lvl>
    <w:lvl w:ilvl="8" w:tplc="78433008" w:tentative="1">
      <w:start w:val="1"/>
      <w:numFmt w:val="lowerRoman"/>
      <w:lvlText w:val="%9."/>
      <w:lvlJc w:val="right"/>
      <w:pPr>
        <w:ind w:left="6480" w:hanging="180"/>
      </w:pPr>
    </w:lvl>
  </w:abstractNum>
  <w:abstractNum w:abstractNumId="21063">
    <w:multiLevelType w:val="hybridMultilevel"/>
    <w:lvl w:ilvl="0" w:tplc="77013002">
      <w:start w:val="1"/>
      <w:numFmt w:val="decimal"/>
      <w:lvlText w:val="%1."/>
      <w:lvlJc w:val="left"/>
      <w:pPr>
        <w:ind w:left="720" w:hanging="360"/>
      </w:pPr>
    </w:lvl>
    <w:lvl w:ilvl="1" w:tplc="77013002" w:tentative="1">
      <w:start w:val="1"/>
      <w:numFmt w:val="lowerLetter"/>
      <w:lvlText w:val="%2."/>
      <w:lvlJc w:val="left"/>
      <w:pPr>
        <w:ind w:left="1440" w:hanging="360"/>
      </w:pPr>
    </w:lvl>
    <w:lvl w:ilvl="2" w:tplc="77013002" w:tentative="1">
      <w:start w:val="1"/>
      <w:numFmt w:val="lowerRoman"/>
      <w:lvlText w:val="%3."/>
      <w:lvlJc w:val="right"/>
      <w:pPr>
        <w:ind w:left="2160" w:hanging="180"/>
      </w:pPr>
    </w:lvl>
    <w:lvl w:ilvl="3" w:tplc="77013002" w:tentative="1">
      <w:start w:val="1"/>
      <w:numFmt w:val="decimal"/>
      <w:lvlText w:val="%4."/>
      <w:lvlJc w:val="left"/>
      <w:pPr>
        <w:ind w:left="2880" w:hanging="360"/>
      </w:pPr>
    </w:lvl>
    <w:lvl w:ilvl="4" w:tplc="77013002" w:tentative="1">
      <w:start w:val="1"/>
      <w:numFmt w:val="lowerLetter"/>
      <w:lvlText w:val="%5."/>
      <w:lvlJc w:val="left"/>
      <w:pPr>
        <w:ind w:left="3600" w:hanging="360"/>
      </w:pPr>
    </w:lvl>
    <w:lvl w:ilvl="5" w:tplc="77013002" w:tentative="1">
      <w:start w:val="1"/>
      <w:numFmt w:val="lowerRoman"/>
      <w:lvlText w:val="%6."/>
      <w:lvlJc w:val="right"/>
      <w:pPr>
        <w:ind w:left="4320" w:hanging="180"/>
      </w:pPr>
    </w:lvl>
    <w:lvl w:ilvl="6" w:tplc="77013002" w:tentative="1">
      <w:start w:val="1"/>
      <w:numFmt w:val="decimal"/>
      <w:lvlText w:val="%7."/>
      <w:lvlJc w:val="left"/>
      <w:pPr>
        <w:ind w:left="5040" w:hanging="360"/>
      </w:pPr>
    </w:lvl>
    <w:lvl w:ilvl="7" w:tplc="77013002" w:tentative="1">
      <w:start w:val="1"/>
      <w:numFmt w:val="lowerLetter"/>
      <w:lvlText w:val="%8."/>
      <w:lvlJc w:val="left"/>
      <w:pPr>
        <w:ind w:left="5760" w:hanging="360"/>
      </w:pPr>
    </w:lvl>
    <w:lvl w:ilvl="8" w:tplc="77013002" w:tentative="1">
      <w:start w:val="1"/>
      <w:numFmt w:val="lowerRoman"/>
      <w:lvlText w:val="%9."/>
      <w:lvlJc w:val="right"/>
      <w:pPr>
        <w:ind w:left="6480" w:hanging="180"/>
      </w:pPr>
    </w:lvl>
  </w:abstractNum>
  <w:abstractNum w:abstractNumId="21062">
    <w:multiLevelType w:val="hybridMultilevel"/>
    <w:lvl w:ilvl="0" w:tplc="50093116">
      <w:start w:val="1"/>
      <w:numFmt w:val="decimal"/>
      <w:lvlText w:val="%1."/>
      <w:lvlJc w:val="left"/>
      <w:pPr>
        <w:ind w:left="720" w:hanging="360"/>
      </w:pPr>
    </w:lvl>
    <w:lvl w:ilvl="1" w:tplc="50093116" w:tentative="1">
      <w:start w:val="1"/>
      <w:numFmt w:val="lowerLetter"/>
      <w:lvlText w:val="%2."/>
      <w:lvlJc w:val="left"/>
      <w:pPr>
        <w:ind w:left="1440" w:hanging="360"/>
      </w:pPr>
    </w:lvl>
    <w:lvl w:ilvl="2" w:tplc="50093116" w:tentative="1">
      <w:start w:val="1"/>
      <w:numFmt w:val="lowerRoman"/>
      <w:lvlText w:val="%3."/>
      <w:lvlJc w:val="right"/>
      <w:pPr>
        <w:ind w:left="2160" w:hanging="180"/>
      </w:pPr>
    </w:lvl>
    <w:lvl w:ilvl="3" w:tplc="50093116" w:tentative="1">
      <w:start w:val="1"/>
      <w:numFmt w:val="decimal"/>
      <w:lvlText w:val="%4."/>
      <w:lvlJc w:val="left"/>
      <w:pPr>
        <w:ind w:left="2880" w:hanging="360"/>
      </w:pPr>
    </w:lvl>
    <w:lvl w:ilvl="4" w:tplc="50093116" w:tentative="1">
      <w:start w:val="1"/>
      <w:numFmt w:val="lowerLetter"/>
      <w:lvlText w:val="%5."/>
      <w:lvlJc w:val="left"/>
      <w:pPr>
        <w:ind w:left="3600" w:hanging="360"/>
      </w:pPr>
    </w:lvl>
    <w:lvl w:ilvl="5" w:tplc="50093116" w:tentative="1">
      <w:start w:val="1"/>
      <w:numFmt w:val="lowerRoman"/>
      <w:lvlText w:val="%6."/>
      <w:lvlJc w:val="right"/>
      <w:pPr>
        <w:ind w:left="4320" w:hanging="180"/>
      </w:pPr>
    </w:lvl>
    <w:lvl w:ilvl="6" w:tplc="50093116" w:tentative="1">
      <w:start w:val="1"/>
      <w:numFmt w:val="decimal"/>
      <w:lvlText w:val="%7."/>
      <w:lvlJc w:val="left"/>
      <w:pPr>
        <w:ind w:left="5040" w:hanging="360"/>
      </w:pPr>
    </w:lvl>
    <w:lvl w:ilvl="7" w:tplc="50093116" w:tentative="1">
      <w:start w:val="1"/>
      <w:numFmt w:val="lowerLetter"/>
      <w:lvlText w:val="%8."/>
      <w:lvlJc w:val="left"/>
      <w:pPr>
        <w:ind w:left="5760" w:hanging="360"/>
      </w:pPr>
    </w:lvl>
    <w:lvl w:ilvl="8" w:tplc="50093116" w:tentative="1">
      <w:start w:val="1"/>
      <w:numFmt w:val="lowerRoman"/>
      <w:lvlText w:val="%9."/>
      <w:lvlJc w:val="right"/>
      <w:pPr>
        <w:ind w:left="6480" w:hanging="180"/>
      </w:pPr>
    </w:lvl>
  </w:abstractNum>
  <w:abstractNum w:abstractNumId="21061">
    <w:multiLevelType w:val="hybridMultilevel"/>
    <w:lvl w:ilvl="0" w:tplc="78314961">
      <w:start w:val="1"/>
      <w:numFmt w:val="decimal"/>
      <w:lvlText w:val="%1."/>
      <w:lvlJc w:val="left"/>
      <w:pPr>
        <w:ind w:left="720" w:hanging="360"/>
      </w:pPr>
    </w:lvl>
    <w:lvl w:ilvl="1" w:tplc="78314961" w:tentative="1">
      <w:start w:val="1"/>
      <w:numFmt w:val="lowerLetter"/>
      <w:lvlText w:val="%2."/>
      <w:lvlJc w:val="left"/>
      <w:pPr>
        <w:ind w:left="1440" w:hanging="360"/>
      </w:pPr>
    </w:lvl>
    <w:lvl w:ilvl="2" w:tplc="78314961" w:tentative="1">
      <w:start w:val="1"/>
      <w:numFmt w:val="lowerRoman"/>
      <w:lvlText w:val="%3."/>
      <w:lvlJc w:val="right"/>
      <w:pPr>
        <w:ind w:left="2160" w:hanging="180"/>
      </w:pPr>
    </w:lvl>
    <w:lvl w:ilvl="3" w:tplc="78314961" w:tentative="1">
      <w:start w:val="1"/>
      <w:numFmt w:val="decimal"/>
      <w:lvlText w:val="%4."/>
      <w:lvlJc w:val="left"/>
      <w:pPr>
        <w:ind w:left="2880" w:hanging="360"/>
      </w:pPr>
    </w:lvl>
    <w:lvl w:ilvl="4" w:tplc="78314961" w:tentative="1">
      <w:start w:val="1"/>
      <w:numFmt w:val="lowerLetter"/>
      <w:lvlText w:val="%5."/>
      <w:lvlJc w:val="left"/>
      <w:pPr>
        <w:ind w:left="3600" w:hanging="360"/>
      </w:pPr>
    </w:lvl>
    <w:lvl w:ilvl="5" w:tplc="78314961" w:tentative="1">
      <w:start w:val="1"/>
      <w:numFmt w:val="lowerRoman"/>
      <w:lvlText w:val="%6."/>
      <w:lvlJc w:val="right"/>
      <w:pPr>
        <w:ind w:left="4320" w:hanging="180"/>
      </w:pPr>
    </w:lvl>
    <w:lvl w:ilvl="6" w:tplc="78314961" w:tentative="1">
      <w:start w:val="1"/>
      <w:numFmt w:val="decimal"/>
      <w:lvlText w:val="%7."/>
      <w:lvlJc w:val="left"/>
      <w:pPr>
        <w:ind w:left="5040" w:hanging="360"/>
      </w:pPr>
    </w:lvl>
    <w:lvl w:ilvl="7" w:tplc="78314961" w:tentative="1">
      <w:start w:val="1"/>
      <w:numFmt w:val="lowerLetter"/>
      <w:lvlText w:val="%8."/>
      <w:lvlJc w:val="left"/>
      <w:pPr>
        <w:ind w:left="5760" w:hanging="360"/>
      </w:pPr>
    </w:lvl>
    <w:lvl w:ilvl="8" w:tplc="78314961" w:tentative="1">
      <w:start w:val="1"/>
      <w:numFmt w:val="lowerRoman"/>
      <w:lvlText w:val="%9."/>
      <w:lvlJc w:val="right"/>
      <w:pPr>
        <w:ind w:left="6480" w:hanging="180"/>
      </w:pPr>
    </w:lvl>
  </w:abstractNum>
  <w:abstractNum w:abstractNumId="21060">
    <w:multiLevelType w:val="hybridMultilevel"/>
    <w:lvl w:ilvl="0" w:tplc="79416424">
      <w:start w:val="1"/>
      <w:numFmt w:val="decimal"/>
      <w:lvlText w:val="%1."/>
      <w:lvlJc w:val="left"/>
      <w:pPr>
        <w:ind w:left="720" w:hanging="360"/>
      </w:pPr>
    </w:lvl>
    <w:lvl w:ilvl="1" w:tplc="79416424" w:tentative="1">
      <w:start w:val="1"/>
      <w:numFmt w:val="lowerLetter"/>
      <w:lvlText w:val="%2."/>
      <w:lvlJc w:val="left"/>
      <w:pPr>
        <w:ind w:left="1440" w:hanging="360"/>
      </w:pPr>
    </w:lvl>
    <w:lvl w:ilvl="2" w:tplc="79416424" w:tentative="1">
      <w:start w:val="1"/>
      <w:numFmt w:val="lowerRoman"/>
      <w:lvlText w:val="%3."/>
      <w:lvlJc w:val="right"/>
      <w:pPr>
        <w:ind w:left="2160" w:hanging="180"/>
      </w:pPr>
    </w:lvl>
    <w:lvl w:ilvl="3" w:tplc="79416424" w:tentative="1">
      <w:start w:val="1"/>
      <w:numFmt w:val="decimal"/>
      <w:lvlText w:val="%4."/>
      <w:lvlJc w:val="left"/>
      <w:pPr>
        <w:ind w:left="2880" w:hanging="360"/>
      </w:pPr>
    </w:lvl>
    <w:lvl w:ilvl="4" w:tplc="79416424" w:tentative="1">
      <w:start w:val="1"/>
      <w:numFmt w:val="lowerLetter"/>
      <w:lvlText w:val="%5."/>
      <w:lvlJc w:val="left"/>
      <w:pPr>
        <w:ind w:left="3600" w:hanging="360"/>
      </w:pPr>
    </w:lvl>
    <w:lvl w:ilvl="5" w:tplc="79416424" w:tentative="1">
      <w:start w:val="1"/>
      <w:numFmt w:val="lowerRoman"/>
      <w:lvlText w:val="%6."/>
      <w:lvlJc w:val="right"/>
      <w:pPr>
        <w:ind w:left="4320" w:hanging="180"/>
      </w:pPr>
    </w:lvl>
    <w:lvl w:ilvl="6" w:tplc="79416424" w:tentative="1">
      <w:start w:val="1"/>
      <w:numFmt w:val="decimal"/>
      <w:lvlText w:val="%7."/>
      <w:lvlJc w:val="left"/>
      <w:pPr>
        <w:ind w:left="5040" w:hanging="360"/>
      </w:pPr>
    </w:lvl>
    <w:lvl w:ilvl="7" w:tplc="79416424" w:tentative="1">
      <w:start w:val="1"/>
      <w:numFmt w:val="lowerLetter"/>
      <w:lvlText w:val="%8."/>
      <w:lvlJc w:val="left"/>
      <w:pPr>
        <w:ind w:left="5760" w:hanging="360"/>
      </w:pPr>
    </w:lvl>
    <w:lvl w:ilvl="8" w:tplc="79416424" w:tentative="1">
      <w:start w:val="1"/>
      <w:numFmt w:val="lowerRoman"/>
      <w:lvlText w:val="%9."/>
      <w:lvlJc w:val="right"/>
      <w:pPr>
        <w:ind w:left="6480" w:hanging="180"/>
      </w:pPr>
    </w:lvl>
  </w:abstractNum>
  <w:abstractNum w:abstractNumId="21059">
    <w:multiLevelType w:val="hybridMultilevel"/>
    <w:lvl w:ilvl="0" w:tplc="28031551">
      <w:start w:val="1"/>
      <w:numFmt w:val="decimal"/>
      <w:lvlText w:val="%1."/>
      <w:lvlJc w:val="left"/>
      <w:pPr>
        <w:ind w:left="720" w:hanging="360"/>
      </w:pPr>
    </w:lvl>
    <w:lvl w:ilvl="1" w:tplc="28031551" w:tentative="1">
      <w:start w:val="1"/>
      <w:numFmt w:val="lowerLetter"/>
      <w:lvlText w:val="%2."/>
      <w:lvlJc w:val="left"/>
      <w:pPr>
        <w:ind w:left="1440" w:hanging="360"/>
      </w:pPr>
    </w:lvl>
    <w:lvl w:ilvl="2" w:tplc="28031551" w:tentative="1">
      <w:start w:val="1"/>
      <w:numFmt w:val="lowerRoman"/>
      <w:lvlText w:val="%3."/>
      <w:lvlJc w:val="right"/>
      <w:pPr>
        <w:ind w:left="2160" w:hanging="180"/>
      </w:pPr>
    </w:lvl>
    <w:lvl w:ilvl="3" w:tplc="28031551" w:tentative="1">
      <w:start w:val="1"/>
      <w:numFmt w:val="decimal"/>
      <w:lvlText w:val="%4."/>
      <w:lvlJc w:val="left"/>
      <w:pPr>
        <w:ind w:left="2880" w:hanging="360"/>
      </w:pPr>
    </w:lvl>
    <w:lvl w:ilvl="4" w:tplc="28031551" w:tentative="1">
      <w:start w:val="1"/>
      <w:numFmt w:val="lowerLetter"/>
      <w:lvlText w:val="%5."/>
      <w:lvlJc w:val="left"/>
      <w:pPr>
        <w:ind w:left="3600" w:hanging="360"/>
      </w:pPr>
    </w:lvl>
    <w:lvl w:ilvl="5" w:tplc="28031551" w:tentative="1">
      <w:start w:val="1"/>
      <w:numFmt w:val="lowerRoman"/>
      <w:lvlText w:val="%6."/>
      <w:lvlJc w:val="right"/>
      <w:pPr>
        <w:ind w:left="4320" w:hanging="180"/>
      </w:pPr>
    </w:lvl>
    <w:lvl w:ilvl="6" w:tplc="28031551" w:tentative="1">
      <w:start w:val="1"/>
      <w:numFmt w:val="decimal"/>
      <w:lvlText w:val="%7."/>
      <w:lvlJc w:val="left"/>
      <w:pPr>
        <w:ind w:left="5040" w:hanging="360"/>
      </w:pPr>
    </w:lvl>
    <w:lvl w:ilvl="7" w:tplc="28031551" w:tentative="1">
      <w:start w:val="1"/>
      <w:numFmt w:val="lowerLetter"/>
      <w:lvlText w:val="%8."/>
      <w:lvlJc w:val="left"/>
      <w:pPr>
        <w:ind w:left="5760" w:hanging="360"/>
      </w:pPr>
    </w:lvl>
    <w:lvl w:ilvl="8" w:tplc="28031551" w:tentative="1">
      <w:start w:val="1"/>
      <w:numFmt w:val="lowerRoman"/>
      <w:lvlText w:val="%9."/>
      <w:lvlJc w:val="right"/>
      <w:pPr>
        <w:ind w:left="6480" w:hanging="180"/>
      </w:pPr>
    </w:lvl>
  </w:abstractNum>
  <w:abstractNum w:abstractNumId="21058">
    <w:multiLevelType w:val="hybridMultilevel"/>
    <w:lvl w:ilvl="0" w:tplc="25837815">
      <w:start w:val="1"/>
      <w:numFmt w:val="decimal"/>
      <w:lvlText w:val="%1."/>
      <w:lvlJc w:val="left"/>
      <w:pPr>
        <w:ind w:left="720" w:hanging="360"/>
      </w:pPr>
    </w:lvl>
    <w:lvl w:ilvl="1" w:tplc="25837815" w:tentative="1">
      <w:start w:val="1"/>
      <w:numFmt w:val="lowerLetter"/>
      <w:lvlText w:val="%2."/>
      <w:lvlJc w:val="left"/>
      <w:pPr>
        <w:ind w:left="1440" w:hanging="360"/>
      </w:pPr>
    </w:lvl>
    <w:lvl w:ilvl="2" w:tplc="25837815" w:tentative="1">
      <w:start w:val="1"/>
      <w:numFmt w:val="lowerRoman"/>
      <w:lvlText w:val="%3."/>
      <w:lvlJc w:val="right"/>
      <w:pPr>
        <w:ind w:left="2160" w:hanging="180"/>
      </w:pPr>
    </w:lvl>
    <w:lvl w:ilvl="3" w:tplc="25837815" w:tentative="1">
      <w:start w:val="1"/>
      <w:numFmt w:val="decimal"/>
      <w:lvlText w:val="%4."/>
      <w:lvlJc w:val="left"/>
      <w:pPr>
        <w:ind w:left="2880" w:hanging="360"/>
      </w:pPr>
    </w:lvl>
    <w:lvl w:ilvl="4" w:tplc="25837815" w:tentative="1">
      <w:start w:val="1"/>
      <w:numFmt w:val="lowerLetter"/>
      <w:lvlText w:val="%5."/>
      <w:lvlJc w:val="left"/>
      <w:pPr>
        <w:ind w:left="3600" w:hanging="360"/>
      </w:pPr>
    </w:lvl>
    <w:lvl w:ilvl="5" w:tplc="25837815" w:tentative="1">
      <w:start w:val="1"/>
      <w:numFmt w:val="lowerRoman"/>
      <w:lvlText w:val="%6."/>
      <w:lvlJc w:val="right"/>
      <w:pPr>
        <w:ind w:left="4320" w:hanging="180"/>
      </w:pPr>
    </w:lvl>
    <w:lvl w:ilvl="6" w:tplc="25837815" w:tentative="1">
      <w:start w:val="1"/>
      <w:numFmt w:val="decimal"/>
      <w:lvlText w:val="%7."/>
      <w:lvlJc w:val="left"/>
      <w:pPr>
        <w:ind w:left="5040" w:hanging="360"/>
      </w:pPr>
    </w:lvl>
    <w:lvl w:ilvl="7" w:tplc="25837815" w:tentative="1">
      <w:start w:val="1"/>
      <w:numFmt w:val="lowerLetter"/>
      <w:lvlText w:val="%8."/>
      <w:lvlJc w:val="left"/>
      <w:pPr>
        <w:ind w:left="5760" w:hanging="360"/>
      </w:pPr>
    </w:lvl>
    <w:lvl w:ilvl="8" w:tplc="25837815" w:tentative="1">
      <w:start w:val="1"/>
      <w:numFmt w:val="lowerRoman"/>
      <w:lvlText w:val="%9."/>
      <w:lvlJc w:val="right"/>
      <w:pPr>
        <w:ind w:left="6480" w:hanging="180"/>
      </w:pPr>
    </w:lvl>
  </w:abstractNum>
  <w:abstractNum w:abstractNumId="21057">
    <w:multiLevelType w:val="hybridMultilevel"/>
    <w:lvl w:ilvl="0" w:tplc="22038636">
      <w:start w:val="1"/>
      <w:numFmt w:val="decimal"/>
      <w:lvlText w:val="%1."/>
      <w:lvlJc w:val="left"/>
      <w:pPr>
        <w:ind w:left="720" w:hanging="360"/>
      </w:pPr>
    </w:lvl>
    <w:lvl w:ilvl="1" w:tplc="22038636" w:tentative="1">
      <w:start w:val="1"/>
      <w:numFmt w:val="lowerLetter"/>
      <w:lvlText w:val="%2."/>
      <w:lvlJc w:val="left"/>
      <w:pPr>
        <w:ind w:left="1440" w:hanging="360"/>
      </w:pPr>
    </w:lvl>
    <w:lvl w:ilvl="2" w:tplc="22038636" w:tentative="1">
      <w:start w:val="1"/>
      <w:numFmt w:val="lowerRoman"/>
      <w:lvlText w:val="%3."/>
      <w:lvlJc w:val="right"/>
      <w:pPr>
        <w:ind w:left="2160" w:hanging="180"/>
      </w:pPr>
    </w:lvl>
    <w:lvl w:ilvl="3" w:tplc="22038636" w:tentative="1">
      <w:start w:val="1"/>
      <w:numFmt w:val="decimal"/>
      <w:lvlText w:val="%4."/>
      <w:lvlJc w:val="left"/>
      <w:pPr>
        <w:ind w:left="2880" w:hanging="360"/>
      </w:pPr>
    </w:lvl>
    <w:lvl w:ilvl="4" w:tplc="22038636" w:tentative="1">
      <w:start w:val="1"/>
      <w:numFmt w:val="lowerLetter"/>
      <w:lvlText w:val="%5."/>
      <w:lvlJc w:val="left"/>
      <w:pPr>
        <w:ind w:left="3600" w:hanging="360"/>
      </w:pPr>
    </w:lvl>
    <w:lvl w:ilvl="5" w:tplc="22038636" w:tentative="1">
      <w:start w:val="1"/>
      <w:numFmt w:val="lowerRoman"/>
      <w:lvlText w:val="%6."/>
      <w:lvlJc w:val="right"/>
      <w:pPr>
        <w:ind w:left="4320" w:hanging="180"/>
      </w:pPr>
    </w:lvl>
    <w:lvl w:ilvl="6" w:tplc="22038636" w:tentative="1">
      <w:start w:val="1"/>
      <w:numFmt w:val="decimal"/>
      <w:lvlText w:val="%7."/>
      <w:lvlJc w:val="left"/>
      <w:pPr>
        <w:ind w:left="5040" w:hanging="360"/>
      </w:pPr>
    </w:lvl>
    <w:lvl w:ilvl="7" w:tplc="22038636" w:tentative="1">
      <w:start w:val="1"/>
      <w:numFmt w:val="lowerLetter"/>
      <w:lvlText w:val="%8."/>
      <w:lvlJc w:val="left"/>
      <w:pPr>
        <w:ind w:left="5760" w:hanging="360"/>
      </w:pPr>
    </w:lvl>
    <w:lvl w:ilvl="8" w:tplc="22038636" w:tentative="1">
      <w:start w:val="1"/>
      <w:numFmt w:val="lowerRoman"/>
      <w:lvlText w:val="%9."/>
      <w:lvlJc w:val="right"/>
      <w:pPr>
        <w:ind w:left="6480" w:hanging="180"/>
      </w:pPr>
    </w:lvl>
  </w:abstractNum>
  <w:abstractNum w:abstractNumId="21056">
    <w:multiLevelType w:val="hybridMultilevel"/>
    <w:lvl w:ilvl="0" w:tplc="49817293">
      <w:start w:val="1"/>
      <w:numFmt w:val="decimal"/>
      <w:lvlText w:val="%1."/>
      <w:lvlJc w:val="left"/>
      <w:pPr>
        <w:ind w:left="720" w:hanging="360"/>
      </w:pPr>
    </w:lvl>
    <w:lvl w:ilvl="1" w:tplc="49817293" w:tentative="1">
      <w:start w:val="1"/>
      <w:numFmt w:val="lowerLetter"/>
      <w:lvlText w:val="%2."/>
      <w:lvlJc w:val="left"/>
      <w:pPr>
        <w:ind w:left="1440" w:hanging="360"/>
      </w:pPr>
    </w:lvl>
    <w:lvl w:ilvl="2" w:tplc="49817293" w:tentative="1">
      <w:start w:val="1"/>
      <w:numFmt w:val="lowerRoman"/>
      <w:lvlText w:val="%3."/>
      <w:lvlJc w:val="right"/>
      <w:pPr>
        <w:ind w:left="2160" w:hanging="180"/>
      </w:pPr>
    </w:lvl>
    <w:lvl w:ilvl="3" w:tplc="49817293" w:tentative="1">
      <w:start w:val="1"/>
      <w:numFmt w:val="decimal"/>
      <w:lvlText w:val="%4."/>
      <w:lvlJc w:val="left"/>
      <w:pPr>
        <w:ind w:left="2880" w:hanging="360"/>
      </w:pPr>
    </w:lvl>
    <w:lvl w:ilvl="4" w:tplc="49817293" w:tentative="1">
      <w:start w:val="1"/>
      <w:numFmt w:val="lowerLetter"/>
      <w:lvlText w:val="%5."/>
      <w:lvlJc w:val="left"/>
      <w:pPr>
        <w:ind w:left="3600" w:hanging="360"/>
      </w:pPr>
    </w:lvl>
    <w:lvl w:ilvl="5" w:tplc="49817293" w:tentative="1">
      <w:start w:val="1"/>
      <w:numFmt w:val="lowerRoman"/>
      <w:lvlText w:val="%6."/>
      <w:lvlJc w:val="right"/>
      <w:pPr>
        <w:ind w:left="4320" w:hanging="180"/>
      </w:pPr>
    </w:lvl>
    <w:lvl w:ilvl="6" w:tplc="49817293" w:tentative="1">
      <w:start w:val="1"/>
      <w:numFmt w:val="decimal"/>
      <w:lvlText w:val="%7."/>
      <w:lvlJc w:val="left"/>
      <w:pPr>
        <w:ind w:left="5040" w:hanging="360"/>
      </w:pPr>
    </w:lvl>
    <w:lvl w:ilvl="7" w:tplc="49817293" w:tentative="1">
      <w:start w:val="1"/>
      <w:numFmt w:val="lowerLetter"/>
      <w:lvlText w:val="%8."/>
      <w:lvlJc w:val="left"/>
      <w:pPr>
        <w:ind w:left="5760" w:hanging="360"/>
      </w:pPr>
    </w:lvl>
    <w:lvl w:ilvl="8" w:tplc="49817293" w:tentative="1">
      <w:start w:val="1"/>
      <w:numFmt w:val="lowerRoman"/>
      <w:lvlText w:val="%9."/>
      <w:lvlJc w:val="right"/>
      <w:pPr>
        <w:ind w:left="6480" w:hanging="180"/>
      </w:pPr>
    </w:lvl>
  </w:abstractNum>
  <w:abstractNum w:abstractNumId="21055">
    <w:multiLevelType w:val="hybridMultilevel"/>
    <w:lvl w:ilvl="0" w:tplc="71950664">
      <w:start w:val="1"/>
      <w:numFmt w:val="decimal"/>
      <w:lvlText w:val="%1."/>
      <w:lvlJc w:val="left"/>
      <w:pPr>
        <w:ind w:left="720" w:hanging="360"/>
      </w:pPr>
    </w:lvl>
    <w:lvl w:ilvl="1" w:tplc="71950664" w:tentative="1">
      <w:start w:val="1"/>
      <w:numFmt w:val="lowerLetter"/>
      <w:lvlText w:val="%2."/>
      <w:lvlJc w:val="left"/>
      <w:pPr>
        <w:ind w:left="1440" w:hanging="360"/>
      </w:pPr>
    </w:lvl>
    <w:lvl w:ilvl="2" w:tplc="71950664" w:tentative="1">
      <w:start w:val="1"/>
      <w:numFmt w:val="lowerRoman"/>
      <w:lvlText w:val="%3."/>
      <w:lvlJc w:val="right"/>
      <w:pPr>
        <w:ind w:left="2160" w:hanging="180"/>
      </w:pPr>
    </w:lvl>
    <w:lvl w:ilvl="3" w:tplc="71950664" w:tentative="1">
      <w:start w:val="1"/>
      <w:numFmt w:val="decimal"/>
      <w:lvlText w:val="%4."/>
      <w:lvlJc w:val="left"/>
      <w:pPr>
        <w:ind w:left="2880" w:hanging="360"/>
      </w:pPr>
    </w:lvl>
    <w:lvl w:ilvl="4" w:tplc="71950664" w:tentative="1">
      <w:start w:val="1"/>
      <w:numFmt w:val="lowerLetter"/>
      <w:lvlText w:val="%5."/>
      <w:lvlJc w:val="left"/>
      <w:pPr>
        <w:ind w:left="3600" w:hanging="360"/>
      </w:pPr>
    </w:lvl>
    <w:lvl w:ilvl="5" w:tplc="71950664" w:tentative="1">
      <w:start w:val="1"/>
      <w:numFmt w:val="lowerRoman"/>
      <w:lvlText w:val="%6."/>
      <w:lvlJc w:val="right"/>
      <w:pPr>
        <w:ind w:left="4320" w:hanging="180"/>
      </w:pPr>
    </w:lvl>
    <w:lvl w:ilvl="6" w:tplc="71950664" w:tentative="1">
      <w:start w:val="1"/>
      <w:numFmt w:val="decimal"/>
      <w:lvlText w:val="%7."/>
      <w:lvlJc w:val="left"/>
      <w:pPr>
        <w:ind w:left="5040" w:hanging="360"/>
      </w:pPr>
    </w:lvl>
    <w:lvl w:ilvl="7" w:tplc="71950664" w:tentative="1">
      <w:start w:val="1"/>
      <w:numFmt w:val="lowerLetter"/>
      <w:lvlText w:val="%8."/>
      <w:lvlJc w:val="left"/>
      <w:pPr>
        <w:ind w:left="5760" w:hanging="360"/>
      </w:pPr>
    </w:lvl>
    <w:lvl w:ilvl="8" w:tplc="71950664" w:tentative="1">
      <w:start w:val="1"/>
      <w:numFmt w:val="lowerRoman"/>
      <w:lvlText w:val="%9."/>
      <w:lvlJc w:val="right"/>
      <w:pPr>
        <w:ind w:left="6480" w:hanging="180"/>
      </w:pPr>
    </w:lvl>
  </w:abstractNum>
  <w:abstractNum w:abstractNumId="21054">
    <w:multiLevelType w:val="hybridMultilevel"/>
    <w:lvl w:ilvl="0" w:tplc="94239174">
      <w:start w:val="1"/>
      <w:numFmt w:val="decimal"/>
      <w:lvlText w:val="%1."/>
      <w:lvlJc w:val="left"/>
      <w:pPr>
        <w:ind w:left="720" w:hanging="360"/>
      </w:pPr>
    </w:lvl>
    <w:lvl w:ilvl="1" w:tplc="94239174" w:tentative="1">
      <w:start w:val="1"/>
      <w:numFmt w:val="lowerLetter"/>
      <w:lvlText w:val="%2."/>
      <w:lvlJc w:val="left"/>
      <w:pPr>
        <w:ind w:left="1440" w:hanging="360"/>
      </w:pPr>
    </w:lvl>
    <w:lvl w:ilvl="2" w:tplc="94239174" w:tentative="1">
      <w:start w:val="1"/>
      <w:numFmt w:val="lowerRoman"/>
      <w:lvlText w:val="%3."/>
      <w:lvlJc w:val="right"/>
      <w:pPr>
        <w:ind w:left="2160" w:hanging="180"/>
      </w:pPr>
    </w:lvl>
    <w:lvl w:ilvl="3" w:tplc="94239174" w:tentative="1">
      <w:start w:val="1"/>
      <w:numFmt w:val="decimal"/>
      <w:lvlText w:val="%4."/>
      <w:lvlJc w:val="left"/>
      <w:pPr>
        <w:ind w:left="2880" w:hanging="360"/>
      </w:pPr>
    </w:lvl>
    <w:lvl w:ilvl="4" w:tplc="94239174" w:tentative="1">
      <w:start w:val="1"/>
      <w:numFmt w:val="lowerLetter"/>
      <w:lvlText w:val="%5."/>
      <w:lvlJc w:val="left"/>
      <w:pPr>
        <w:ind w:left="3600" w:hanging="360"/>
      </w:pPr>
    </w:lvl>
    <w:lvl w:ilvl="5" w:tplc="94239174" w:tentative="1">
      <w:start w:val="1"/>
      <w:numFmt w:val="lowerRoman"/>
      <w:lvlText w:val="%6."/>
      <w:lvlJc w:val="right"/>
      <w:pPr>
        <w:ind w:left="4320" w:hanging="180"/>
      </w:pPr>
    </w:lvl>
    <w:lvl w:ilvl="6" w:tplc="94239174" w:tentative="1">
      <w:start w:val="1"/>
      <w:numFmt w:val="decimal"/>
      <w:lvlText w:val="%7."/>
      <w:lvlJc w:val="left"/>
      <w:pPr>
        <w:ind w:left="5040" w:hanging="360"/>
      </w:pPr>
    </w:lvl>
    <w:lvl w:ilvl="7" w:tplc="94239174" w:tentative="1">
      <w:start w:val="1"/>
      <w:numFmt w:val="lowerLetter"/>
      <w:lvlText w:val="%8."/>
      <w:lvlJc w:val="left"/>
      <w:pPr>
        <w:ind w:left="5760" w:hanging="360"/>
      </w:pPr>
    </w:lvl>
    <w:lvl w:ilvl="8" w:tplc="94239174" w:tentative="1">
      <w:start w:val="1"/>
      <w:numFmt w:val="lowerRoman"/>
      <w:lvlText w:val="%9."/>
      <w:lvlJc w:val="right"/>
      <w:pPr>
        <w:ind w:left="6480" w:hanging="180"/>
      </w:pPr>
    </w:lvl>
  </w:abstractNum>
  <w:abstractNum w:abstractNumId="21053">
    <w:multiLevelType w:val="hybridMultilevel"/>
    <w:lvl w:ilvl="0" w:tplc="40313354">
      <w:start w:val="1"/>
      <w:numFmt w:val="decimal"/>
      <w:lvlText w:val="%1."/>
      <w:lvlJc w:val="left"/>
      <w:pPr>
        <w:ind w:left="720" w:hanging="360"/>
      </w:pPr>
    </w:lvl>
    <w:lvl w:ilvl="1" w:tplc="40313354" w:tentative="1">
      <w:start w:val="1"/>
      <w:numFmt w:val="lowerLetter"/>
      <w:lvlText w:val="%2."/>
      <w:lvlJc w:val="left"/>
      <w:pPr>
        <w:ind w:left="1440" w:hanging="360"/>
      </w:pPr>
    </w:lvl>
    <w:lvl w:ilvl="2" w:tplc="40313354" w:tentative="1">
      <w:start w:val="1"/>
      <w:numFmt w:val="lowerRoman"/>
      <w:lvlText w:val="%3."/>
      <w:lvlJc w:val="right"/>
      <w:pPr>
        <w:ind w:left="2160" w:hanging="180"/>
      </w:pPr>
    </w:lvl>
    <w:lvl w:ilvl="3" w:tplc="40313354" w:tentative="1">
      <w:start w:val="1"/>
      <w:numFmt w:val="decimal"/>
      <w:lvlText w:val="%4."/>
      <w:lvlJc w:val="left"/>
      <w:pPr>
        <w:ind w:left="2880" w:hanging="360"/>
      </w:pPr>
    </w:lvl>
    <w:lvl w:ilvl="4" w:tplc="40313354" w:tentative="1">
      <w:start w:val="1"/>
      <w:numFmt w:val="lowerLetter"/>
      <w:lvlText w:val="%5."/>
      <w:lvlJc w:val="left"/>
      <w:pPr>
        <w:ind w:left="3600" w:hanging="360"/>
      </w:pPr>
    </w:lvl>
    <w:lvl w:ilvl="5" w:tplc="40313354" w:tentative="1">
      <w:start w:val="1"/>
      <w:numFmt w:val="lowerRoman"/>
      <w:lvlText w:val="%6."/>
      <w:lvlJc w:val="right"/>
      <w:pPr>
        <w:ind w:left="4320" w:hanging="180"/>
      </w:pPr>
    </w:lvl>
    <w:lvl w:ilvl="6" w:tplc="40313354" w:tentative="1">
      <w:start w:val="1"/>
      <w:numFmt w:val="decimal"/>
      <w:lvlText w:val="%7."/>
      <w:lvlJc w:val="left"/>
      <w:pPr>
        <w:ind w:left="5040" w:hanging="360"/>
      </w:pPr>
    </w:lvl>
    <w:lvl w:ilvl="7" w:tplc="40313354" w:tentative="1">
      <w:start w:val="1"/>
      <w:numFmt w:val="lowerLetter"/>
      <w:lvlText w:val="%8."/>
      <w:lvlJc w:val="left"/>
      <w:pPr>
        <w:ind w:left="5760" w:hanging="360"/>
      </w:pPr>
    </w:lvl>
    <w:lvl w:ilvl="8" w:tplc="40313354" w:tentative="1">
      <w:start w:val="1"/>
      <w:numFmt w:val="lowerRoman"/>
      <w:lvlText w:val="%9."/>
      <w:lvlJc w:val="right"/>
      <w:pPr>
        <w:ind w:left="6480" w:hanging="180"/>
      </w:pPr>
    </w:lvl>
  </w:abstractNum>
  <w:abstractNum w:abstractNumId="21052">
    <w:multiLevelType w:val="hybridMultilevel"/>
    <w:lvl w:ilvl="0" w:tplc="26602585">
      <w:start w:val="1"/>
      <w:numFmt w:val="decimal"/>
      <w:lvlText w:val="%1."/>
      <w:lvlJc w:val="left"/>
      <w:pPr>
        <w:ind w:left="720" w:hanging="360"/>
      </w:pPr>
    </w:lvl>
    <w:lvl w:ilvl="1" w:tplc="26602585" w:tentative="1">
      <w:start w:val="1"/>
      <w:numFmt w:val="lowerLetter"/>
      <w:lvlText w:val="%2."/>
      <w:lvlJc w:val="left"/>
      <w:pPr>
        <w:ind w:left="1440" w:hanging="360"/>
      </w:pPr>
    </w:lvl>
    <w:lvl w:ilvl="2" w:tplc="26602585" w:tentative="1">
      <w:start w:val="1"/>
      <w:numFmt w:val="lowerRoman"/>
      <w:lvlText w:val="%3."/>
      <w:lvlJc w:val="right"/>
      <w:pPr>
        <w:ind w:left="2160" w:hanging="180"/>
      </w:pPr>
    </w:lvl>
    <w:lvl w:ilvl="3" w:tplc="26602585" w:tentative="1">
      <w:start w:val="1"/>
      <w:numFmt w:val="decimal"/>
      <w:lvlText w:val="%4."/>
      <w:lvlJc w:val="left"/>
      <w:pPr>
        <w:ind w:left="2880" w:hanging="360"/>
      </w:pPr>
    </w:lvl>
    <w:lvl w:ilvl="4" w:tplc="26602585" w:tentative="1">
      <w:start w:val="1"/>
      <w:numFmt w:val="lowerLetter"/>
      <w:lvlText w:val="%5."/>
      <w:lvlJc w:val="left"/>
      <w:pPr>
        <w:ind w:left="3600" w:hanging="360"/>
      </w:pPr>
    </w:lvl>
    <w:lvl w:ilvl="5" w:tplc="26602585" w:tentative="1">
      <w:start w:val="1"/>
      <w:numFmt w:val="lowerRoman"/>
      <w:lvlText w:val="%6."/>
      <w:lvlJc w:val="right"/>
      <w:pPr>
        <w:ind w:left="4320" w:hanging="180"/>
      </w:pPr>
    </w:lvl>
    <w:lvl w:ilvl="6" w:tplc="26602585" w:tentative="1">
      <w:start w:val="1"/>
      <w:numFmt w:val="decimal"/>
      <w:lvlText w:val="%7."/>
      <w:lvlJc w:val="left"/>
      <w:pPr>
        <w:ind w:left="5040" w:hanging="360"/>
      </w:pPr>
    </w:lvl>
    <w:lvl w:ilvl="7" w:tplc="26602585" w:tentative="1">
      <w:start w:val="1"/>
      <w:numFmt w:val="lowerLetter"/>
      <w:lvlText w:val="%8."/>
      <w:lvlJc w:val="left"/>
      <w:pPr>
        <w:ind w:left="5760" w:hanging="360"/>
      </w:pPr>
    </w:lvl>
    <w:lvl w:ilvl="8" w:tplc="26602585" w:tentative="1">
      <w:start w:val="1"/>
      <w:numFmt w:val="lowerRoman"/>
      <w:lvlText w:val="%9."/>
      <w:lvlJc w:val="right"/>
      <w:pPr>
        <w:ind w:left="6480" w:hanging="180"/>
      </w:pPr>
    </w:lvl>
  </w:abstractNum>
  <w:abstractNum w:abstractNumId="21051">
    <w:multiLevelType w:val="hybridMultilevel"/>
    <w:lvl w:ilvl="0" w:tplc="86545597">
      <w:start w:val="1"/>
      <w:numFmt w:val="decimal"/>
      <w:lvlText w:val="%1."/>
      <w:lvlJc w:val="left"/>
      <w:pPr>
        <w:ind w:left="720" w:hanging="360"/>
      </w:pPr>
    </w:lvl>
    <w:lvl w:ilvl="1" w:tplc="86545597" w:tentative="1">
      <w:start w:val="1"/>
      <w:numFmt w:val="lowerLetter"/>
      <w:lvlText w:val="%2."/>
      <w:lvlJc w:val="left"/>
      <w:pPr>
        <w:ind w:left="1440" w:hanging="360"/>
      </w:pPr>
    </w:lvl>
    <w:lvl w:ilvl="2" w:tplc="86545597" w:tentative="1">
      <w:start w:val="1"/>
      <w:numFmt w:val="lowerRoman"/>
      <w:lvlText w:val="%3."/>
      <w:lvlJc w:val="right"/>
      <w:pPr>
        <w:ind w:left="2160" w:hanging="180"/>
      </w:pPr>
    </w:lvl>
    <w:lvl w:ilvl="3" w:tplc="86545597" w:tentative="1">
      <w:start w:val="1"/>
      <w:numFmt w:val="decimal"/>
      <w:lvlText w:val="%4."/>
      <w:lvlJc w:val="left"/>
      <w:pPr>
        <w:ind w:left="2880" w:hanging="360"/>
      </w:pPr>
    </w:lvl>
    <w:lvl w:ilvl="4" w:tplc="86545597" w:tentative="1">
      <w:start w:val="1"/>
      <w:numFmt w:val="lowerLetter"/>
      <w:lvlText w:val="%5."/>
      <w:lvlJc w:val="left"/>
      <w:pPr>
        <w:ind w:left="3600" w:hanging="360"/>
      </w:pPr>
    </w:lvl>
    <w:lvl w:ilvl="5" w:tplc="86545597" w:tentative="1">
      <w:start w:val="1"/>
      <w:numFmt w:val="lowerRoman"/>
      <w:lvlText w:val="%6."/>
      <w:lvlJc w:val="right"/>
      <w:pPr>
        <w:ind w:left="4320" w:hanging="180"/>
      </w:pPr>
    </w:lvl>
    <w:lvl w:ilvl="6" w:tplc="86545597" w:tentative="1">
      <w:start w:val="1"/>
      <w:numFmt w:val="decimal"/>
      <w:lvlText w:val="%7."/>
      <w:lvlJc w:val="left"/>
      <w:pPr>
        <w:ind w:left="5040" w:hanging="360"/>
      </w:pPr>
    </w:lvl>
    <w:lvl w:ilvl="7" w:tplc="86545597" w:tentative="1">
      <w:start w:val="1"/>
      <w:numFmt w:val="lowerLetter"/>
      <w:lvlText w:val="%8."/>
      <w:lvlJc w:val="left"/>
      <w:pPr>
        <w:ind w:left="5760" w:hanging="360"/>
      </w:pPr>
    </w:lvl>
    <w:lvl w:ilvl="8" w:tplc="86545597" w:tentative="1">
      <w:start w:val="1"/>
      <w:numFmt w:val="lowerRoman"/>
      <w:lvlText w:val="%9."/>
      <w:lvlJc w:val="right"/>
      <w:pPr>
        <w:ind w:left="6480" w:hanging="180"/>
      </w:pPr>
    </w:lvl>
  </w:abstractNum>
  <w:abstractNum w:abstractNumId="21050">
    <w:multiLevelType w:val="hybridMultilevel"/>
    <w:lvl w:ilvl="0" w:tplc="39665982">
      <w:start w:val="1"/>
      <w:numFmt w:val="decimal"/>
      <w:lvlText w:val="%1."/>
      <w:lvlJc w:val="left"/>
      <w:pPr>
        <w:ind w:left="720" w:hanging="360"/>
      </w:pPr>
    </w:lvl>
    <w:lvl w:ilvl="1" w:tplc="39665982" w:tentative="1">
      <w:start w:val="1"/>
      <w:numFmt w:val="lowerLetter"/>
      <w:lvlText w:val="%2."/>
      <w:lvlJc w:val="left"/>
      <w:pPr>
        <w:ind w:left="1440" w:hanging="360"/>
      </w:pPr>
    </w:lvl>
    <w:lvl w:ilvl="2" w:tplc="39665982" w:tentative="1">
      <w:start w:val="1"/>
      <w:numFmt w:val="lowerRoman"/>
      <w:lvlText w:val="%3."/>
      <w:lvlJc w:val="right"/>
      <w:pPr>
        <w:ind w:left="2160" w:hanging="180"/>
      </w:pPr>
    </w:lvl>
    <w:lvl w:ilvl="3" w:tplc="39665982" w:tentative="1">
      <w:start w:val="1"/>
      <w:numFmt w:val="decimal"/>
      <w:lvlText w:val="%4."/>
      <w:lvlJc w:val="left"/>
      <w:pPr>
        <w:ind w:left="2880" w:hanging="360"/>
      </w:pPr>
    </w:lvl>
    <w:lvl w:ilvl="4" w:tplc="39665982" w:tentative="1">
      <w:start w:val="1"/>
      <w:numFmt w:val="lowerLetter"/>
      <w:lvlText w:val="%5."/>
      <w:lvlJc w:val="left"/>
      <w:pPr>
        <w:ind w:left="3600" w:hanging="360"/>
      </w:pPr>
    </w:lvl>
    <w:lvl w:ilvl="5" w:tplc="39665982" w:tentative="1">
      <w:start w:val="1"/>
      <w:numFmt w:val="lowerRoman"/>
      <w:lvlText w:val="%6."/>
      <w:lvlJc w:val="right"/>
      <w:pPr>
        <w:ind w:left="4320" w:hanging="180"/>
      </w:pPr>
    </w:lvl>
    <w:lvl w:ilvl="6" w:tplc="39665982" w:tentative="1">
      <w:start w:val="1"/>
      <w:numFmt w:val="decimal"/>
      <w:lvlText w:val="%7."/>
      <w:lvlJc w:val="left"/>
      <w:pPr>
        <w:ind w:left="5040" w:hanging="360"/>
      </w:pPr>
    </w:lvl>
    <w:lvl w:ilvl="7" w:tplc="39665982" w:tentative="1">
      <w:start w:val="1"/>
      <w:numFmt w:val="lowerLetter"/>
      <w:lvlText w:val="%8."/>
      <w:lvlJc w:val="left"/>
      <w:pPr>
        <w:ind w:left="5760" w:hanging="360"/>
      </w:pPr>
    </w:lvl>
    <w:lvl w:ilvl="8" w:tplc="39665982" w:tentative="1">
      <w:start w:val="1"/>
      <w:numFmt w:val="lowerRoman"/>
      <w:lvlText w:val="%9."/>
      <w:lvlJc w:val="right"/>
      <w:pPr>
        <w:ind w:left="6480" w:hanging="180"/>
      </w:pPr>
    </w:lvl>
  </w:abstractNum>
  <w:abstractNum w:abstractNumId="21049">
    <w:multiLevelType w:val="hybridMultilevel"/>
    <w:lvl w:ilvl="0" w:tplc="91820118">
      <w:start w:val="1"/>
      <w:numFmt w:val="decimal"/>
      <w:lvlText w:val="%1."/>
      <w:lvlJc w:val="left"/>
      <w:pPr>
        <w:ind w:left="720" w:hanging="360"/>
      </w:pPr>
    </w:lvl>
    <w:lvl w:ilvl="1" w:tplc="91820118" w:tentative="1">
      <w:start w:val="1"/>
      <w:numFmt w:val="lowerLetter"/>
      <w:lvlText w:val="%2."/>
      <w:lvlJc w:val="left"/>
      <w:pPr>
        <w:ind w:left="1440" w:hanging="360"/>
      </w:pPr>
    </w:lvl>
    <w:lvl w:ilvl="2" w:tplc="91820118" w:tentative="1">
      <w:start w:val="1"/>
      <w:numFmt w:val="lowerRoman"/>
      <w:lvlText w:val="%3."/>
      <w:lvlJc w:val="right"/>
      <w:pPr>
        <w:ind w:left="2160" w:hanging="180"/>
      </w:pPr>
    </w:lvl>
    <w:lvl w:ilvl="3" w:tplc="91820118" w:tentative="1">
      <w:start w:val="1"/>
      <w:numFmt w:val="decimal"/>
      <w:lvlText w:val="%4."/>
      <w:lvlJc w:val="left"/>
      <w:pPr>
        <w:ind w:left="2880" w:hanging="360"/>
      </w:pPr>
    </w:lvl>
    <w:lvl w:ilvl="4" w:tplc="91820118" w:tentative="1">
      <w:start w:val="1"/>
      <w:numFmt w:val="lowerLetter"/>
      <w:lvlText w:val="%5."/>
      <w:lvlJc w:val="left"/>
      <w:pPr>
        <w:ind w:left="3600" w:hanging="360"/>
      </w:pPr>
    </w:lvl>
    <w:lvl w:ilvl="5" w:tplc="91820118" w:tentative="1">
      <w:start w:val="1"/>
      <w:numFmt w:val="lowerRoman"/>
      <w:lvlText w:val="%6."/>
      <w:lvlJc w:val="right"/>
      <w:pPr>
        <w:ind w:left="4320" w:hanging="180"/>
      </w:pPr>
    </w:lvl>
    <w:lvl w:ilvl="6" w:tplc="91820118" w:tentative="1">
      <w:start w:val="1"/>
      <w:numFmt w:val="decimal"/>
      <w:lvlText w:val="%7."/>
      <w:lvlJc w:val="left"/>
      <w:pPr>
        <w:ind w:left="5040" w:hanging="360"/>
      </w:pPr>
    </w:lvl>
    <w:lvl w:ilvl="7" w:tplc="91820118" w:tentative="1">
      <w:start w:val="1"/>
      <w:numFmt w:val="lowerLetter"/>
      <w:lvlText w:val="%8."/>
      <w:lvlJc w:val="left"/>
      <w:pPr>
        <w:ind w:left="5760" w:hanging="360"/>
      </w:pPr>
    </w:lvl>
    <w:lvl w:ilvl="8" w:tplc="91820118" w:tentative="1">
      <w:start w:val="1"/>
      <w:numFmt w:val="lowerRoman"/>
      <w:lvlText w:val="%9."/>
      <w:lvlJc w:val="right"/>
      <w:pPr>
        <w:ind w:left="6480" w:hanging="180"/>
      </w:pPr>
    </w:lvl>
  </w:abstractNum>
  <w:abstractNum w:abstractNumId="21048">
    <w:multiLevelType w:val="hybridMultilevel"/>
    <w:lvl w:ilvl="0" w:tplc="19292914">
      <w:start w:val="1"/>
      <w:numFmt w:val="decimal"/>
      <w:lvlText w:val="%1."/>
      <w:lvlJc w:val="left"/>
      <w:pPr>
        <w:ind w:left="720" w:hanging="360"/>
      </w:pPr>
    </w:lvl>
    <w:lvl w:ilvl="1" w:tplc="19292914" w:tentative="1">
      <w:start w:val="1"/>
      <w:numFmt w:val="lowerLetter"/>
      <w:lvlText w:val="%2."/>
      <w:lvlJc w:val="left"/>
      <w:pPr>
        <w:ind w:left="1440" w:hanging="360"/>
      </w:pPr>
    </w:lvl>
    <w:lvl w:ilvl="2" w:tplc="19292914" w:tentative="1">
      <w:start w:val="1"/>
      <w:numFmt w:val="lowerRoman"/>
      <w:lvlText w:val="%3."/>
      <w:lvlJc w:val="right"/>
      <w:pPr>
        <w:ind w:left="2160" w:hanging="180"/>
      </w:pPr>
    </w:lvl>
    <w:lvl w:ilvl="3" w:tplc="19292914" w:tentative="1">
      <w:start w:val="1"/>
      <w:numFmt w:val="decimal"/>
      <w:lvlText w:val="%4."/>
      <w:lvlJc w:val="left"/>
      <w:pPr>
        <w:ind w:left="2880" w:hanging="360"/>
      </w:pPr>
    </w:lvl>
    <w:lvl w:ilvl="4" w:tplc="19292914" w:tentative="1">
      <w:start w:val="1"/>
      <w:numFmt w:val="lowerLetter"/>
      <w:lvlText w:val="%5."/>
      <w:lvlJc w:val="left"/>
      <w:pPr>
        <w:ind w:left="3600" w:hanging="360"/>
      </w:pPr>
    </w:lvl>
    <w:lvl w:ilvl="5" w:tplc="19292914" w:tentative="1">
      <w:start w:val="1"/>
      <w:numFmt w:val="lowerRoman"/>
      <w:lvlText w:val="%6."/>
      <w:lvlJc w:val="right"/>
      <w:pPr>
        <w:ind w:left="4320" w:hanging="180"/>
      </w:pPr>
    </w:lvl>
    <w:lvl w:ilvl="6" w:tplc="19292914" w:tentative="1">
      <w:start w:val="1"/>
      <w:numFmt w:val="decimal"/>
      <w:lvlText w:val="%7."/>
      <w:lvlJc w:val="left"/>
      <w:pPr>
        <w:ind w:left="5040" w:hanging="360"/>
      </w:pPr>
    </w:lvl>
    <w:lvl w:ilvl="7" w:tplc="19292914" w:tentative="1">
      <w:start w:val="1"/>
      <w:numFmt w:val="lowerLetter"/>
      <w:lvlText w:val="%8."/>
      <w:lvlJc w:val="left"/>
      <w:pPr>
        <w:ind w:left="5760" w:hanging="360"/>
      </w:pPr>
    </w:lvl>
    <w:lvl w:ilvl="8" w:tplc="19292914" w:tentative="1">
      <w:start w:val="1"/>
      <w:numFmt w:val="lowerRoman"/>
      <w:lvlText w:val="%9."/>
      <w:lvlJc w:val="right"/>
      <w:pPr>
        <w:ind w:left="6480" w:hanging="180"/>
      </w:pPr>
    </w:lvl>
  </w:abstractNum>
  <w:abstractNum w:abstractNumId="21047">
    <w:multiLevelType w:val="hybridMultilevel"/>
    <w:lvl w:ilvl="0" w:tplc="78493123">
      <w:start w:val="1"/>
      <w:numFmt w:val="decimal"/>
      <w:lvlText w:val="%1."/>
      <w:lvlJc w:val="left"/>
      <w:pPr>
        <w:ind w:left="720" w:hanging="360"/>
      </w:pPr>
    </w:lvl>
    <w:lvl w:ilvl="1" w:tplc="78493123" w:tentative="1">
      <w:start w:val="1"/>
      <w:numFmt w:val="lowerLetter"/>
      <w:lvlText w:val="%2."/>
      <w:lvlJc w:val="left"/>
      <w:pPr>
        <w:ind w:left="1440" w:hanging="360"/>
      </w:pPr>
    </w:lvl>
    <w:lvl w:ilvl="2" w:tplc="78493123" w:tentative="1">
      <w:start w:val="1"/>
      <w:numFmt w:val="lowerRoman"/>
      <w:lvlText w:val="%3."/>
      <w:lvlJc w:val="right"/>
      <w:pPr>
        <w:ind w:left="2160" w:hanging="180"/>
      </w:pPr>
    </w:lvl>
    <w:lvl w:ilvl="3" w:tplc="78493123" w:tentative="1">
      <w:start w:val="1"/>
      <w:numFmt w:val="decimal"/>
      <w:lvlText w:val="%4."/>
      <w:lvlJc w:val="left"/>
      <w:pPr>
        <w:ind w:left="2880" w:hanging="360"/>
      </w:pPr>
    </w:lvl>
    <w:lvl w:ilvl="4" w:tplc="78493123" w:tentative="1">
      <w:start w:val="1"/>
      <w:numFmt w:val="lowerLetter"/>
      <w:lvlText w:val="%5."/>
      <w:lvlJc w:val="left"/>
      <w:pPr>
        <w:ind w:left="3600" w:hanging="360"/>
      </w:pPr>
    </w:lvl>
    <w:lvl w:ilvl="5" w:tplc="78493123" w:tentative="1">
      <w:start w:val="1"/>
      <w:numFmt w:val="lowerRoman"/>
      <w:lvlText w:val="%6."/>
      <w:lvlJc w:val="right"/>
      <w:pPr>
        <w:ind w:left="4320" w:hanging="180"/>
      </w:pPr>
    </w:lvl>
    <w:lvl w:ilvl="6" w:tplc="78493123" w:tentative="1">
      <w:start w:val="1"/>
      <w:numFmt w:val="decimal"/>
      <w:lvlText w:val="%7."/>
      <w:lvlJc w:val="left"/>
      <w:pPr>
        <w:ind w:left="5040" w:hanging="360"/>
      </w:pPr>
    </w:lvl>
    <w:lvl w:ilvl="7" w:tplc="78493123" w:tentative="1">
      <w:start w:val="1"/>
      <w:numFmt w:val="lowerLetter"/>
      <w:lvlText w:val="%8."/>
      <w:lvlJc w:val="left"/>
      <w:pPr>
        <w:ind w:left="5760" w:hanging="360"/>
      </w:pPr>
    </w:lvl>
    <w:lvl w:ilvl="8" w:tplc="78493123" w:tentative="1">
      <w:start w:val="1"/>
      <w:numFmt w:val="lowerRoman"/>
      <w:lvlText w:val="%9."/>
      <w:lvlJc w:val="right"/>
      <w:pPr>
        <w:ind w:left="6480" w:hanging="180"/>
      </w:pPr>
    </w:lvl>
  </w:abstractNum>
  <w:abstractNum w:abstractNumId="21046">
    <w:multiLevelType w:val="hybridMultilevel"/>
    <w:lvl w:ilvl="0" w:tplc="12220373">
      <w:start w:val="1"/>
      <w:numFmt w:val="decimal"/>
      <w:lvlText w:val="%1."/>
      <w:lvlJc w:val="left"/>
      <w:pPr>
        <w:ind w:left="720" w:hanging="360"/>
      </w:pPr>
    </w:lvl>
    <w:lvl w:ilvl="1" w:tplc="12220373" w:tentative="1">
      <w:start w:val="1"/>
      <w:numFmt w:val="lowerLetter"/>
      <w:lvlText w:val="%2."/>
      <w:lvlJc w:val="left"/>
      <w:pPr>
        <w:ind w:left="1440" w:hanging="360"/>
      </w:pPr>
    </w:lvl>
    <w:lvl w:ilvl="2" w:tplc="12220373" w:tentative="1">
      <w:start w:val="1"/>
      <w:numFmt w:val="lowerRoman"/>
      <w:lvlText w:val="%3."/>
      <w:lvlJc w:val="right"/>
      <w:pPr>
        <w:ind w:left="2160" w:hanging="180"/>
      </w:pPr>
    </w:lvl>
    <w:lvl w:ilvl="3" w:tplc="12220373" w:tentative="1">
      <w:start w:val="1"/>
      <w:numFmt w:val="decimal"/>
      <w:lvlText w:val="%4."/>
      <w:lvlJc w:val="left"/>
      <w:pPr>
        <w:ind w:left="2880" w:hanging="360"/>
      </w:pPr>
    </w:lvl>
    <w:lvl w:ilvl="4" w:tplc="12220373" w:tentative="1">
      <w:start w:val="1"/>
      <w:numFmt w:val="lowerLetter"/>
      <w:lvlText w:val="%5."/>
      <w:lvlJc w:val="left"/>
      <w:pPr>
        <w:ind w:left="3600" w:hanging="360"/>
      </w:pPr>
    </w:lvl>
    <w:lvl w:ilvl="5" w:tplc="12220373" w:tentative="1">
      <w:start w:val="1"/>
      <w:numFmt w:val="lowerRoman"/>
      <w:lvlText w:val="%6."/>
      <w:lvlJc w:val="right"/>
      <w:pPr>
        <w:ind w:left="4320" w:hanging="180"/>
      </w:pPr>
    </w:lvl>
    <w:lvl w:ilvl="6" w:tplc="12220373" w:tentative="1">
      <w:start w:val="1"/>
      <w:numFmt w:val="decimal"/>
      <w:lvlText w:val="%7."/>
      <w:lvlJc w:val="left"/>
      <w:pPr>
        <w:ind w:left="5040" w:hanging="360"/>
      </w:pPr>
    </w:lvl>
    <w:lvl w:ilvl="7" w:tplc="12220373" w:tentative="1">
      <w:start w:val="1"/>
      <w:numFmt w:val="lowerLetter"/>
      <w:lvlText w:val="%8."/>
      <w:lvlJc w:val="left"/>
      <w:pPr>
        <w:ind w:left="5760" w:hanging="360"/>
      </w:pPr>
    </w:lvl>
    <w:lvl w:ilvl="8" w:tplc="12220373" w:tentative="1">
      <w:start w:val="1"/>
      <w:numFmt w:val="lowerRoman"/>
      <w:lvlText w:val="%9."/>
      <w:lvlJc w:val="right"/>
      <w:pPr>
        <w:ind w:left="6480" w:hanging="180"/>
      </w:pPr>
    </w:lvl>
  </w:abstractNum>
  <w:abstractNum w:abstractNumId="21045">
    <w:multiLevelType w:val="hybridMultilevel"/>
    <w:lvl w:ilvl="0" w:tplc="46806091">
      <w:start w:val="1"/>
      <w:numFmt w:val="decimal"/>
      <w:lvlText w:val="%1."/>
      <w:lvlJc w:val="left"/>
      <w:pPr>
        <w:ind w:left="720" w:hanging="360"/>
      </w:pPr>
    </w:lvl>
    <w:lvl w:ilvl="1" w:tplc="46806091" w:tentative="1">
      <w:start w:val="1"/>
      <w:numFmt w:val="lowerLetter"/>
      <w:lvlText w:val="%2."/>
      <w:lvlJc w:val="left"/>
      <w:pPr>
        <w:ind w:left="1440" w:hanging="360"/>
      </w:pPr>
    </w:lvl>
    <w:lvl w:ilvl="2" w:tplc="46806091" w:tentative="1">
      <w:start w:val="1"/>
      <w:numFmt w:val="lowerRoman"/>
      <w:lvlText w:val="%3."/>
      <w:lvlJc w:val="right"/>
      <w:pPr>
        <w:ind w:left="2160" w:hanging="180"/>
      </w:pPr>
    </w:lvl>
    <w:lvl w:ilvl="3" w:tplc="46806091" w:tentative="1">
      <w:start w:val="1"/>
      <w:numFmt w:val="decimal"/>
      <w:lvlText w:val="%4."/>
      <w:lvlJc w:val="left"/>
      <w:pPr>
        <w:ind w:left="2880" w:hanging="360"/>
      </w:pPr>
    </w:lvl>
    <w:lvl w:ilvl="4" w:tplc="46806091" w:tentative="1">
      <w:start w:val="1"/>
      <w:numFmt w:val="lowerLetter"/>
      <w:lvlText w:val="%5."/>
      <w:lvlJc w:val="left"/>
      <w:pPr>
        <w:ind w:left="3600" w:hanging="360"/>
      </w:pPr>
    </w:lvl>
    <w:lvl w:ilvl="5" w:tplc="46806091" w:tentative="1">
      <w:start w:val="1"/>
      <w:numFmt w:val="lowerRoman"/>
      <w:lvlText w:val="%6."/>
      <w:lvlJc w:val="right"/>
      <w:pPr>
        <w:ind w:left="4320" w:hanging="180"/>
      </w:pPr>
    </w:lvl>
    <w:lvl w:ilvl="6" w:tplc="46806091" w:tentative="1">
      <w:start w:val="1"/>
      <w:numFmt w:val="decimal"/>
      <w:lvlText w:val="%7."/>
      <w:lvlJc w:val="left"/>
      <w:pPr>
        <w:ind w:left="5040" w:hanging="360"/>
      </w:pPr>
    </w:lvl>
    <w:lvl w:ilvl="7" w:tplc="46806091" w:tentative="1">
      <w:start w:val="1"/>
      <w:numFmt w:val="lowerLetter"/>
      <w:lvlText w:val="%8."/>
      <w:lvlJc w:val="left"/>
      <w:pPr>
        <w:ind w:left="5760" w:hanging="360"/>
      </w:pPr>
    </w:lvl>
    <w:lvl w:ilvl="8" w:tplc="46806091" w:tentative="1">
      <w:start w:val="1"/>
      <w:numFmt w:val="lowerRoman"/>
      <w:lvlText w:val="%9."/>
      <w:lvlJc w:val="right"/>
      <w:pPr>
        <w:ind w:left="6480" w:hanging="180"/>
      </w:pPr>
    </w:lvl>
  </w:abstractNum>
  <w:abstractNum w:abstractNumId="21044">
    <w:multiLevelType w:val="hybridMultilevel"/>
    <w:lvl w:ilvl="0" w:tplc="10822679">
      <w:start w:val="1"/>
      <w:numFmt w:val="decimal"/>
      <w:lvlText w:val="%1."/>
      <w:lvlJc w:val="left"/>
      <w:pPr>
        <w:ind w:left="720" w:hanging="360"/>
      </w:pPr>
    </w:lvl>
    <w:lvl w:ilvl="1" w:tplc="10822679" w:tentative="1">
      <w:start w:val="1"/>
      <w:numFmt w:val="lowerLetter"/>
      <w:lvlText w:val="%2."/>
      <w:lvlJc w:val="left"/>
      <w:pPr>
        <w:ind w:left="1440" w:hanging="360"/>
      </w:pPr>
    </w:lvl>
    <w:lvl w:ilvl="2" w:tplc="10822679" w:tentative="1">
      <w:start w:val="1"/>
      <w:numFmt w:val="lowerRoman"/>
      <w:lvlText w:val="%3."/>
      <w:lvlJc w:val="right"/>
      <w:pPr>
        <w:ind w:left="2160" w:hanging="180"/>
      </w:pPr>
    </w:lvl>
    <w:lvl w:ilvl="3" w:tplc="10822679" w:tentative="1">
      <w:start w:val="1"/>
      <w:numFmt w:val="decimal"/>
      <w:lvlText w:val="%4."/>
      <w:lvlJc w:val="left"/>
      <w:pPr>
        <w:ind w:left="2880" w:hanging="360"/>
      </w:pPr>
    </w:lvl>
    <w:lvl w:ilvl="4" w:tplc="10822679" w:tentative="1">
      <w:start w:val="1"/>
      <w:numFmt w:val="lowerLetter"/>
      <w:lvlText w:val="%5."/>
      <w:lvlJc w:val="left"/>
      <w:pPr>
        <w:ind w:left="3600" w:hanging="360"/>
      </w:pPr>
    </w:lvl>
    <w:lvl w:ilvl="5" w:tplc="10822679" w:tentative="1">
      <w:start w:val="1"/>
      <w:numFmt w:val="lowerRoman"/>
      <w:lvlText w:val="%6."/>
      <w:lvlJc w:val="right"/>
      <w:pPr>
        <w:ind w:left="4320" w:hanging="180"/>
      </w:pPr>
    </w:lvl>
    <w:lvl w:ilvl="6" w:tplc="10822679" w:tentative="1">
      <w:start w:val="1"/>
      <w:numFmt w:val="decimal"/>
      <w:lvlText w:val="%7."/>
      <w:lvlJc w:val="left"/>
      <w:pPr>
        <w:ind w:left="5040" w:hanging="360"/>
      </w:pPr>
    </w:lvl>
    <w:lvl w:ilvl="7" w:tplc="10822679" w:tentative="1">
      <w:start w:val="1"/>
      <w:numFmt w:val="lowerLetter"/>
      <w:lvlText w:val="%8."/>
      <w:lvlJc w:val="left"/>
      <w:pPr>
        <w:ind w:left="5760" w:hanging="360"/>
      </w:pPr>
    </w:lvl>
    <w:lvl w:ilvl="8" w:tplc="10822679" w:tentative="1">
      <w:start w:val="1"/>
      <w:numFmt w:val="lowerRoman"/>
      <w:lvlText w:val="%9."/>
      <w:lvlJc w:val="right"/>
      <w:pPr>
        <w:ind w:left="6480" w:hanging="180"/>
      </w:pPr>
    </w:lvl>
  </w:abstractNum>
  <w:abstractNum w:abstractNumId="21043">
    <w:multiLevelType w:val="hybridMultilevel"/>
    <w:lvl w:ilvl="0" w:tplc="24896000">
      <w:start w:val="1"/>
      <w:numFmt w:val="decimal"/>
      <w:lvlText w:val="%1."/>
      <w:lvlJc w:val="left"/>
      <w:pPr>
        <w:ind w:left="720" w:hanging="360"/>
      </w:pPr>
    </w:lvl>
    <w:lvl w:ilvl="1" w:tplc="24896000" w:tentative="1">
      <w:start w:val="1"/>
      <w:numFmt w:val="lowerLetter"/>
      <w:lvlText w:val="%2."/>
      <w:lvlJc w:val="left"/>
      <w:pPr>
        <w:ind w:left="1440" w:hanging="360"/>
      </w:pPr>
    </w:lvl>
    <w:lvl w:ilvl="2" w:tplc="24896000" w:tentative="1">
      <w:start w:val="1"/>
      <w:numFmt w:val="lowerRoman"/>
      <w:lvlText w:val="%3."/>
      <w:lvlJc w:val="right"/>
      <w:pPr>
        <w:ind w:left="2160" w:hanging="180"/>
      </w:pPr>
    </w:lvl>
    <w:lvl w:ilvl="3" w:tplc="24896000" w:tentative="1">
      <w:start w:val="1"/>
      <w:numFmt w:val="decimal"/>
      <w:lvlText w:val="%4."/>
      <w:lvlJc w:val="left"/>
      <w:pPr>
        <w:ind w:left="2880" w:hanging="360"/>
      </w:pPr>
    </w:lvl>
    <w:lvl w:ilvl="4" w:tplc="24896000" w:tentative="1">
      <w:start w:val="1"/>
      <w:numFmt w:val="lowerLetter"/>
      <w:lvlText w:val="%5."/>
      <w:lvlJc w:val="left"/>
      <w:pPr>
        <w:ind w:left="3600" w:hanging="360"/>
      </w:pPr>
    </w:lvl>
    <w:lvl w:ilvl="5" w:tplc="24896000" w:tentative="1">
      <w:start w:val="1"/>
      <w:numFmt w:val="lowerRoman"/>
      <w:lvlText w:val="%6."/>
      <w:lvlJc w:val="right"/>
      <w:pPr>
        <w:ind w:left="4320" w:hanging="180"/>
      </w:pPr>
    </w:lvl>
    <w:lvl w:ilvl="6" w:tplc="24896000" w:tentative="1">
      <w:start w:val="1"/>
      <w:numFmt w:val="decimal"/>
      <w:lvlText w:val="%7."/>
      <w:lvlJc w:val="left"/>
      <w:pPr>
        <w:ind w:left="5040" w:hanging="360"/>
      </w:pPr>
    </w:lvl>
    <w:lvl w:ilvl="7" w:tplc="24896000" w:tentative="1">
      <w:start w:val="1"/>
      <w:numFmt w:val="lowerLetter"/>
      <w:lvlText w:val="%8."/>
      <w:lvlJc w:val="left"/>
      <w:pPr>
        <w:ind w:left="5760" w:hanging="360"/>
      </w:pPr>
    </w:lvl>
    <w:lvl w:ilvl="8" w:tplc="24896000" w:tentative="1">
      <w:start w:val="1"/>
      <w:numFmt w:val="lowerRoman"/>
      <w:lvlText w:val="%9."/>
      <w:lvlJc w:val="right"/>
      <w:pPr>
        <w:ind w:left="6480" w:hanging="180"/>
      </w:pPr>
    </w:lvl>
  </w:abstractNum>
  <w:abstractNum w:abstractNumId="21042">
    <w:multiLevelType w:val="hybridMultilevel"/>
    <w:lvl w:ilvl="0" w:tplc="82148179">
      <w:start w:val="1"/>
      <w:numFmt w:val="decimal"/>
      <w:lvlText w:val="%1."/>
      <w:lvlJc w:val="left"/>
      <w:pPr>
        <w:ind w:left="720" w:hanging="360"/>
      </w:pPr>
    </w:lvl>
    <w:lvl w:ilvl="1" w:tplc="82148179" w:tentative="1">
      <w:start w:val="1"/>
      <w:numFmt w:val="lowerLetter"/>
      <w:lvlText w:val="%2."/>
      <w:lvlJc w:val="left"/>
      <w:pPr>
        <w:ind w:left="1440" w:hanging="360"/>
      </w:pPr>
    </w:lvl>
    <w:lvl w:ilvl="2" w:tplc="82148179" w:tentative="1">
      <w:start w:val="1"/>
      <w:numFmt w:val="lowerRoman"/>
      <w:lvlText w:val="%3."/>
      <w:lvlJc w:val="right"/>
      <w:pPr>
        <w:ind w:left="2160" w:hanging="180"/>
      </w:pPr>
    </w:lvl>
    <w:lvl w:ilvl="3" w:tplc="82148179" w:tentative="1">
      <w:start w:val="1"/>
      <w:numFmt w:val="decimal"/>
      <w:lvlText w:val="%4."/>
      <w:lvlJc w:val="left"/>
      <w:pPr>
        <w:ind w:left="2880" w:hanging="360"/>
      </w:pPr>
    </w:lvl>
    <w:lvl w:ilvl="4" w:tplc="82148179" w:tentative="1">
      <w:start w:val="1"/>
      <w:numFmt w:val="lowerLetter"/>
      <w:lvlText w:val="%5."/>
      <w:lvlJc w:val="left"/>
      <w:pPr>
        <w:ind w:left="3600" w:hanging="360"/>
      </w:pPr>
    </w:lvl>
    <w:lvl w:ilvl="5" w:tplc="82148179" w:tentative="1">
      <w:start w:val="1"/>
      <w:numFmt w:val="lowerRoman"/>
      <w:lvlText w:val="%6."/>
      <w:lvlJc w:val="right"/>
      <w:pPr>
        <w:ind w:left="4320" w:hanging="180"/>
      </w:pPr>
    </w:lvl>
    <w:lvl w:ilvl="6" w:tplc="82148179" w:tentative="1">
      <w:start w:val="1"/>
      <w:numFmt w:val="decimal"/>
      <w:lvlText w:val="%7."/>
      <w:lvlJc w:val="left"/>
      <w:pPr>
        <w:ind w:left="5040" w:hanging="360"/>
      </w:pPr>
    </w:lvl>
    <w:lvl w:ilvl="7" w:tplc="82148179" w:tentative="1">
      <w:start w:val="1"/>
      <w:numFmt w:val="lowerLetter"/>
      <w:lvlText w:val="%8."/>
      <w:lvlJc w:val="left"/>
      <w:pPr>
        <w:ind w:left="5760" w:hanging="360"/>
      </w:pPr>
    </w:lvl>
    <w:lvl w:ilvl="8" w:tplc="82148179" w:tentative="1">
      <w:start w:val="1"/>
      <w:numFmt w:val="lowerRoman"/>
      <w:lvlText w:val="%9."/>
      <w:lvlJc w:val="right"/>
      <w:pPr>
        <w:ind w:left="6480" w:hanging="180"/>
      </w:pPr>
    </w:lvl>
  </w:abstractNum>
  <w:abstractNum w:abstractNumId="21041">
    <w:multiLevelType w:val="hybridMultilevel"/>
    <w:lvl w:ilvl="0" w:tplc="51478927">
      <w:start w:val="1"/>
      <w:numFmt w:val="decimal"/>
      <w:lvlText w:val="%1."/>
      <w:lvlJc w:val="left"/>
      <w:pPr>
        <w:ind w:left="720" w:hanging="360"/>
      </w:pPr>
    </w:lvl>
    <w:lvl w:ilvl="1" w:tplc="51478927" w:tentative="1">
      <w:start w:val="1"/>
      <w:numFmt w:val="lowerLetter"/>
      <w:lvlText w:val="%2."/>
      <w:lvlJc w:val="left"/>
      <w:pPr>
        <w:ind w:left="1440" w:hanging="360"/>
      </w:pPr>
    </w:lvl>
    <w:lvl w:ilvl="2" w:tplc="51478927" w:tentative="1">
      <w:start w:val="1"/>
      <w:numFmt w:val="lowerRoman"/>
      <w:lvlText w:val="%3."/>
      <w:lvlJc w:val="right"/>
      <w:pPr>
        <w:ind w:left="2160" w:hanging="180"/>
      </w:pPr>
    </w:lvl>
    <w:lvl w:ilvl="3" w:tplc="51478927" w:tentative="1">
      <w:start w:val="1"/>
      <w:numFmt w:val="decimal"/>
      <w:lvlText w:val="%4."/>
      <w:lvlJc w:val="left"/>
      <w:pPr>
        <w:ind w:left="2880" w:hanging="360"/>
      </w:pPr>
    </w:lvl>
    <w:lvl w:ilvl="4" w:tplc="51478927" w:tentative="1">
      <w:start w:val="1"/>
      <w:numFmt w:val="lowerLetter"/>
      <w:lvlText w:val="%5."/>
      <w:lvlJc w:val="left"/>
      <w:pPr>
        <w:ind w:left="3600" w:hanging="360"/>
      </w:pPr>
    </w:lvl>
    <w:lvl w:ilvl="5" w:tplc="51478927" w:tentative="1">
      <w:start w:val="1"/>
      <w:numFmt w:val="lowerRoman"/>
      <w:lvlText w:val="%6."/>
      <w:lvlJc w:val="right"/>
      <w:pPr>
        <w:ind w:left="4320" w:hanging="180"/>
      </w:pPr>
    </w:lvl>
    <w:lvl w:ilvl="6" w:tplc="51478927" w:tentative="1">
      <w:start w:val="1"/>
      <w:numFmt w:val="decimal"/>
      <w:lvlText w:val="%7."/>
      <w:lvlJc w:val="left"/>
      <w:pPr>
        <w:ind w:left="5040" w:hanging="360"/>
      </w:pPr>
    </w:lvl>
    <w:lvl w:ilvl="7" w:tplc="51478927" w:tentative="1">
      <w:start w:val="1"/>
      <w:numFmt w:val="lowerLetter"/>
      <w:lvlText w:val="%8."/>
      <w:lvlJc w:val="left"/>
      <w:pPr>
        <w:ind w:left="5760" w:hanging="360"/>
      </w:pPr>
    </w:lvl>
    <w:lvl w:ilvl="8" w:tplc="51478927" w:tentative="1">
      <w:start w:val="1"/>
      <w:numFmt w:val="lowerRoman"/>
      <w:lvlText w:val="%9."/>
      <w:lvlJc w:val="right"/>
      <w:pPr>
        <w:ind w:left="6480" w:hanging="180"/>
      </w:pPr>
    </w:lvl>
  </w:abstractNum>
  <w:abstractNum w:abstractNumId="21040">
    <w:multiLevelType w:val="hybridMultilevel"/>
    <w:lvl w:ilvl="0" w:tplc="86837945">
      <w:start w:val="1"/>
      <w:numFmt w:val="decimal"/>
      <w:lvlText w:val="%1."/>
      <w:lvlJc w:val="left"/>
      <w:pPr>
        <w:ind w:left="720" w:hanging="360"/>
      </w:pPr>
    </w:lvl>
    <w:lvl w:ilvl="1" w:tplc="86837945" w:tentative="1">
      <w:start w:val="1"/>
      <w:numFmt w:val="lowerLetter"/>
      <w:lvlText w:val="%2."/>
      <w:lvlJc w:val="left"/>
      <w:pPr>
        <w:ind w:left="1440" w:hanging="360"/>
      </w:pPr>
    </w:lvl>
    <w:lvl w:ilvl="2" w:tplc="86837945" w:tentative="1">
      <w:start w:val="1"/>
      <w:numFmt w:val="lowerRoman"/>
      <w:lvlText w:val="%3."/>
      <w:lvlJc w:val="right"/>
      <w:pPr>
        <w:ind w:left="2160" w:hanging="180"/>
      </w:pPr>
    </w:lvl>
    <w:lvl w:ilvl="3" w:tplc="86837945" w:tentative="1">
      <w:start w:val="1"/>
      <w:numFmt w:val="decimal"/>
      <w:lvlText w:val="%4."/>
      <w:lvlJc w:val="left"/>
      <w:pPr>
        <w:ind w:left="2880" w:hanging="360"/>
      </w:pPr>
    </w:lvl>
    <w:lvl w:ilvl="4" w:tplc="86837945" w:tentative="1">
      <w:start w:val="1"/>
      <w:numFmt w:val="lowerLetter"/>
      <w:lvlText w:val="%5."/>
      <w:lvlJc w:val="left"/>
      <w:pPr>
        <w:ind w:left="3600" w:hanging="360"/>
      </w:pPr>
    </w:lvl>
    <w:lvl w:ilvl="5" w:tplc="86837945" w:tentative="1">
      <w:start w:val="1"/>
      <w:numFmt w:val="lowerRoman"/>
      <w:lvlText w:val="%6."/>
      <w:lvlJc w:val="right"/>
      <w:pPr>
        <w:ind w:left="4320" w:hanging="180"/>
      </w:pPr>
    </w:lvl>
    <w:lvl w:ilvl="6" w:tplc="86837945" w:tentative="1">
      <w:start w:val="1"/>
      <w:numFmt w:val="decimal"/>
      <w:lvlText w:val="%7."/>
      <w:lvlJc w:val="left"/>
      <w:pPr>
        <w:ind w:left="5040" w:hanging="360"/>
      </w:pPr>
    </w:lvl>
    <w:lvl w:ilvl="7" w:tplc="86837945" w:tentative="1">
      <w:start w:val="1"/>
      <w:numFmt w:val="lowerLetter"/>
      <w:lvlText w:val="%8."/>
      <w:lvlJc w:val="left"/>
      <w:pPr>
        <w:ind w:left="5760" w:hanging="360"/>
      </w:pPr>
    </w:lvl>
    <w:lvl w:ilvl="8" w:tplc="86837945" w:tentative="1">
      <w:start w:val="1"/>
      <w:numFmt w:val="lowerRoman"/>
      <w:lvlText w:val="%9."/>
      <w:lvlJc w:val="right"/>
      <w:pPr>
        <w:ind w:left="6480" w:hanging="180"/>
      </w:pPr>
    </w:lvl>
  </w:abstractNum>
  <w:abstractNum w:abstractNumId="21039">
    <w:multiLevelType w:val="hybridMultilevel"/>
    <w:lvl w:ilvl="0" w:tplc="615024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039">
    <w:abstractNumId w:val="21039"/>
  </w:num>
  <w:num w:numId="21040">
    <w:abstractNumId w:val="21040"/>
  </w:num>
  <w:num w:numId="21041">
    <w:abstractNumId w:val="21041"/>
  </w:num>
  <w:num w:numId="21042">
    <w:abstractNumId w:val="21042"/>
  </w:num>
  <w:num w:numId="21043">
    <w:abstractNumId w:val="21043"/>
  </w:num>
  <w:num w:numId="21044">
    <w:abstractNumId w:val="21044"/>
  </w:num>
  <w:num w:numId="21045">
    <w:abstractNumId w:val="21045"/>
  </w:num>
  <w:num w:numId="21046">
    <w:abstractNumId w:val="21046"/>
  </w:num>
  <w:num w:numId="21047">
    <w:abstractNumId w:val="21047"/>
  </w:num>
  <w:num w:numId="21048">
    <w:abstractNumId w:val="21048"/>
  </w:num>
  <w:num w:numId="21049">
    <w:abstractNumId w:val="21049"/>
  </w:num>
  <w:num w:numId="21050">
    <w:abstractNumId w:val="21050"/>
  </w:num>
  <w:num w:numId="21051">
    <w:abstractNumId w:val="21051"/>
  </w:num>
  <w:num w:numId="21052">
    <w:abstractNumId w:val="21052"/>
  </w:num>
  <w:num w:numId="21053">
    <w:abstractNumId w:val="21053"/>
  </w:num>
  <w:num w:numId="21054">
    <w:abstractNumId w:val="21054"/>
  </w:num>
  <w:num w:numId="21055">
    <w:abstractNumId w:val="21055"/>
  </w:num>
  <w:num w:numId="21056">
    <w:abstractNumId w:val="21056"/>
  </w:num>
  <w:num w:numId="21057">
    <w:abstractNumId w:val="21057"/>
  </w:num>
  <w:num w:numId="21058">
    <w:abstractNumId w:val="21058"/>
  </w:num>
  <w:num w:numId="21059">
    <w:abstractNumId w:val="21059"/>
  </w:num>
  <w:num w:numId="21060">
    <w:abstractNumId w:val="21060"/>
  </w:num>
  <w:num w:numId="21061">
    <w:abstractNumId w:val="21061"/>
  </w:num>
  <w:num w:numId="21062">
    <w:abstractNumId w:val="21062"/>
  </w:num>
  <w:num w:numId="21063">
    <w:abstractNumId w:val="21063"/>
  </w:num>
  <w:num w:numId="21064">
    <w:abstractNumId w:val="21064"/>
  </w:num>
  <w:num w:numId="21065">
    <w:abstractNumId w:val="21065"/>
  </w:num>
  <w:num w:numId="21066">
    <w:abstractNumId w:val="210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93069982" Type="http://schemas.openxmlformats.org/officeDocument/2006/relationships/comments" Target="comments.xml"/><Relationship Id="rId721668217" Type="http://schemas.microsoft.com/office/2011/relationships/commentsExtended" Target="commentsExtended.xml"/><Relationship Id="rId89927858" Type="http://schemas.openxmlformats.org/officeDocument/2006/relationships/image" Target="media/imgrId89927858.jpg"/><Relationship Id="rId5775685df7ba5fbd3" Type="http://schemas.openxmlformats.org/officeDocument/2006/relationships/image" Target="media/imgrId5775685df7ba5fbd3.jpg"/><Relationship Id="rId3130685df7ba66dc9" Type="http://schemas.openxmlformats.org/officeDocument/2006/relationships/image" Target="media/imgrId3130685df7ba66dc9.jpg"/><Relationship Id="rId3510685df7ba78b73" Type="http://schemas.openxmlformats.org/officeDocument/2006/relationships/image" Target="media/imgrId3510685df7ba78b73.png"/><Relationship Id="rId8258685df7ba8a0a8" Type="http://schemas.openxmlformats.org/officeDocument/2006/relationships/image" Target="media/imgrId8258685df7ba8a0a8.png"/><Relationship Id="rId3489685df7ba92da9" Type="http://schemas.openxmlformats.org/officeDocument/2006/relationships/image" Target="media/imgrId3489685df7ba92da9.jpg"/><Relationship Id="rId7941685df7baa2d72" Type="http://schemas.openxmlformats.org/officeDocument/2006/relationships/image" Target="media/imgrId7941685df7baa2d72.png"/><Relationship Id="rId8366685df7baaeba5" Type="http://schemas.openxmlformats.org/officeDocument/2006/relationships/image" Target="media/imgrId8366685df7baaeba5.jpg"/><Relationship Id="rId1255685df7bab95b5" Type="http://schemas.openxmlformats.org/officeDocument/2006/relationships/image" Target="media/imgrId1255685df7bab95b5.jpg"/><Relationship Id="rId8258685df7bac4be8" Type="http://schemas.openxmlformats.org/officeDocument/2006/relationships/image" Target="media/imgrId8258685df7bac4be8.jpg"/><Relationship Id="rId5928685df7bacc3e2" Type="http://schemas.openxmlformats.org/officeDocument/2006/relationships/image" Target="media/imgrId5928685df7bacc3e2.jpg"/><Relationship Id="rId5684685df7bae1f5f" Type="http://schemas.openxmlformats.org/officeDocument/2006/relationships/image" Target="media/imgrId5684685df7bae1f5f.png"/><Relationship Id="rId4843685df7baef0d4" Type="http://schemas.openxmlformats.org/officeDocument/2006/relationships/image" Target="media/imgrId4843685df7baef0d4.png"/><Relationship Id="rId1781685df7bb05962" Type="http://schemas.openxmlformats.org/officeDocument/2006/relationships/image" Target="media/imgrId1781685df7bb05962.png"/><Relationship Id="rId9172685df7bb127d4" Type="http://schemas.openxmlformats.org/officeDocument/2006/relationships/image" Target="media/imgrId9172685df7bb127d4.png"/><Relationship Id="rId6858685df7bb1b0a7" Type="http://schemas.openxmlformats.org/officeDocument/2006/relationships/image" Target="media/imgrId6858685df7bb1b0a7.jpg"/><Relationship Id="rId9508685df7bb22645" Type="http://schemas.openxmlformats.org/officeDocument/2006/relationships/image" Target="media/imgrId9508685df7bb22645.jpg"/><Relationship Id="rId3063685df7bb2ddb4" Type="http://schemas.openxmlformats.org/officeDocument/2006/relationships/image" Target="media/imgrId3063685df7bb2ddb4.jpg"/><Relationship Id="rId9967685df7bb3e452" Type="http://schemas.openxmlformats.org/officeDocument/2006/relationships/image" Target="media/imgrId9967685df7bb3e452.png"/><Relationship Id="rId4783685df7bb4991e" Type="http://schemas.openxmlformats.org/officeDocument/2006/relationships/image" Target="media/imgrId4783685df7bb4991e.png"/><Relationship Id="rId4077685df7bb5633f" Type="http://schemas.openxmlformats.org/officeDocument/2006/relationships/image" Target="media/imgrId4077685df7bb5633f.png"/><Relationship Id="rId2295685df7bb63892" Type="http://schemas.openxmlformats.org/officeDocument/2006/relationships/image" Target="media/imgrId2295685df7bb63892.png"/><Relationship Id="rId4400685df7bb6e284" Type="http://schemas.openxmlformats.org/officeDocument/2006/relationships/image" Target="media/imgrId4400685df7bb6e284.png"/><Relationship Id="rId7778685df7bb79a07" Type="http://schemas.openxmlformats.org/officeDocument/2006/relationships/image" Target="media/imgrId7778685df7bb79a07.png"/><Relationship Id="rId6993685df7bb8321b" Type="http://schemas.openxmlformats.org/officeDocument/2006/relationships/image" Target="media/imgrId6993685df7bb8321b.png"/><Relationship Id="rId4994685df7bb8e24f" Type="http://schemas.openxmlformats.org/officeDocument/2006/relationships/image" Target="media/imgrId4994685df7bb8e24f.png"/><Relationship Id="rId5529685df7bb9a10c" Type="http://schemas.openxmlformats.org/officeDocument/2006/relationships/image" Target="media/imgrId5529685df7bb9a10c.png"/><Relationship Id="rId5734685df7bba55dc" Type="http://schemas.openxmlformats.org/officeDocument/2006/relationships/image" Target="media/imgrId5734685df7bba55dc.png"/><Relationship Id="rId6164685df7bbaf29b" Type="http://schemas.openxmlformats.org/officeDocument/2006/relationships/image" Target="media/imgrId6164685df7bbaf29b.png"/><Relationship Id="rId6477685df7bbbbd3f" Type="http://schemas.openxmlformats.org/officeDocument/2006/relationships/image" Target="media/imgrId6477685df7bbbbd3f.png"/><Relationship Id="rId6535685df7bbc706e" Type="http://schemas.openxmlformats.org/officeDocument/2006/relationships/image" Target="media/imgrId6535685df7bbc706e.png"/><Relationship Id="rId1950685df7bbd21d3" Type="http://schemas.openxmlformats.org/officeDocument/2006/relationships/image" Target="media/imgrId1950685df7bbd21d3.png"/><Relationship Id="rId7250685df7bbdafee" Type="http://schemas.openxmlformats.org/officeDocument/2006/relationships/image" Target="media/imgrId7250685df7bbdafee.png"/><Relationship Id="rId8928685df7bbe17d6" Type="http://schemas.openxmlformats.org/officeDocument/2006/relationships/image" Target="media/imgrId8928685df7bbe17d6.png"/><Relationship Id="rId3521685df7bbe946d" Type="http://schemas.openxmlformats.org/officeDocument/2006/relationships/image" Target="media/imgrId3521685df7bbe946d.jpg"/><Relationship Id="rId9983685df7bbf13ab" Type="http://schemas.openxmlformats.org/officeDocument/2006/relationships/image" Target="media/imgrId9983685df7bbf13ab.jpg"/><Relationship Id="rId8662685df7bc08fae" Type="http://schemas.openxmlformats.org/officeDocument/2006/relationships/image" Target="media/imgrId8662685df7bc08fae.jpg"/><Relationship Id="rId3793685df7bc14517" Type="http://schemas.openxmlformats.org/officeDocument/2006/relationships/image" Target="media/imgrId3793685df7bc14517.png"/><Relationship Id="rId2368685df7bc1fcd7" Type="http://schemas.openxmlformats.org/officeDocument/2006/relationships/image" Target="media/imgrId2368685df7bc1fcd7.png"/><Relationship Id="rId1316685df7bc2bae4" Type="http://schemas.openxmlformats.org/officeDocument/2006/relationships/image" Target="media/imgrId1316685df7bc2bae4.jpg"/><Relationship Id="rId9430685df7bc382d2" Type="http://schemas.openxmlformats.org/officeDocument/2006/relationships/image" Target="media/imgrId9430685df7bc382d2.png"/><Relationship Id="rId6416685df7bc42861" Type="http://schemas.openxmlformats.org/officeDocument/2006/relationships/image" Target="media/imgrId6416685df7bc42861.png"/><Relationship Id="rId4704685df7bc4ea5f" Type="http://schemas.openxmlformats.org/officeDocument/2006/relationships/image" Target="media/imgrId4704685df7bc4ea5f.png"/><Relationship Id="rId6571685df7bc5a504" Type="http://schemas.openxmlformats.org/officeDocument/2006/relationships/image" Target="media/imgrId6571685df7bc5a504.png"/><Relationship Id="rId3942685df7bc65e4d" Type="http://schemas.openxmlformats.org/officeDocument/2006/relationships/image" Target="media/imgrId3942685df7bc65e4d.png"/><Relationship Id="rId8437685df7bc71615" Type="http://schemas.openxmlformats.org/officeDocument/2006/relationships/image" Target="media/imgrId8437685df7bc71615.png"/><Relationship Id="rId8002685df7bc7cc68" Type="http://schemas.openxmlformats.org/officeDocument/2006/relationships/image" Target="media/imgrId8002685df7bc7cc68.png"/><Relationship Id="rId4515685df7bc867f8" Type="http://schemas.openxmlformats.org/officeDocument/2006/relationships/image" Target="media/imgrId4515685df7bc867f8.jpg"/><Relationship Id="rId9559685df7bc9578f" Type="http://schemas.openxmlformats.org/officeDocument/2006/relationships/image" Target="media/imgrId9559685df7bc9578f.png"/><Relationship Id="rId9510685df7bca0b44" Type="http://schemas.openxmlformats.org/officeDocument/2006/relationships/image" Target="media/imgrId9510685df7bca0b44.png"/><Relationship Id="rId5052685df7bca91f4" Type="http://schemas.openxmlformats.org/officeDocument/2006/relationships/image" Target="media/imgrId5052685df7bca91f4.jpg"/><Relationship Id="rId1235685df7bcaf878" Type="http://schemas.openxmlformats.org/officeDocument/2006/relationships/image" Target="media/imgrId1235685df7bcaf878.jpg"/><Relationship Id="rId2637685df7bcbb852" Type="http://schemas.openxmlformats.org/officeDocument/2006/relationships/image" Target="media/imgrId2637685df7bcbb852.png"/><Relationship Id="rId7224685df7bcc4c1b" Type="http://schemas.openxmlformats.org/officeDocument/2006/relationships/image" Target="media/imgrId7224685df7bcc4c1b.jpg"/><Relationship Id="rId9907685df7bcd2732" Type="http://schemas.openxmlformats.org/officeDocument/2006/relationships/image" Target="media/imgrId9907685df7bcd2732.png"/><Relationship Id="rId1828685df7bcdda4c" Type="http://schemas.openxmlformats.org/officeDocument/2006/relationships/image" Target="media/imgrId1828685df7bcdda4c.png"/><Relationship Id="rId1538685df7bce975d" Type="http://schemas.openxmlformats.org/officeDocument/2006/relationships/image" Target="media/imgrId1538685df7bce975d.png"/><Relationship Id="rId1179685df7bcf0f89" Type="http://schemas.openxmlformats.org/officeDocument/2006/relationships/image" Target="media/imgrId1179685df7bcf0f89.jpg"/><Relationship Id="rId2469685df7bd039d3" Type="http://schemas.openxmlformats.org/officeDocument/2006/relationships/image" Target="media/imgrId2469685df7bd039d3.jpg"/><Relationship Id="rId5502685df7bd10c9a" Type="http://schemas.openxmlformats.org/officeDocument/2006/relationships/image" Target="media/imgrId5502685df7bd10c9a.png"/><Relationship Id="rId7231685df7bd1a2bc" Type="http://schemas.openxmlformats.org/officeDocument/2006/relationships/image" Target="media/imgrId7231685df7bd1a2bc.png"/><Relationship Id="rId3016685df7bd25393" Type="http://schemas.openxmlformats.org/officeDocument/2006/relationships/image" Target="media/imgrId3016685df7bd25393.png"/><Relationship Id="rId2501685df7bd3467e" Type="http://schemas.openxmlformats.org/officeDocument/2006/relationships/image" Target="media/imgrId2501685df7bd3467e.png"/><Relationship Id="rId1936685df7bd3f1f2" Type="http://schemas.openxmlformats.org/officeDocument/2006/relationships/image" Target="media/imgrId1936685df7bd3f1f2.png"/><Relationship Id="rId1331685df7bd473e4" Type="http://schemas.openxmlformats.org/officeDocument/2006/relationships/image" Target="media/imgrId1331685df7bd473e4.jpg"/><Relationship Id="rId7192685df7bd4eb50" Type="http://schemas.openxmlformats.org/officeDocument/2006/relationships/image" Target="media/imgrId7192685df7bd4eb50.jpg"/><Relationship Id="rId3325685df7bd5eeba" Type="http://schemas.openxmlformats.org/officeDocument/2006/relationships/image" Target="media/imgrId3325685df7bd5eeba.png"/><Relationship Id="rId9491685df7bd67f63" Type="http://schemas.openxmlformats.org/officeDocument/2006/relationships/image" Target="media/imgrId9491685df7bd67f63.png"/><Relationship Id="rId3903685df7bd74002" Type="http://schemas.openxmlformats.org/officeDocument/2006/relationships/image" Target="media/imgrId3903685df7bd74002.png"/><Relationship Id="rId4317685df7bd821d0" Type="http://schemas.openxmlformats.org/officeDocument/2006/relationships/image" Target="media/imgrId4317685df7bd821d0.png"/><Relationship Id="rId8287685df7bd92134" Type="http://schemas.openxmlformats.org/officeDocument/2006/relationships/image" Target="media/imgrId8287685df7bd92134.png"/><Relationship Id="rId5777685df7bd9c45b" Type="http://schemas.openxmlformats.org/officeDocument/2006/relationships/image" Target="media/imgrId5777685df7bd9c45b.png"/><Relationship Id="rId5993685df7bdaa521" Type="http://schemas.openxmlformats.org/officeDocument/2006/relationships/image" Target="media/imgrId5993685df7bdaa52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9927858" Type="http://schemas.openxmlformats.org/officeDocument/2006/relationships/image" Target="media/imgrId899278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