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8978000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12372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9561171" w:name="ctxt"/>
    <w:bookmarkEnd w:id="6956117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 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5623691" name="name4217685e22d4a6734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9401685e22d4a67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27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79234673" name="name2767685e22d4b015c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9468685e22d4b0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electronic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14292308" name="name6164685e22d4bbeb2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4698685e22d4bbe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73206991" name="name3619685e22d4c7785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6731685e22d4c77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92966231" name="name7314685e22d4d33f3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9155685e22d4d33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68655328" name="name4391685e22d4de3e5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2602685e22d4de3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31474795" name="name6602685e22d4e7b6d" descr="immst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1.jpg"/>
                          <pic:cNvPicPr/>
                        </pic:nvPicPr>
                        <pic:blipFill>
                          <a:blip r:embed="rId1809685e22d4e7b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(electronic 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9"/>
              </w:rPr>
              <w:drawing>
                <wp:inline distT="0" distB="0" distL="0" distR="0">
                  <wp:extent cx="1080000" cy="561600"/>
                  <wp:effectExtent b="0" l="0" r="0" t="0"/>
                  <wp:docPr id="43386729" name="name7740685e22d4f1495" descr="immst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2.jpg"/>
                          <pic:cNvPicPr/>
                        </pic:nvPicPr>
                        <pic:blipFill>
                          <a:blip r:embed="rId2985685e22d4f1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(rocker arm capscrew gudgeon seat - electronic injector fastening capscrew brace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972000" cy="777600"/>
                  <wp:effectExtent b="0" l="0" r="0" t="0"/>
                  <wp:docPr id="20262485" name="name2288685e22d508dcf" descr="ED00146040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D0014604050.jpg"/>
                          <pic:cNvPicPr/>
                        </pic:nvPicPr>
                        <pic:blipFill>
                          <a:blip r:embed="rId5829685e22d508d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7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3019355" name="name2347685e22d5139b1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4618685e22d5139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46596594" name="name1779685e22d51f90c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6067685e22d51f9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18231049" name="name6755685e22d52a853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6794685e22d52a8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64"/>
              </w:rPr>
              <w:drawing>
                <wp:inline distT="0" distB="0" distL="0" distR="0">
                  <wp:extent cx="1317600" cy="878400"/>
                  <wp:effectExtent b="0" l="0" r="0" t="0"/>
                  <wp:docPr id="50869965" name="name2846685e22d5397bd" descr="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png"/>
                          <pic:cNvPicPr/>
                        </pic:nvPicPr>
                        <pic:blipFill>
                          <a:blip r:embed="rId4413685e22d5397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7600" cy="87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lifting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62"/>
              </w:rPr>
              <w:drawing>
                <wp:inline distT="0" distB="0" distL="0" distR="0">
                  <wp:extent cx="1080000" cy="849600"/>
                  <wp:effectExtent b="0" l="0" r="0" t="0"/>
                  <wp:docPr id="95251710" name="name2412685e22d562ca3" descr="ST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44.jpg"/>
                          <pic:cNvPicPr/>
                        </pic:nvPicPr>
                        <pic:blipFill>
                          <a:blip r:embed="rId2214685e22d562c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4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lifting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42219829" name="name8876685e22d5727d1" descr="ST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46.jpg"/>
                          <pic:cNvPicPr/>
                        </pic:nvPicPr>
                        <pic:blipFill>
                          <a:blip r:embed="rId999685e22d5727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91552059" name="name9064685e22d5a7732" descr="ST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46.jpg"/>
                          <pic:cNvPicPr/>
                        </pic:nvPicPr>
                        <pic:blipFill>
                          <a:blip r:embed="rId9926685e22d5a77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288800" cy="784800"/>
                  <wp:effectExtent b="0" l="0" r="0" t="0"/>
                  <wp:docPr id="87754451" name="name3910685e22d5b6ae6" descr="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png"/>
                          <pic:cNvPicPr/>
                        </pic:nvPicPr>
                        <pic:blipFill>
                          <a:blip r:embed="rId5490685e22d5b6a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800" cy="7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sealing ring insertion flywheel side and pulley side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ED0014604340-S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83922392" name="name3749685e22d5c0589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7503685e22d5c05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89218297" name="name6884685e22d5c9b52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6074685e22d5c9b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13.3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bookmarkStart w:id="27832378" w:name="result_box"/>
          <w:bookmarkEnd w:id="27832378"/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SPECIAL TOOLS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TO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THE ENGINE ON THE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 BENCH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-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DIAGNOSTIC PROCEDURE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440000" cy="792000"/>
                  <wp:effectExtent b="0" l="0" r="0" t="0"/>
                  <wp:docPr id="90139735" name="name6516685e22d5d95fb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9486685e22d5d95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"POLAR XL"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ED0014603690-S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4"/>
              </w:rPr>
              <w:drawing>
                <wp:inline distT="0" distB="0" distL="0" distR="0">
                  <wp:extent cx="1440000" cy="756000"/>
                  <wp:effectExtent b="0" l="0" r="0" t="0"/>
                  <wp:docPr id="37452823" name="name3423685e22d5e8d16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3306685e22d5e8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5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"DIAGBOX"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72"/>
              </w:rPr>
              <w:drawing>
                <wp:inline distT="0" distB="0" distL="0" distR="0">
                  <wp:extent cx="1440000" cy="972000"/>
                  <wp:effectExtent b="0" l="0" r="0" t="0"/>
                  <wp:docPr id="33704234" name="name1019685e22d604454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6018685e22d6044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9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engines bench test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ED0014604110-S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721">
    <w:multiLevelType w:val="hybridMultilevel"/>
    <w:lvl w:ilvl="0" w:tplc="47510250">
      <w:start w:val="1"/>
      <w:numFmt w:val="decimal"/>
      <w:lvlText w:val="%1."/>
      <w:lvlJc w:val="left"/>
      <w:pPr>
        <w:ind w:left="720" w:hanging="360"/>
      </w:pPr>
    </w:lvl>
    <w:lvl w:ilvl="1" w:tplc="47510250" w:tentative="1">
      <w:start w:val="1"/>
      <w:numFmt w:val="lowerLetter"/>
      <w:lvlText w:val="%2."/>
      <w:lvlJc w:val="left"/>
      <w:pPr>
        <w:ind w:left="1440" w:hanging="360"/>
      </w:pPr>
    </w:lvl>
    <w:lvl w:ilvl="2" w:tplc="47510250" w:tentative="1">
      <w:start w:val="1"/>
      <w:numFmt w:val="lowerRoman"/>
      <w:lvlText w:val="%3."/>
      <w:lvlJc w:val="right"/>
      <w:pPr>
        <w:ind w:left="2160" w:hanging="180"/>
      </w:pPr>
    </w:lvl>
    <w:lvl w:ilvl="3" w:tplc="47510250" w:tentative="1">
      <w:start w:val="1"/>
      <w:numFmt w:val="decimal"/>
      <w:lvlText w:val="%4."/>
      <w:lvlJc w:val="left"/>
      <w:pPr>
        <w:ind w:left="2880" w:hanging="360"/>
      </w:pPr>
    </w:lvl>
    <w:lvl w:ilvl="4" w:tplc="47510250" w:tentative="1">
      <w:start w:val="1"/>
      <w:numFmt w:val="lowerLetter"/>
      <w:lvlText w:val="%5."/>
      <w:lvlJc w:val="left"/>
      <w:pPr>
        <w:ind w:left="3600" w:hanging="360"/>
      </w:pPr>
    </w:lvl>
    <w:lvl w:ilvl="5" w:tplc="47510250" w:tentative="1">
      <w:start w:val="1"/>
      <w:numFmt w:val="lowerRoman"/>
      <w:lvlText w:val="%6."/>
      <w:lvlJc w:val="right"/>
      <w:pPr>
        <w:ind w:left="4320" w:hanging="180"/>
      </w:pPr>
    </w:lvl>
    <w:lvl w:ilvl="6" w:tplc="47510250" w:tentative="1">
      <w:start w:val="1"/>
      <w:numFmt w:val="decimal"/>
      <w:lvlText w:val="%7."/>
      <w:lvlJc w:val="left"/>
      <w:pPr>
        <w:ind w:left="5040" w:hanging="360"/>
      </w:pPr>
    </w:lvl>
    <w:lvl w:ilvl="7" w:tplc="47510250" w:tentative="1">
      <w:start w:val="1"/>
      <w:numFmt w:val="lowerLetter"/>
      <w:lvlText w:val="%8."/>
      <w:lvlJc w:val="left"/>
      <w:pPr>
        <w:ind w:left="5760" w:hanging="360"/>
      </w:pPr>
    </w:lvl>
    <w:lvl w:ilvl="8" w:tplc="47510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20">
    <w:multiLevelType w:val="hybridMultilevel"/>
    <w:lvl w:ilvl="0" w:tplc="440517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720">
    <w:abstractNumId w:val="22720"/>
  </w:num>
  <w:num w:numId="22721">
    <w:abstractNumId w:val="227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84623625" Type="http://schemas.openxmlformats.org/officeDocument/2006/relationships/comments" Target="comments.xml"/><Relationship Id="rId827502268" Type="http://schemas.microsoft.com/office/2011/relationships/commentsExtended" Target="commentsExtended.xml"/><Relationship Id="rId71237214" Type="http://schemas.openxmlformats.org/officeDocument/2006/relationships/image" Target="media/imgrId71237214.jpg"/><Relationship Id="rId9401685e22d4a6731" Type="http://schemas.openxmlformats.org/officeDocument/2006/relationships/image" Target="media/imgrId9401685e22d4a6731.jpg"/><Relationship Id="rId9468685e22d4b0157" Type="http://schemas.openxmlformats.org/officeDocument/2006/relationships/image" Target="media/imgrId9468685e22d4b0157.jpg"/><Relationship Id="rId4698685e22d4bbeae" Type="http://schemas.openxmlformats.org/officeDocument/2006/relationships/image" Target="media/imgrId4698685e22d4bbeae.jpg"/><Relationship Id="rId6731685e22d4c7781" Type="http://schemas.openxmlformats.org/officeDocument/2006/relationships/image" Target="media/imgrId6731685e22d4c7781.jpg"/><Relationship Id="rId9155685e22d4d33ef" Type="http://schemas.openxmlformats.org/officeDocument/2006/relationships/image" Target="media/imgrId9155685e22d4d33ef.jpg"/><Relationship Id="rId2602685e22d4de3e2" Type="http://schemas.openxmlformats.org/officeDocument/2006/relationships/image" Target="media/imgrId2602685e22d4de3e2.jpg"/><Relationship Id="rId1809685e22d4e7b69" Type="http://schemas.openxmlformats.org/officeDocument/2006/relationships/image" Target="media/imgrId1809685e22d4e7b69.jpg"/><Relationship Id="rId2985685e22d4f1491" Type="http://schemas.openxmlformats.org/officeDocument/2006/relationships/image" Target="media/imgrId2985685e22d4f1491.jpg"/><Relationship Id="rId5829685e22d508dcb" Type="http://schemas.openxmlformats.org/officeDocument/2006/relationships/image" Target="media/imgrId5829685e22d508dcb.jpg"/><Relationship Id="rId4618685e22d5139ad" Type="http://schemas.openxmlformats.org/officeDocument/2006/relationships/image" Target="media/imgrId4618685e22d5139ad.jpg"/><Relationship Id="rId6067685e22d51f908" Type="http://schemas.openxmlformats.org/officeDocument/2006/relationships/image" Target="media/imgrId6067685e22d51f908.jpg"/><Relationship Id="rId6794685e22d52a850" Type="http://schemas.openxmlformats.org/officeDocument/2006/relationships/image" Target="media/imgrId6794685e22d52a850.png"/><Relationship Id="rId4413685e22d5397b9" Type="http://schemas.openxmlformats.org/officeDocument/2006/relationships/image" Target="media/imgrId4413685e22d5397b9.png"/><Relationship Id="rId2214685e22d562c9f" Type="http://schemas.openxmlformats.org/officeDocument/2006/relationships/image" Target="media/imgrId2214685e22d562c9f.jpg"/><Relationship Id="rId999685e22d5727cd" Type="http://schemas.openxmlformats.org/officeDocument/2006/relationships/image" Target="media/imgrId999685e22d5727cd.jpg"/><Relationship Id="rId9926685e22d5a772e" Type="http://schemas.openxmlformats.org/officeDocument/2006/relationships/image" Target="media/imgrId9926685e22d5a772e.jpg"/><Relationship Id="rId5490685e22d5b6ae1" Type="http://schemas.openxmlformats.org/officeDocument/2006/relationships/image" Target="media/imgrId5490685e22d5b6ae1.png"/><Relationship Id="rId7503685e22d5c0585" Type="http://schemas.openxmlformats.org/officeDocument/2006/relationships/image" Target="media/imgrId7503685e22d5c0585.jpg"/><Relationship Id="rId6074685e22d5c9b4e" Type="http://schemas.openxmlformats.org/officeDocument/2006/relationships/image" Target="media/imgrId6074685e22d5c9b4e.jpg"/><Relationship Id="rId9486685e22d5d95f7" Type="http://schemas.openxmlformats.org/officeDocument/2006/relationships/image" Target="media/imgrId9486685e22d5d95f7.png"/><Relationship Id="rId3306685e22d5e8d12" Type="http://schemas.openxmlformats.org/officeDocument/2006/relationships/image" Target="media/imgrId3306685e22d5e8d12.png"/><Relationship Id="rId6018685e22d60444f" Type="http://schemas.openxmlformats.org/officeDocument/2006/relationships/image" Target="media/imgrId6018685e22d60444f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237214" Type="http://schemas.openxmlformats.org/officeDocument/2006/relationships/image" Target="media/imgrId7123721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237214" Type="http://schemas.openxmlformats.org/officeDocument/2006/relationships/image" Target="media/imgrId7123721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237214" Type="http://schemas.openxmlformats.org/officeDocument/2006/relationships/image" Target="media/imgrId7123721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237214" Type="http://schemas.openxmlformats.org/officeDocument/2006/relationships/image" Target="media/imgrId7123721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237214" Type="http://schemas.openxmlformats.org/officeDocument/2006/relationships/image" Target="media/imgrId7123721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237214" Type="http://schemas.openxmlformats.org/officeDocument/2006/relationships/image" Target="media/imgrId7123721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