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643563305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74816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19754930" w:name="ctxt"/>
    <w:bookmarkEnd w:id="19754930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2442773" name="name2971685e408eeab5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1532685e408eeab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7472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378415" name="name2416685e408f08f05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2103685e408f08f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55156" name="name9106685e408f1670b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7396685e408f16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45170" name="name6942685e408f25f2e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7552685e408f25f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535145" name="name2095685e408f350ff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7677685e408f350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06218" name="name8780685e408f452e2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3727685e408f452d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440797" name="name6952685e408f53b9e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5198685e408f53b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901996" name="name1917685e408f64f82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2334685e408f64f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340029" name="name8464685e408f74a86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836685e408f74a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51374" name="name2258685e408f8584b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6765685e408f85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930423" name="name7590685e408f94430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9906685e408f944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38289" name="name9732685e408fa3a78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5822685e408fa3a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22127362" name="name6686685e408facd46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1733685e408fac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569102" name="name2227685e408fc047e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3935685e408fc047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634854" name="name1605685e408fd371e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6860685e408fd37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3048744" name="name5878685e408fe7930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4792685e408fe79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252892" name="name5207685e409003e59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9168685e409003e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604431" name="name2106685e409018116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6526685e409018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94896" name="name8888685e409029a0a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5390685e409029a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737361" name="name1334685e40903a894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6917685e40903a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23407" name="name9978685e40904a7fc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9072685e40904a7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90773" name="name1823685e409059393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8875685e4090593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31174" name="name8598685e409069097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5200685e409069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55401" name="name6506685e40907c5b7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5431685e40907c5b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239323" name="name7074685e40908c5a7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2278685e40908c5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56199670" name="name8572685e409098191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4559685e4090981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28133" name="name7515685e4090ac477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7977685e4090ac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11220" name="name6242685e4090b8c42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755685e4090b8c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781105" name="name9907685e4090c55bf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589685e4090c55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90651" name="name6555685e4090d3699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6880685e4090d3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901529" name="name3153685e4090e5a0a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7982685e4090e5a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30795" name="name3007685e4091006e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8156685e4091006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697920" name="name9442685e409110d56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7974685e409110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66907" name="name7239685e40914383e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7577685e40914383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248823" name="name3787685e409159980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5921685e4091599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504272" name="name8756685e40916876b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6706685e409168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158210" name="name5058685e409176764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2189685e409176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377233" name="name9923685e40918282a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4178685e40918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441257" name="name3667685e4091926ad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2305685e4091926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07382" name="name3799685e40919ec15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5766685e40919ec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875491" name="name3628685e4091abca5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299685e4091abc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00011" name="name8198685e4091babcd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9000685e4091bab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089939" name="name7062685e4091c67c1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8122685e4091c67b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060764" name="name9765685e4091d53b6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3240685e4091d53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74842" name="name2589685e4091e6f88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4110685e4091e6f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914940" name="name2663685e4091f33da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4273685e4091f33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210309" name="name7258685e4092121e7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3392685e4092121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85365" name="name5557685e4092210f3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7357685e4092210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3437351" name="name5273685e409243538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7315685e409243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041863" name="name9862685e409252a36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8907685e409252a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8680433" name="name5551685e40927e224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1072685e40927e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1901" name="name7019685e4092a3571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5360685e4092a35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239608" name="name7205685e4092afd37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4853685e4092af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66205" name="name2517685e4092be0da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1089685e4092be0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180725" name="name7931685e4092cf5f3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4486685e4092cf5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257213" name="name3254685e4092db36c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2485685e4092db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283768" name="name4314685e4092e9c79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9106685e4092e9c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361719" name="name9097685e4093047a6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7136685e4093047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834799" name="name2067685e409314ff6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6258685e409314ff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2806" name="name1332685e4093231d8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1467685e4093231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76783" name="name4735685e409332185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6906685e409332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134008" name="name4384685e409340b4d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5868685e409340b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302690" name="name5553685e409350c69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3561685e409350c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135577" name="name1718685e4093609fe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6877685e4093609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02900" name="name8979685e40936e07a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4001685e40936e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2493929" name="name5302685e40937bfce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250685e40937bf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498567" name="name2864685e409388c91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2621685e409388c8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781581" name="name2048685e409394476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9047685e409394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659216" name="name6172685e4093a34b6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5119685e4093a34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8270634" name="name2876685e4093b1d83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9549685e4093b1d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823471" name="name5682685e4093bf66c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1014685e4093bf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604245" name="name8510685e4093cdc99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9568685e4093cdc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666584" name="name3060685e4093dcb57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4633685e4093dcb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20860" name="name7326685e4093e9913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4147685e4093e99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747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7474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628395" name="name1790685e409405191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9527685e4094051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380719" name="name6526685e409413d3b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2722685e409413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487316" name="name1470685e409420252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2778685e4094202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066535" name="name9398685e40942c19c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6494685e40942c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201323" name="name1591685e409438a43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4047685e409438a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561922" name="name4782685e40944a106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1755685e40944a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773896" name="name3454685e4094592f8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6604685e4094592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878750" name="name6443685e409465c22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3698685e409465c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88131" name="name6987685e409476bcc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9774685e409476b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993553" name="name2375685e409485471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4666685e4094854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876065" name="name3845685e4094951a8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1935685e4094951a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41691" name="name1128685e4094a393f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6334685e4094a39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49976" name="name6504685e4094b2022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5654685e4094b20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02269" name="name1723685e4094be844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5963685e4094be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50803" name="name2027685e4094cde8c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1293685e4094cde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309251" name="name5518685e4094dd064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5517685e4094dd0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745331" name="name2283685e4094ec892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7005685e4094ec8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87809" name="name5770685e409504737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9235685e409504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454232" name="name1530685e409514384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9207685e409514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193462" name="name2615685e409522d26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5885685e409522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00615" name="name9302685e409532210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7796685e4095322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24395" name="name2631685e409541849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4270685e409541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515804" name="name4598685e4095507fb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5867685e4095507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848192" name="name3234685e40955e62d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6949685e40955e6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40683" name="name6498685e4095694d4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2799685e4095694d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262398" name="name1483685e40957b5ee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8711685e40957b5e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276401" name="name9742685e409589352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5157685e4095893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46963" name="name7273685e40959a637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6187685e40959a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531845" name="name4717685e4095aa4a1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933685e4095aa4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643378" name="name8153685e4095bbf82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9887685e4095bbf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3414721" name="name6660685e4095ceeef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3746685e4095cee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752064" name="name8347685e4095dc067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2849685e4095dc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63747" name="name5359685e4095e9114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8493685e4095e91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619484" name="name1666685e40960453a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5414685e409604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695750" name="name5517685e4096137f7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4263685e4096137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00644" name="name1053685e40961fc5d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9838685e40961fc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84635" name="name5471685e40962d1ea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3998685e40962d1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11882" name="name7478685e40963e9ed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5947685e40963e9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04760" name="name7481685e40964d1e9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6900685e40964d1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734876" name="name9932685e40965d3ec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1381685e40965d3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516549" name="name9394685e40966ad1c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8045685e40966a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051804" name="name2260685e40967bdad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4694685e40967bd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431859" name="name8184685e40968b895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074685e40968b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664135" name="name6294685e40969966a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5162685e409699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3021" name="name5276685e4096a8663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8020685e4096a86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379164" name="name8845685e4096b8121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2178685e4096b81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75168" name="name8772685e4096c55db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4704685e4096c55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716661" name="name3409685e4096d0646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4164685e4096d0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6953046" name="name8662685e4096de6e1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4239685e4096de6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641791" name="name4118685e4096e98e7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2743685e4096e98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51015182" name="name7978685e409704e8c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2701685e409704e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0164150" name="name6270685e409712273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4972685e40971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48718344" name="name8957685e40971f934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3010685e40971f9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22357019" name="name6435685e40972b113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9353685e40972b1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68631766" name="name1635685e4097338ac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5120685e4097338a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38672" name="name4918685e409740f8b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3528685e409740f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07943" name="name4994685e40974bebe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7689685e40974be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04795" name="name7409685e40975b5f4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4541685e40975b5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27023" name="name1110685e4097671a1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5417685e4097671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74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74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74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74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74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747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02043" name="name8530685e409775197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2422685e409775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207882" name="name1132685e409780d98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2025685e409780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950014" name="name6238685e4097936a1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355685e4097936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3341554" name="name2704685e4097a0ece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6477685e4097a0e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604113" name="name4413685e4097ae8cc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4858685e4097ae8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645413" name="name6979685e4097bacae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3249685e4097bac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97338" name="name5037685e4097ca49d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278685e4097ca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04836" name="name8719685e4097d8a5b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628685e4097d8a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38216" name="name4070685e4097e7efc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4886685e4097e7ef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73277" name="name7448685e4097f3cff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5067685e4097f3c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968280" name="name5616685e409813077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3001685e409813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81483352" name="name8548685e4098251a1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7398685e4098251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507224" name="name6012685e4098302b3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5059685e4098302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83285" name="name9776685e40983c5b1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5057685e40983c5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134899" name="name9634685e40984ac00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2217685e40984abf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460980" name="name7210685e409857962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5409685e4098579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531532" name="name3742685e409866acf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9943685e409866a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401837" name="name5016685e409876db8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3907685e409876d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25492933" name="name3965685e4098880f4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2626685e4098880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703817" name="name1384685e40989464e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9645685e4098946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776628" name="name7560685e4098a2eb2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6194685e4098a2e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2818108" name="name9883685e4098b0fbc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9473685e4098b0f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078850" name="name7765685e4098bf7b1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450685e4098bf7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5716138" name="name3091685e4098d4d9f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4975685e4098d4d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50595" name="name9249685e4098e4ec3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8824685e4098e4e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518241" name="name8074685e409903a36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8197685e409903a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64026" name="name2123685e409910bcb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4953685e409910b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001535" name="name5363685e409929121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5677685e4099291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635750" name="name3446685e409932857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1318685e409932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281020" name="name2157685e40994c7f4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9994685e40994c7f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676963" name="name5704685e4099559bb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4327685e4099559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539657" name="name1793685e409967c73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1490685e409967c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638593" name="name1445685e4099793c3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2532685e4099793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916450" name="name7022685e409987ff8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6175685e409987f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909094" name="name3658685e409995dd7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9509685e409995d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40381085" name="name2136685e4099bbeec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8660685e4099bbe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54339" name="name5777685e4099ca7e7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7363685e4099ca7e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42567" name="name8385685e4099db3b3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8135685e4099db3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344825" name="name8762685e4099eb79a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2221685e4099eb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931697" name="name1982685e409a039e1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7671685e409a039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529469" name="name8985685e409a1463a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5911685e409a14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829594" name="name4385685e409a29837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6063685e409a29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892110" name="name3053685e409a3afab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2827685e409a3af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91918066" name="name6323685e409a4e4f8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5060685e409a4e4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0152610" name="name4698685e409a62869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2829685e409a6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026778" name="name9674685e409a6eab2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4386685e409a6ea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599271" name="name6256685e409a7e85c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5270685e409a7e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682150" name="name5450685e409a8ed0a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7663685e409a8ed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865526" name="name5848685e409aa1d88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4205685e409aa1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400151" name="name6798685e409aafee7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3536685e409aafe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447846" name="name6244685e409ac321b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4312685e409ac3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597382" name="name7252685e409ad3914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8899685e409ad3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747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747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747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7476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50375" name="name5833685e409ae4705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5272685e409ae4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32956" name="name1694685e409af07db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6441685e409af07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224853" name="name7971685e409b080dc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328685e409b080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393771" name="name2213685e409b1521c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2006685e409b15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731883" name="name6797685e409b216d2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2708685e409b216c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858842" name="name1965685e409b31062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4942685e409b310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180862" name="name8511685e409b40533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5546685e409b405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333732" name="name4668685e409b4c92d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8770685e409b4c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32565" name="name6991685e409b616a9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8157685e409b616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683192" name="name2105685e409b7401c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9156685e409b74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94555" name="name6379685e409b836b6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8929685e409b836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3662754" name="name5851685e409b9888f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3834685e409b9888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473120" name="name1585685e409ba7d1b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4886685e409ba7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261082" name="name6380685e409bb91e3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9061685e409bb91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220525" name="name6009685e409bce36c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1699685e409bce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366650" name="name8606685e409bd7e26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5811685e409bd7e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256252" name="name1902685e409bf13c5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8370685e409bf13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882601" name="name1316685e409c09748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2124685e409c09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685182" name="name5612685e409c1801d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8992685e409c18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202997" name="name7915685e409c26e45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5141685e409c26e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1390405" name="name3757685e409c386f6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9381685e409c386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04717" name="name2314685e409c4411e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1736685e409c441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144928" name="name2923685e409c51114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7100685e409c5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838279" name="name8860685e409c60a81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9604685e409c60a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149853" name="name4540685e409c6d69c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6371685e409c6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747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747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747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87795" name="name2608685e409c7e057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5958685e409c7e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60347" name="name6890685e409c8beb8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769685e409c8be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390583" name="name5905685e409c99215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7873685e409c99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747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74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74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747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8016478" name="name8161685e409caa490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4135685e409caa4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7478">
    <w:multiLevelType w:val="hybridMultilevel"/>
    <w:lvl w:ilvl="0" w:tplc="42979725">
      <w:start w:val="1"/>
      <w:numFmt w:val="decimal"/>
      <w:lvlText w:val="%1."/>
      <w:lvlJc w:val="left"/>
      <w:pPr>
        <w:ind w:left="720" w:hanging="360"/>
      </w:pPr>
    </w:lvl>
    <w:lvl w:ilvl="1" w:tplc="42979725" w:tentative="1">
      <w:start w:val="1"/>
      <w:numFmt w:val="lowerLetter"/>
      <w:lvlText w:val="%2."/>
      <w:lvlJc w:val="left"/>
      <w:pPr>
        <w:ind w:left="1440" w:hanging="360"/>
      </w:pPr>
    </w:lvl>
    <w:lvl w:ilvl="2" w:tplc="42979725" w:tentative="1">
      <w:start w:val="1"/>
      <w:numFmt w:val="lowerRoman"/>
      <w:lvlText w:val="%3."/>
      <w:lvlJc w:val="right"/>
      <w:pPr>
        <w:ind w:left="2160" w:hanging="180"/>
      </w:pPr>
    </w:lvl>
    <w:lvl w:ilvl="3" w:tplc="42979725" w:tentative="1">
      <w:start w:val="1"/>
      <w:numFmt w:val="decimal"/>
      <w:lvlText w:val="%4."/>
      <w:lvlJc w:val="left"/>
      <w:pPr>
        <w:ind w:left="2880" w:hanging="360"/>
      </w:pPr>
    </w:lvl>
    <w:lvl w:ilvl="4" w:tplc="42979725" w:tentative="1">
      <w:start w:val="1"/>
      <w:numFmt w:val="lowerLetter"/>
      <w:lvlText w:val="%5."/>
      <w:lvlJc w:val="left"/>
      <w:pPr>
        <w:ind w:left="3600" w:hanging="360"/>
      </w:pPr>
    </w:lvl>
    <w:lvl w:ilvl="5" w:tplc="42979725" w:tentative="1">
      <w:start w:val="1"/>
      <w:numFmt w:val="lowerRoman"/>
      <w:lvlText w:val="%6."/>
      <w:lvlJc w:val="right"/>
      <w:pPr>
        <w:ind w:left="4320" w:hanging="180"/>
      </w:pPr>
    </w:lvl>
    <w:lvl w:ilvl="6" w:tplc="42979725" w:tentative="1">
      <w:start w:val="1"/>
      <w:numFmt w:val="decimal"/>
      <w:lvlText w:val="%7."/>
      <w:lvlJc w:val="left"/>
      <w:pPr>
        <w:ind w:left="5040" w:hanging="360"/>
      </w:pPr>
    </w:lvl>
    <w:lvl w:ilvl="7" w:tplc="42979725" w:tentative="1">
      <w:start w:val="1"/>
      <w:numFmt w:val="lowerLetter"/>
      <w:lvlText w:val="%8."/>
      <w:lvlJc w:val="left"/>
      <w:pPr>
        <w:ind w:left="5760" w:hanging="360"/>
      </w:pPr>
    </w:lvl>
    <w:lvl w:ilvl="8" w:tplc="4297972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77">
    <w:multiLevelType w:val="hybridMultilevel"/>
    <w:lvl w:ilvl="0" w:tplc="50626125">
      <w:start w:val="1"/>
      <w:numFmt w:val="decimal"/>
      <w:lvlText w:val="%1."/>
      <w:lvlJc w:val="left"/>
      <w:pPr>
        <w:ind w:left="720" w:hanging="360"/>
      </w:pPr>
    </w:lvl>
    <w:lvl w:ilvl="1" w:tplc="50626125" w:tentative="1">
      <w:start w:val="1"/>
      <w:numFmt w:val="lowerLetter"/>
      <w:lvlText w:val="%2."/>
      <w:lvlJc w:val="left"/>
      <w:pPr>
        <w:ind w:left="1440" w:hanging="360"/>
      </w:pPr>
    </w:lvl>
    <w:lvl w:ilvl="2" w:tplc="50626125" w:tentative="1">
      <w:start w:val="1"/>
      <w:numFmt w:val="lowerRoman"/>
      <w:lvlText w:val="%3."/>
      <w:lvlJc w:val="right"/>
      <w:pPr>
        <w:ind w:left="2160" w:hanging="180"/>
      </w:pPr>
    </w:lvl>
    <w:lvl w:ilvl="3" w:tplc="50626125" w:tentative="1">
      <w:start w:val="1"/>
      <w:numFmt w:val="decimal"/>
      <w:lvlText w:val="%4."/>
      <w:lvlJc w:val="left"/>
      <w:pPr>
        <w:ind w:left="2880" w:hanging="360"/>
      </w:pPr>
    </w:lvl>
    <w:lvl w:ilvl="4" w:tplc="50626125" w:tentative="1">
      <w:start w:val="1"/>
      <w:numFmt w:val="lowerLetter"/>
      <w:lvlText w:val="%5."/>
      <w:lvlJc w:val="left"/>
      <w:pPr>
        <w:ind w:left="3600" w:hanging="360"/>
      </w:pPr>
    </w:lvl>
    <w:lvl w:ilvl="5" w:tplc="50626125" w:tentative="1">
      <w:start w:val="1"/>
      <w:numFmt w:val="lowerRoman"/>
      <w:lvlText w:val="%6."/>
      <w:lvlJc w:val="right"/>
      <w:pPr>
        <w:ind w:left="4320" w:hanging="180"/>
      </w:pPr>
    </w:lvl>
    <w:lvl w:ilvl="6" w:tplc="50626125" w:tentative="1">
      <w:start w:val="1"/>
      <w:numFmt w:val="decimal"/>
      <w:lvlText w:val="%7."/>
      <w:lvlJc w:val="left"/>
      <w:pPr>
        <w:ind w:left="5040" w:hanging="360"/>
      </w:pPr>
    </w:lvl>
    <w:lvl w:ilvl="7" w:tplc="50626125" w:tentative="1">
      <w:start w:val="1"/>
      <w:numFmt w:val="lowerLetter"/>
      <w:lvlText w:val="%8."/>
      <w:lvlJc w:val="left"/>
      <w:pPr>
        <w:ind w:left="5760" w:hanging="360"/>
      </w:pPr>
    </w:lvl>
    <w:lvl w:ilvl="8" w:tplc="5062612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76">
    <w:multiLevelType w:val="hybridMultilevel"/>
    <w:lvl w:ilvl="0" w:tplc="18816371">
      <w:start w:val="1"/>
      <w:numFmt w:val="decimal"/>
      <w:lvlText w:val="%1."/>
      <w:lvlJc w:val="left"/>
      <w:pPr>
        <w:ind w:left="720" w:hanging="360"/>
      </w:pPr>
    </w:lvl>
    <w:lvl w:ilvl="1" w:tplc="18816371" w:tentative="1">
      <w:start w:val="1"/>
      <w:numFmt w:val="lowerLetter"/>
      <w:lvlText w:val="%2."/>
      <w:lvlJc w:val="left"/>
      <w:pPr>
        <w:ind w:left="1440" w:hanging="360"/>
      </w:pPr>
    </w:lvl>
    <w:lvl w:ilvl="2" w:tplc="18816371" w:tentative="1">
      <w:start w:val="1"/>
      <w:numFmt w:val="lowerRoman"/>
      <w:lvlText w:val="%3."/>
      <w:lvlJc w:val="right"/>
      <w:pPr>
        <w:ind w:left="2160" w:hanging="180"/>
      </w:pPr>
    </w:lvl>
    <w:lvl w:ilvl="3" w:tplc="18816371" w:tentative="1">
      <w:start w:val="1"/>
      <w:numFmt w:val="decimal"/>
      <w:lvlText w:val="%4."/>
      <w:lvlJc w:val="left"/>
      <w:pPr>
        <w:ind w:left="2880" w:hanging="360"/>
      </w:pPr>
    </w:lvl>
    <w:lvl w:ilvl="4" w:tplc="18816371" w:tentative="1">
      <w:start w:val="1"/>
      <w:numFmt w:val="lowerLetter"/>
      <w:lvlText w:val="%5."/>
      <w:lvlJc w:val="left"/>
      <w:pPr>
        <w:ind w:left="3600" w:hanging="360"/>
      </w:pPr>
    </w:lvl>
    <w:lvl w:ilvl="5" w:tplc="18816371" w:tentative="1">
      <w:start w:val="1"/>
      <w:numFmt w:val="lowerRoman"/>
      <w:lvlText w:val="%6."/>
      <w:lvlJc w:val="right"/>
      <w:pPr>
        <w:ind w:left="4320" w:hanging="180"/>
      </w:pPr>
    </w:lvl>
    <w:lvl w:ilvl="6" w:tplc="18816371" w:tentative="1">
      <w:start w:val="1"/>
      <w:numFmt w:val="decimal"/>
      <w:lvlText w:val="%7."/>
      <w:lvlJc w:val="left"/>
      <w:pPr>
        <w:ind w:left="5040" w:hanging="360"/>
      </w:pPr>
    </w:lvl>
    <w:lvl w:ilvl="7" w:tplc="18816371" w:tentative="1">
      <w:start w:val="1"/>
      <w:numFmt w:val="lowerLetter"/>
      <w:lvlText w:val="%8."/>
      <w:lvlJc w:val="left"/>
      <w:pPr>
        <w:ind w:left="5760" w:hanging="360"/>
      </w:pPr>
    </w:lvl>
    <w:lvl w:ilvl="8" w:tplc="18816371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75">
    <w:multiLevelType w:val="hybridMultilevel"/>
    <w:lvl w:ilvl="0" w:tplc="24644195">
      <w:start w:val="1"/>
      <w:numFmt w:val="decimal"/>
      <w:lvlText w:val="%1."/>
      <w:lvlJc w:val="left"/>
      <w:pPr>
        <w:ind w:left="720" w:hanging="360"/>
      </w:pPr>
    </w:lvl>
    <w:lvl w:ilvl="1" w:tplc="24644195" w:tentative="1">
      <w:start w:val="1"/>
      <w:numFmt w:val="lowerLetter"/>
      <w:lvlText w:val="%2."/>
      <w:lvlJc w:val="left"/>
      <w:pPr>
        <w:ind w:left="1440" w:hanging="360"/>
      </w:pPr>
    </w:lvl>
    <w:lvl w:ilvl="2" w:tplc="24644195" w:tentative="1">
      <w:start w:val="1"/>
      <w:numFmt w:val="lowerRoman"/>
      <w:lvlText w:val="%3."/>
      <w:lvlJc w:val="right"/>
      <w:pPr>
        <w:ind w:left="2160" w:hanging="180"/>
      </w:pPr>
    </w:lvl>
    <w:lvl w:ilvl="3" w:tplc="24644195" w:tentative="1">
      <w:start w:val="1"/>
      <w:numFmt w:val="decimal"/>
      <w:lvlText w:val="%4."/>
      <w:lvlJc w:val="left"/>
      <w:pPr>
        <w:ind w:left="2880" w:hanging="360"/>
      </w:pPr>
    </w:lvl>
    <w:lvl w:ilvl="4" w:tplc="24644195" w:tentative="1">
      <w:start w:val="1"/>
      <w:numFmt w:val="lowerLetter"/>
      <w:lvlText w:val="%5."/>
      <w:lvlJc w:val="left"/>
      <w:pPr>
        <w:ind w:left="3600" w:hanging="360"/>
      </w:pPr>
    </w:lvl>
    <w:lvl w:ilvl="5" w:tplc="24644195" w:tentative="1">
      <w:start w:val="1"/>
      <w:numFmt w:val="lowerRoman"/>
      <w:lvlText w:val="%6."/>
      <w:lvlJc w:val="right"/>
      <w:pPr>
        <w:ind w:left="4320" w:hanging="180"/>
      </w:pPr>
    </w:lvl>
    <w:lvl w:ilvl="6" w:tplc="24644195" w:tentative="1">
      <w:start w:val="1"/>
      <w:numFmt w:val="decimal"/>
      <w:lvlText w:val="%7."/>
      <w:lvlJc w:val="left"/>
      <w:pPr>
        <w:ind w:left="5040" w:hanging="360"/>
      </w:pPr>
    </w:lvl>
    <w:lvl w:ilvl="7" w:tplc="24644195" w:tentative="1">
      <w:start w:val="1"/>
      <w:numFmt w:val="lowerLetter"/>
      <w:lvlText w:val="%8."/>
      <w:lvlJc w:val="left"/>
      <w:pPr>
        <w:ind w:left="5760" w:hanging="360"/>
      </w:pPr>
    </w:lvl>
    <w:lvl w:ilvl="8" w:tplc="2464419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74">
    <w:multiLevelType w:val="hybridMultilevel"/>
    <w:lvl w:ilvl="0" w:tplc="32277147">
      <w:start w:val="1"/>
      <w:numFmt w:val="decimal"/>
      <w:lvlText w:val="%1."/>
      <w:lvlJc w:val="left"/>
      <w:pPr>
        <w:ind w:left="720" w:hanging="360"/>
      </w:pPr>
    </w:lvl>
    <w:lvl w:ilvl="1" w:tplc="32277147" w:tentative="1">
      <w:start w:val="1"/>
      <w:numFmt w:val="lowerLetter"/>
      <w:lvlText w:val="%2."/>
      <w:lvlJc w:val="left"/>
      <w:pPr>
        <w:ind w:left="1440" w:hanging="360"/>
      </w:pPr>
    </w:lvl>
    <w:lvl w:ilvl="2" w:tplc="32277147" w:tentative="1">
      <w:start w:val="1"/>
      <w:numFmt w:val="lowerRoman"/>
      <w:lvlText w:val="%3."/>
      <w:lvlJc w:val="right"/>
      <w:pPr>
        <w:ind w:left="2160" w:hanging="180"/>
      </w:pPr>
    </w:lvl>
    <w:lvl w:ilvl="3" w:tplc="32277147" w:tentative="1">
      <w:start w:val="1"/>
      <w:numFmt w:val="decimal"/>
      <w:lvlText w:val="%4."/>
      <w:lvlJc w:val="left"/>
      <w:pPr>
        <w:ind w:left="2880" w:hanging="360"/>
      </w:pPr>
    </w:lvl>
    <w:lvl w:ilvl="4" w:tplc="32277147" w:tentative="1">
      <w:start w:val="1"/>
      <w:numFmt w:val="lowerLetter"/>
      <w:lvlText w:val="%5."/>
      <w:lvlJc w:val="left"/>
      <w:pPr>
        <w:ind w:left="3600" w:hanging="360"/>
      </w:pPr>
    </w:lvl>
    <w:lvl w:ilvl="5" w:tplc="32277147" w:tentative="1">
      <w:start w:val="1"/>
      <w:numFmt w:val="lowerRoman"/>
      <w:lvlText w:val="%6."/>
      <w:lvlJc w:val="right"/>
      <w:pPr>
        <w:ind w:left="4320" w:hanging="180"/>
      </w:pPr>
    </w:lvl>
    <w:lvl w:ilvl="6" w:tplc="32277147" w:tentative="1">
      <w:start w:val="1"/>
      <w:numFmt w:val="decimal"/>
      <w:lvlText w:val="%7."/>
      <w:lvlJc w:val="left"/>
      <w:pPr>
        <w:ind w:left="5040" w:hanging="360"/>
      </w:pPr>
    </w:lvl>
    <w:lvl w:ilvl="7" w:tplc="32277147" w:tentative="1">
      <w:start w:val="1"/>
      <w:numFmt w:val="lowerLetter"/>
      <w:lvlText w:val="%8."/>
      <w:lvlJc w:val="left"/>
      <w:pPr>
        <w:ind w:left="5760" w:hanging="360"/>
      </w:pPr>
    </w:lvl>
    <w:lvl w:ilvl="8" w:tplc="3227714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73">
    <w:multiLevelType w:val="hybridMultilevel"/>
    <w:lvl w:ilvl="0" w:tplc="42444147">
      <w:start w:val="1"/>
      <w:numFmt w:val="decimal"/>
      <w:lvlText w:val="%1."/>
      <w:lvlJc w:val="left"/>
      <w:pPr>
        <w:ind w:left="720" w:hanging="360"/>
      </w:pPr>
    </w:lvl>
    <w:lvl w:ilvl="1" w:tplc="42444147" w:tentative="1">
      <w:start w:val="1"/>
      <w:numFmt w:val="lowerLetter"/>
      <w:lvlText w:val="%2."/>
      <w:lvlJc w:val="left"/>
      <w:pPr>
        <w:ind w:left="1440" w:hanging="360"/>
      </w:pPr>
    </w:lvl>
    <w:lvl w:ilvl="2" w:tplc="42444147" w:tentative="1">
      <w:start w:val="1"/>
      <w:numFmt w:val="lowerRoman"/>
      <w:lvlText w:val="%3."/>
      <w:lvlJc w:val="right"/>
      <w:pPr>
        <w:ind w:left="2160" w:hanging="180"/>
      </w:pPr>
    </w:lvl>
    <w:lvl w:ilvl="3" w:tplc="42444147" w:tentative="1">
      <w:start w:val="1"/>
      <w:numFmt w:val="decimal"/>
      <w:lvlText w:val="%4."/>
      <w:lvlJc w:val="left"/>
      <w:pPr>
        <w:ind w:left="2880" w:hanging="360"/>
      </w:pPr>
    </w:lvl>
    <w:lvl w:ilvl="4" w:tplc="42444147" w:tentative="1">
      <w:start w:val="1"/>
      <w:numFmt w:val="lowerLetter"/>
      <w:lvlText w:val="%5."/>
      <w:lvlJc w:val="left"/>
      <w:pPr>
        <w:ind w:left="3600" w:hanging="360"/>
      </w:pPr>
    </w:lvl>
    <w:lvl w:ilvl="5" w:tplc="42444147" w:tentative="1">
      <w:start w:val="1"/>
      <w:numFmt w:val="lowerRoman"/>
      <w:lvlText w:val="%6."/>
      <w:lvlJc w:val="right"/>
      <w:pPr>
        <w:ind w:left="4320" w:hanging="180"/>
      </w:pPr>
    </w:lvl>
    <w:lvl w:ilvl="6" w:tplc="42444147" w:tentative="1">
      <w:start w:val="1"/>
      <w:numFmt w:val="decimal"/>
      <w:lvlText w:val="%7."/>
      <w:lvlJc w:val="left"/>
      <w:pPr>
        <w:ind w:left="5040" w:hanging="360"/>
      </w:pPr>
    </w:lvl>
    <w:lvl w:ilvl="7" w:tplc="42444147" w:tentative="1">
      <w:start w:val="1"/>
      <w:numFmt w:val="lowerLetter"/>
      <w:lvlText w:val="%8."/>
      <w:lvlJc w:val="left"/>
      <w:pPr>
        <w:ind w:left="5760" w:hanging="360"/>
      </w:pPr>
    </w:lvl>
    <w:lvl w:ilvl="8" w:tplc="4244414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72">
    <w:multiLevelType w:val="hybridMultilevel"/>
    <w:lvl w:ilvl="0" w:tplc="348050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7472">
    <w:abstractNumId w:val="7472"/>
  </w:num>
  <w:num w:numId="7473">
    <w:abstractNumId w:val="7473"/>
  </w:num>
  <w:num w:numId="7474">
    <w:abstractNumId w:val="7474"/>
  </w:num>
  <w:num w:numId="7475">
    <w:abstractNumId w:val="7475"/>
  </w:num>
  <w:num w:numId="7476">
    <w:abstractNumId w:val="7476"/>
  </w:num>
  <w:num w:numId="7477">
    <w:abstractNumId w:val="7477"/>
  </w:num>
  <w:num w:numId="7478">
    <w:abstractNumId w:val="747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205318081" Type="http://schemas.openxmlformats.org/officeDocument/2006/relationships/comments" Target="comments.xml"/><Relationship Id="rId211909480" Type="http://schemas.microsoft.com/office/2011/relationships/commentsExtended" Target="commentsExtended.xml"/><Relationship Id="rId74816942" Type="http://schemas.openxmlformats.org/officeDocument/2006/relationships/image" Target="media/imgrId74816942.jpg"/><Relationship Id="rId1532685e408eeab57" Type="http://schemas.openxmlformats.org/officeDocument/2006/relationships/image" Target="media/imgrId1532685e408eeab57.jpg"/><Relationship Id="rId2103685e408f08f01" Type="http://schemas.openxmlformats.org/officeDocument/2006/relationships/image" Target="media/imgrId2103685e408f08f01.png"/><Relationship Id="rId7396685e408f16707" Type="http://schemas.openxmlformats.org/officeDocument/2006/relationships/image" Target="media/imgrId7396685e408f16707.png"/><Relationship Id="rId7552685e408f25f29" Type="http://schemas.openxmlformats.org/officeDocument/2006/relationships/image" Target="media/imgrId7552685e408f25f29.png"/><Relationship Id="rId7677685e408f350fb" Type="http://schemas.openxmlformats.org/officeDocument/2006/relationships/image" Target="media/imgrId7677685e408f350fb.png"/><Relationship Id="rId3727685e408f452de" Type="http://schemas.openxmlformats.org/officeDocument/2006/relationships/image" Target="media/imgrId3727685e408f452de.png"/><Relationship Id="rId5198685e408f53b9a" Type="http://schemas.openxmlformats.org/officeDocument/2006/relationships/image" Target="media/imgrId5198685e408f53b9a.png"/><Relationship Id="rId2334685e408f64f7e" Type="http://schemas.openxmlformats.org/officeDocument/2006/relationships/image" Target="media/imgrId2334685e408f64f7e.png"/><Relationship Id="rId1836685e408f74a82" Type="http://schemas.openxmlformats.org/officeDocument/2006/relationships/image" Target="media/imgrId1836685e408f74a82.png"/><Relationship Id="rId6765685e408f85846" Type="http://schemas.openxmlformats.org/officeDocument/2006/relationships/image" Target="media/imgrId6765685e408f85846.png"/><Relationship Id="rId9906685e408f9442c" Type="http://schemas.openxmlformats.org/officeDocument/2006/relationships/image" Target="media/imgrId9906685e408f9442c.png"/><Relationship Id="rId5822685e408fa3a73" Type="http://schemas.openxmlformats.org/officeDocument/2006/relationships/image" Target="media/imgrId5822685e408fa3a73.png"/><Relationship Id="rId1733685e408facd43" Type="http://schemas.openxmlformats.org/officeDocument/2006/relationships/image" Target="media/imgrId1733685e408facd43.png"/><Relationship Id="rId3935685e408fc047a" Type="http://schemas.openxmlformats.org/officeDocument/2006/relationships/image" Target="media/imgrId3935685e408fc047a.png"/><Relationship Id="rId6860685e408fd371b" Type="http://schemas.openxmlformats.org/officeDocument/2006/relationships/image" Target="media/imgrId6860685e408fd371b.png"/><Relationship Id="rId4792685e408fe792b" Type="http://schemas.openxmlformats.org/officeDocument/2006/relationships/image" Target="media/imgrId4792685e408fe792b.png"/><Relationship Id="rId9168685e409003e54" Type="http://schemas.openxmlformats.org/officeDocument/2006/relationships/image" Target="media/imgrId9168685e409003e54.png"/><Relationship Id="rId6526685e409018113" Type="http://schemas.openxmlformats.org/officeDocument/2006/relationships/image" Target="media/imgrId6526685e409018113.png"/><Relationship Id="rId5390685e409029a06" Type="http://schemas.openxmlformats.org/officeDocument/2006/relationships/image" Target="media/imgrId5390685e409029a06.png"/><Relationship Id="rId6917685e40903a891" Type="http://schemas.openxmlformats.org/officeDocument/2006/relationships/image" Target="media/imgrId6917685e40903a891.png"/><Relationship Id="rId9072685e40904a7f9" Type="http://schemas.openxmlformats.org/officeDocument/2006/relationships/image" Target="media/imgrId9072685e40904a7f9.png"/><Relationship Id="rId8875685e40905938f" Type="http://schemas.openxmlformats.org/officeDocument/2006/relationships/image" Target="media/imgrId8875685e40905938f.png"/><Relationship Id="rId5200685e409069093" Type="http://schemas.openxmlformats.org/officeDocument/2006/relationships/image" Target="media/imgrId5200685e409069093.png"/><Relationship Id="rId5431685e40907c5b3" Type="http://schemas.openxmlformats.org/officeDocument/2006/relationships/image" Target="media/imgrId5431685e40907c5b3.png"/><Relationship Id="rId2278685e40908c5a3" Type="http://schemas.openxmlformats.org/officeDocument/2006/relationships/image" Target="media/imgrId2278685e40908c5a3.png"/><Relationship Id="rId4559685e40909818c" Type="http://schemas.openxmlformats.org/officeDocument/2006/relationships/image" Target="media/imgrId4559685e40909818c.png"/><Relationship Id="rId7977685e4090ac472" Type="http://schemas.openxmlformats.org/officeDocument/2006/relationships/image" Target="media/imgrId7977685e4090ac472.png"/><Relationship Id="rId6755685e4090b8c3e" Type="http://schemas.openxmlformats.org/officeDocument/2006/relationships/image" Target="media/imgrId6755685e4090b8c3e.png"/><Relationship Id="rId9589685e4090c55bc" Type="http://schemas.openxmlformats.org/officeDocument/2006/relationships/image" Target="media/imgrId9589685e4090c55bc.png"/><Relationship Id="rId6880685e4090d3695" Type="http://schemas.openxmlformats.org/officeDocument/2006/relationships/image" Target="media/imgrId6880685e4090d3695.png"/><Relationship Id="rId7982685e4090e5a06" Type="http://schemas.openxmlformats.org/officeDocument/2006/relationships/image" Target="media/imgrId7982685e4090e5a06.png"/><Relationship Id="rId8156685e4091006eb" Type="http://schemas.openxmlformats.org/officeDocument/2006/relationships/image" Target="media/imgrId8156685e4091006eb.png"/><Relationship Id="rId7974685e409110d52" Type="http://schemas.openxmlformats.org/officeDocument/2006/relationships/image" Target="media/imgrId7974685e409110d52.png"/><Relationship Id="rId7577685e40914383a" Type="http://schemas.openxmlformats.org/officeDocument/2006/relationships/image" Target="media/imgrId7577685e40914383a.png"/><Relationship Id="rId5921685e40915997c" Type="http://schemas.openxmlformats.org/officeDocument/2006/relationships/image" Target="media/imgrId5921685e40915997c.png"/><Relationship Id="rId6706685e409168766" Type="http://schemas.openxmlformats.org/officeDocument/2006/relationships/image" Target="media/imgrId6706685e409168766.png"/><Relationship Id="rId2189685e409176760" Type="http://schemas.openxmlformats.org/officeDocument/2006/relationships/image" Target="media/imgrId2189685e409176760.png"/><Relationship Id="rId4178685e409182827" Type="http://schemas.openxmlformats.org/officeDocument/2006/relationships/image" Target="media/imgrId4178685e409182827.png"/><Relationship Id="rId2305685e4091926a8" Type="http://schemas.openxmlformats.org/officeDocument/2006/relationships/image" Target="media/imgrId2305685e4091926a8.png"/><Relationship Id="rId5766685e40919ec12" Type="http://schemas.openxmlformats.org/officeDocument/2006/relationships/image" Target="media/imgrId5766685e40919ec12.png"/><Relationship Id="rId2299685e4091abca2" Type="http://schemas.openxmlformats.org/officeDocument/2006/relationships/image" Target="media/imgrId2299685e4091abca2.png"/><Relationship Id="rId9000685e4091babc8" Type="http://schemas.openxmlformats.org/officeDocument/2006/relationships/image" Target="media/imgrId9000685e4091babc8.png"/><Relationship Id="rId8122685e4091c67be" Type="http://schemas.openxmlformats.org/officeDocument/2006/relationships/image" Target="media/imgrId8122685e4091c67be.png"/><Relationship Id="rId3240685e4091d53b2" Type="http://schemas.openxmlformats.org/officeDocument/2006/relationships/image" Target="media/imgrId3240685e4091d53b2.png"/><Relationship Id="rId4110685e4091e6f83" Type="http://schemas.openxmlformats.org/officeDocument/2006/relationships/image" Target="media/imgrId4110685e4091e6f83.png"/><Relationship Id="rId4273685e4091f33d6" Type="http://schemas.openxmlformats.org/officeDocument/2006/relationships/image" Target="media/imgrId4273685e4091f33d6.png"/><Relationship Id="rId3392685e4092121e3" Type="http://schemas.openxmlformats.org/officeDocument/2006/relationships/image" Target="media/imgrId3392685e4092121e3.png"/><Relationship Id="rId7357685e4092210ef" Type="http://schemas.openxmlformats.org/officeDocument/2006/relationships/image" Target="media/imgrId7357685e4092210ef.png"/><Relationship Id="rId7315685e409243534" Type="http://schemas.openxmlformats.org/officeDocument/2006/relationships/image" Target="media/imgrId7315685e409243534.png"/><Relationship Id="rId8907685e409252a32" Type="http://schemas.openxmlformats.org/officeDocument/2006/relationships/image" Target="media/imgrId8907685e409252a32.png"/><Relationship Id="rId1072685e40927e220" Type="http://schemas.openxmlformats.org/officeDocument/2006/relationships/image" Target="media/imgrId1072685e40927e220.png"/><Relationship Id="rId5360685e4092a356d" Type="http://schemas.openxmlformats.org/officeDocument/2006/relationships/image" Target="media/imgrId5360685e4092a356d.png"/><Relationship Id="rId4853685e4092afd33" Type="http://schemas.openxmlformats.org/officeDocument/2006/relationships/image" Target="media/imgrId4853685e4092afd33.png"/><Relationship Id="rId1089685e4092be0d6" Type="http://schemas.openxmlformats.org/officeDocument/2006/relationships/image" Target="media/imgrId1089685e4092be0d6.png"/><Relationship Id="rId4486685e4092cf5ef" Type="http://schemas.openxmlformats.org/officeDocument/2006/relationships/image" Target="media/imgrId4486685e4092cf5ef.png"/><Relationship Id="rId2485685e4092db368" Type="http://schemas.openxmlformats.org/officeDocument/2006/relationships/image" Target="media/imgrId2485685e4092db368.png"/><Relationship Id="rId9106685e4092e9c74" Type="http://schemas.openxmlformats.org/officeDocument/2006/relationships/image" Target="media/imgrId9106685e4092e9c74.png"/><Relationship Id="rId7136685e4093047a2" Type="http://schemas.openxmlformats.org/officeDocument/2006/relationships/image" Target="media/imgrId7136685e4093047a2.png"/><Relationship Id="rId6258685e409314ff2" Type="http://schemas.openxmlformats.org/officeDocument/2006/relationships/image" Target="media/imgrId6258685e409314ff2.png"/><Relationship Id="rId1467685e4093231d4" Type="http://schemas.openxmlformats.org/officeDocument/2006/relationships/image" Target="media/imgrId1467685e4093231d4.png"/><Relationship Id="rId6906685e409332181" Type="http://schemas.openxmlformats.org/officeDocument/2006/relationships/image" Target="media/imgrId6906685e409332181.png"/><Relationship Id="rId5868685e409340b49" Type="http://schemas.openxmlformats.org/officeDocument/2006/relationships/image" Target="media/imgrId5868685e409340b49.png"/><Relationship Id="rId3561685e409350c65" Type="http://schemas.openxmlformats.org/officeDocument/2006/relationships/image" Target="media/imgrId3561685e409350c65.png"/><Relationship Id="rId6877685e4093609fa" Type="http://schemas.openxmlformats.org/officeDocument/2006/relationships/image" Target="media/imgrId6877685e4093609fa.png"/><Relationship Id="rId4001685e40936e076" Type="http://schemas.openxmlformats.org/officeDocument/2006/relationships/image" Target="media/imgrId4001685e40936e076.png"/><Relationship Id="rId8250685e40937bfc9" Type="http://schemas.openxmlformats.org/officeDocument/2006/relationships/image" Target="media/imgrId8250685e40937bfc9.png"/><Relationship Id="rId2621685e409388c8c" Type="http://schemas.openxmlformats.org/officeDocument/2006/relationships/image" Target="media/imgrId2621685e409388c8c.png"/><Relationship Id="rId9047685e409394471" Type="http://schemas.openxmlformats.org/officeDocument/2006/relationships/image" Target="media/imgrId9047685e409394471.png"/><Relationship Id="rId5119685e4093a34b2" Type="http://schemas.openxmlformats.org/officeDocument/2006/relationships/image" Target="media/imgrId5119685e4093a34b2.png"/><Relationship Id="rId9549685e4093b1d7f" Type="http://schemas.openxmlformats.org/officeDocument/2006/relationships/image" Target="media/imgrId9549685e4093b1d7f.png"/><Relationship Id="rId1014685e4093bf668" Type="http://schemas.openxmlformats.org/officeDocument/2006/relationships/image" Target="media/imgrId1014685e4093bf668.png"/><Relationship Id="rId9568685e4093cdc96" Type="http://schemas.openxmlformats.org/officeDocument/2006/relationships/image" Target="media/imgrId9568685e4093cdc96.png"/><Relationship Id="rId4633685e4093dcb53" Type="http://schemas.openxmlformats.org/officeDocument/2006/relationships/image" Target="media/imgrId4633685e4093dcb53.png"/><Relationship Id="rId4147685e4093e990f" Type="http://schemas.openxmlformats.org/officeDocument/2006/relationships/image" Target="media/imgrId4147685e4093e990f.png"/><Relationship Id="rId9527685e40940518d" Type="http://schemas.openxmlformats.org/officeDocument/2006/relationships/image" Target="media/imgrId9527685e40940518d.png"/><Relationship Id="rId2722685e409413d38" Type="http://schemas.openxmlformats.org/officeDocument/2006/relationships/image" Target="media/imgrId2722685e409413d38.png"/><Relationship Id="rId2778685e40942024e" Type="http://schemas.openxmlformats.org/officeDocument/2006/relationships/image" Target="media/imgrId2778685e40942024e.png"/><Relationship Id="rId6494685e40942c198" Type="http://schemas.openxmlformats.org/officeDocument/2006/relationships/image" Target="media/imgrId6494685e40942c198.png"/><Relationship Id="rId4047685e409438a3f" Type="http://schemas.openxmlformats.org/officeDocument/2006/relationships/image" Target="media/imgrId4047685e409438a3f.png"/><Relationship Id="rId1755685e40944a102" Type="http://schemas.openxmlformats.org/officeDocument/2006/relationships/image" Target="media/imgrId1755685e40944a102.png"/><Relationship Id="rId6604685e4094592f4" Type="http://schemas.openxmlformats.org/officeDocument/2006/relationships/image" Target="media/imgrId6604685e4094592f4.png"/><Relationship Id="rId3698685e409465c1e" Type="http://schemas.openxmlformats.org/officeDocument/2006/relationships/image" Target="media/imgrId3698685e409465c1e.png"/><Relationship Id="rId9774685e409476bc9" Type="http://schemas.openxmlformats.org/officeDocument/2006/relationships/image" Target="media/imgrId9774685e409476bc9.png"/><Relationship Id="rId4666685e40948546d" Type="http://schemas.openxmlformats.org/officeDocument/2006/relationships/image" Target="media/imgrId4666685e40948546d.png"/><Relationship Id="rId1935685e4094951a4" Type="http://schemas.openxmlformats.org/officeDocument/2006/relationships/image" Target="media/imgrId1935685e4094951a4.png"/><Relationship Id="rId6334685e4094a393b" Type="http://schemas.openxmlformats.org/officeDocument/2006/relationships/image" Target="media/imgrId6334685e4094a393b.png"/><Relationship Id="rId5654685e4094b201e" Type="http://schemas.openxmlformats.org/officeDocument/2006/relationships/image" Target="media/imgrId5654685e4094b201e.png"/><Relationship Id="rId5963685e4094be840" Type="http://schemas.openxmlformats.org/officeDocument/2006/relationships/image" Target="media/imgrId5963685e4094be840.png"/><Relationship Id="rId1293685e4094cde89" Type="http://schemas.openxmlformats.org/officeDocument/2006/relationships/image" Target="media/imgrId1293685e4094cde89.png"/><Relationship Id="rId5517685e4094dd05f" Type="http://schemas.openxmlformats.org/officeDocument/2006/relationships/image" Target="media/imgrId5517685e4094dd05f.png"/><Relationship Id="rId7005685e4094ec88e" Type="http://schemas.openxmlformats.org/officeDocument/2006/relationships/image" Target="media/imgrId7005685e4094ec88e.png"/><Relationship Id="rId9235685e409504733" Type="http://schemas.openxmlformats.org/officeDocument/2006/relationships/image" Target="media/imgrId9235685e409504733.png"/><Relationship Id="rId9207685e409514380" Type="http://schemas.openxmlformats.org/officeDocument/2006/relationships/image" Target="media/imgrId9207685e409514380.png"/><Relationship Id="rId5885685e409522d22" Type="http://schemas.openxmlformats.org/officeDocument/2006/relationships/image" Target="media/imgrId5885685e409522d22.png"/><Relationship Id="rId7796685e40953220c" Type="http://schemas.openxmlformats.org/officeDocument/2006/relationships/image" Target="media/imgrId7796685e40953220c.png"/><Relationship Id="rId4270685e409541845" Type="http://schemas.openxmlformats.org/officeDocument/2006/relationships/image" Target="media/imgrId4270685e409541845.png"/><Relationship Id="rId5867685e4095507f8" Type="http://schemas.openxmlformats.org/officeDocument/2006/relationships/image" Target="media/imgrId5867685e4095507f8.png"/><Relationship Id="rId6949685e40955e62a" Type="http://schemas.openxmlformats.org/officeDocument/2006/relationships/image" Target="media/imgrId6949685e40955e62a.png"/><Relationship Id="rId2799685e4095694d0" Type="http://schemas.openxmlformats.org/officeDocument/2006/relationships/image" Target="media/imgrId2799685e4095694d0.png"/><Relationship Id="rId8711685e40957b5ea" Type="http://schemas.openxmlformats.org/officeDocument/2006/relationships/image" Target="media/imgrId8711685e40957b5ea.png"/><Relationship Id="rId5157685e40958934e" Type="http://schemas.openxmlformats.org/officeDocument/2006/relationships/image" Target="media/imgrId5157685e40958934e.png"/><Relationship Id="rId6187685e40959a633" Type="http://schemas.openxmlformats.org/officeDocument/2006/relationships/image" Target="media/imgrId6187685e40959a633.png"/><Relationship Id="rId7933685e4095aa49d" Type="http://schemas.openxmlformats.org/officeDocument/2006/relationships/image" Target="media/imgrId7933685e4095aa49d.png"/><Relationship Id="rId9887685e4095bbf7d" Type="http://schemas.openxmlformats.org/officeDocument/2006/relationships/image" Target="media/imgrId9887685e4095bbf7d.png"/><Relationship Id="rId3746685e4095ceeeb" Type="http://schemas.openxmlformats.org/officeDocument/2006/relationships/image" Target="media/imgrId3746685e4095ceeeb.png"/><Relationship Id="rId2849685e4095dc064" Type="http://schemas.openxmlformats.org/officeDocument/2006/relationships/image" Target="media/imgrId2849685e4095dc064.png"/><Relationship Id="rId8493685e4095e910f" Type="http://schemas.openxmlformats.org/officeDocument/2006/relationships/image" Target="media/imgrId8493685e4095e910f.png"/><Relationship Id="rId5414685e409604537" Type="http://schemas.openxmlformats.org/officeDocument/2006/relationships/image" Target="media/imgrId5414685e409604537.png"/><Relationship Id="rId4263685e4096137f3" Type="http://schemas.openxmlformats.org/officeDocument/2006/relationships/image" Target="media/imgrId4263685e4096137f3.png"/><Relationship Id="rId9838685e40961fc59" Type="http://schemas.openxmlformats.org/officeDocument/2006/relationships/image" Target="media/imgrId9838685e40961fc59.png"/><Relationship Id="rId3998685e40962d1e7" Type="http://schemas.openxmlformats.org/officeDocument/2006/relationships/image" Target="media/imgrId3998685e40962d1e7.png"/><Relationship Id="rId5947685e40963e9e9" Type="http://schemas.openxmlformats.org/officeDocument/2006/relationships/image" Target="media/imgrId5947685e40963e9e9.png"/><Relationship Id="rId6900685e40964d1e6" Type="http://schemas.openxmlformats.org/officeDocument/2006/relationships/image" Target="media/imgrId6900685e40964d1e6.png"/><Relationship Id="rId1381685e40965d3e8" Type="http://schemas.openxmlformats.org/officeDocument/2006/relationships/image" Target="media/imgrId1381685e40965d3e8.png"/><Relationship Id="rId8045685e40966ad18" Type="http://schemas.openxmlformats.org/officeDocument/2006/relationships/image" Target="media/imgrId8045685e40966ad18.png"/><Relationship Id="rId4694685e40967bda8" Type="http://schemas.openxmlformats.org/officeDocument/2006/relationships/image" Target="media/imgrId4694685e40967bda8.png"/><Relationship Id="rId1074685e40968b891" Type="http://schemas.openxmlformats.org/officeDocument/2006/relationships/image" Target="media/imgrId1074685e40968b891.png"/><Relationship Id="rId5162685e409699666" Type="http://schemas.openxmlformats.org/officeDocument/2006/relationships/image" Target="media/imgrId5162685e409699666.png"/><Relationship Id="rId8020685e4096a865e" Type="http://schemas.openxmlformats.org/officeDocument/2006/relationships/image" Target="media/imgrId8020685e4096a865e.png"/><Relationship Id="rId2178685e4096b811d" Type="http://schemas.openxmlformats.org/officeDocument/2006/relationships/image" Target="media/imgrId2178685e4096b811d.png"/><Relationship Id="rId4704685e4096c55d8" Type="http://schemas.openxmlformats.org/officeDocument/2006/relationships/image" Target="media/imgrId4704685e4096c55d8.png"/><Relationship Id="rId4164685e4096d0642" Type="http://schemas.openxmlformats.org/officeDocument/2006/relationships/image" Target="media/imgrId4164685e4096d0642.png"/><Relationship Id="rId4239685e4096de6dd" Type="http://schemas.openxmlformats.org/officeDocument/2006/relationships/image" Target="media/imgrId4239685e4096de6dd.png"/><Relationship Id="rId2743685e4096e98e2" Type="http://schemas.openxmlformats.org/officeDocument/2006/relationships/image" Target="media/imgrId2743685e4096e98e2.png"/><Relationship Id="rId2701685e409704e87" Type="http://schemas.openxmlformats.org/officeDocument/2006/relationships/image" Target="media/imgrId2701685e409704e87.png"/><Relationship Id="rId4972685e409712270" Type="http://schemas.openxmlformats.org/officeDocument/2006/relationships/image" Target="media/imgrId4972685e409712270.png"/><Relationship Id="rId3010685e40971f931" Type="http://schemas.openxmlformats.org/officeDocument/2006/relationships/image" Target="media/imgrId3010685e40971f931.png"/><Relationship Id="rId9353685e40972b110" Type="http://schemas.openxmlformats.org/officeDocument/2006/relationships/image" Target="media/imgrId9353685e40972b110.png"/><Relationship Id="rId5120685e4097338a9" Type="http://schemas.openxmlformats.org/officeDocument/2006/relationships/image" Target="media/imgrId5120685e4097338a9.png"/><Relationship Id="rId3528685e409740f87" Type="http://schemas.openxmlformats.org/officeDocument/2006/relationships/image" Target="media/imgrId3528685e409740f87.png"/><Relationship Id="rId7689685e40974beba" Type="http://schemas.openxmlformats.org/officeDocument/2006/relationships/image" Target="media/imgrId7689685e40974beba.png"/><Relationship Id="rId4541685e40975b5ef" Type="http://schemas.openxmlformats.org/officeDocument/2006/relationships/image" Target="media/imgrId4541685e40975b5ef.png"/><Relationship Id="rId5417685e40976719c" Type="http://schemas.openxmlformats.org/officeDocument/2006/relationships/image" Target="media/imgrId5417685e40976719c.png"/><Relationship Id="rId2422685e409775193" Type="http://schemas.openxmlformats.org/officeDocument/2006/relationships/image" Target="media/imgrId2422685e409775193.png"/><Relationship Id="rId2025685e409780d94" Type="http://schemas.openxmlformats.org/officeDocument/2006/relationships/image" Target="media/imgrId2025685e409780d94.png"/><Relationship Id="rId6355685e40979369d" Type="http://schemas.openxmlformats.org/officeDocument/2006/relationships/image" Target="media/imgrId6355685e40979369d.png"/><Relationship Id="rId6477685e4097a0ecb" Type="http://schemas.openxmlformats.org/officeDocument/2006/relationships/image" Target="media/imgrId6477685e4097a0ecb.png"/><Relationship Id="rId4858685e4097ae8c8" Type="http://schemas.openxmlformats.org/officeDocument/2006/relationships/image" Target="media/imgrId4858685e4097ae8c8.png"/><Relationship Id="rId3249685e4097bacaa" Type="http://schemas.openxmlformats.org/officeDocument/2006/relationships/image" Target="media/imgrId3249685e4097bacaa.png"/><Relationship Id="rId7278685e4097ca499" Type="http://schemas.openxmlformats.org/officeDocument/2006/relationships/image" Target="media/imgrId7278685e4097ca499.png"/><Relationship Id="rId8628685e4097d8a56" Type="http://schemas.openxmlformats.org/officeDocument/2006/relationships/image" Target="media/imgrId8628685e4097d8a56.png"/><Relationship Id="rId4886685e4097e7ef9" Type="http://schemas.openxmlformats.org/officeDocument/2006/relationships/image" Target="media/imgrId4886685e4097e7ef9.png"/><Relationship Id="rId5067685e4097f3cfb" Type="http://schemas.openxmlformats.org/officeDocument/2006/relationships/image" Target="media/imgrId5067685e4097f3cfb.png"/><Relationship Id="rId3001685e409813073" Type="http://schemas.openxmlformats.org/officeDocument/2006/relationships/image" Target="media/imgrId3001685e409813073.png"/><Relationship Id="rId7398685e40982519d" Type="http://schemas.openxmlformats.org/officeDocument/2006/relationships/image" Target="media/imgrId7398685e40982519d.png"/><Relationship Id="rId5059685e4098302b0" Type="http://schemas.openxmlformats.org/officeDocument/2006/relationships/image" Target="media/imgrId5059685e4098302b0.png"/><Relationship Id="rId5057685e40983c5ae" Type="http://schemas.openxmlformats.org/officeDocument/2006/relationships/image" Target="media/imgrId5057685e40983c5ae.png"/><Relationship Id="rId2217685e40984abfc" Type="http://schemas.openxmlformats.org/officeDocument/2006/relationships/image" Target="media/imgrId2217685e40984abfc.png"/><Relationship Id="rId5409685e40985795f" Type="http://schemas.openxmlformats.org/officeDocument/2006/relationships/image" Target="media/imgrId5409685e40985795f.png"/><Relationship Id="rId9943685e409866acb" Type="http://schemas.openxmlformats.org/officeDocument/2006/relationships/image" Target="media/imgrId9943685e409866acb.png"/><Relationship Id="rId3907685e409876db4" Type="http://schemas.openxmlformats.org/officeDocument/2006/relationships/image" Target="media/imgrId3907685e409876db4.png"/><Relationship Id="rId2626685e4098880f0" Type="http://schemas.openxmlformats.org/officeDocument/2006/relationships/image" Target="media/imgrId2626685e4098880f0.png"/><Relationship Id="rId9645685e40989464a" Type="http://schemas.openxmlformats.org/officeDocument/2006/relationships/image" Target="media/imgrId9645685e40989464a.png"/><Relationship Id="rId6194685e4098a2eae" Type="http://schemas.openxmlformats.org/officeDocument/2006/relationships/image" Target="media/imgrId6194685e4098a2eae.png"/><Relationship Id="rId9473685e4098b0fb8" Type="http://schemas.openxmlformats.org/officeDocument/2006/relationships/image" Target="media/imgrId9473685e4098b0fb8.png"/><Relationship Id="rId6450685e4098bf7ad" Type="http://schemas.openxmlformats.org/officeDocument/2006/relationships/image" Target="media/imgrId6450685e4098bf7ad.png"/><Relationship Id="rId4975685e4098d4d9b" Type="http://schemas.openxmlformats.org/officeDocument/2006/relationships/image" Target="media/imgrId4975685e4098d4d9b.png"/><Relationship Id="rId8824685e4098e4ebf" Type="http://schemas.openxmlformats.org/officeDocument/2006/relationships/image" Target="media/imgrId8824685e4098e4ebf.png"/><Relationship Id="rId8197685e409903a32" Type="http://schemas.openxmlformats.org/officeDocument/2006/relationships/image" Target="media/imgrId8197685e409903a32.png"/><Relationship Id="rId4953685e409910bc7" Type="http://schemas.openxmlformats.org/officeDocument/2006/relationships/image" Target="media/imgrId4953685e409910bc7.png"/><Relationship Id="rId5677685e40992911c" Type="http://schemas.openxmlformats.org/officeDocument/2006/relationships/image" Target="media/imgrId5677685e40992911c.png"/><Relationship Id="rId1318685e409932853" Type="http://schemas.openxmlformats.org/officeDocument/2006/relationships/image" Target="media/imgrId1318685e409932853.png"/><Relationship Id="rId9994685e40994c7f0" Type="http://schemas.openxmlformats.org/officeDocument/2006/relationships/image" Target="media/imgrId9994685e40994c7f0.png"/><Relationship Id="rId4327685e4099559b7" Type="http://schemas.openxmlformats.org/officeDocument/2006/relationships/image" Target="media/imgrId4327685e4099559b7.png"/><Relationship Id="rId1490685e409967c70" Type="http://schemas.openxmlformats.org/officeDocument/2006/relationships/image" Target="media/imgrId1490685e409967c70.png"/><Relationship Id="rId2532685e4099793bf" Type="http://schemas.openxmlformats.org/officeDocument/2006/relationships/image" Target="media/imgrId2532685e4099793bf.png"/><Relationship Id="rId6175685e409987ff5" Type="http://schemas.openxmlformats.org/officeDocument/2006/relationships/image" Target="media/imgrId6175685e409987ff5.png"/><Relationship Id="rId9509685e409995dd3" Type="http://schemas.openxmlformats.org/officeDocument/2006/relationships/image" Target="media/imgrId9509685e409995dd3.png"/><Relationship Id="rId8660685e4099bbee8" Type="http://schemas.openxmlformats.org/officeDocument/2006/relationships/image" Target="media/imgrId8660685e4099bbee8.png"/><Relationship Id="rId7363685e4099ca7e3" Type="http://schemas.openxmlformats.org/officeDocument/2006/relationships/image" Target="media/imgrId7363685e4099ca7e3.png"/><Relationship Id="rId8135685e4099db3af" Type="http://schemas.openxmlformats.org/officeDocument/2006/relationships/image" Target="media/imgrId8135685e4099db3af.png"/><Relationship Id="rId2221685e4099eb796" Type="http://schemas.openxmlformats.org/officeDocument/2006/relationships/image" Target="media/imgrId2221685e4099eb796.png"/><Relationship Id="rId7671685e409a039dd" Type="http://schemas.openxmlformats.org/officeDocument/2006/relationships/image" Target="media/imgrId7671685e409a039dd.png"/><Relationship Id="rId5911685e409a14636" Type="http://schemas.openxmlformats.org/officeDocument/2006/relationships/image" Target="media/imgrId5911685e409a14636.png"/><Relationship Id="rId6063685e409a29833" Type="http://schemas.openxmlformats.org/officeDocument/2006/relationships/image" Target="media/imgrId6063685e409a29833.png"/><Relationship Id="rId2827685e409a3afa7" Type="http://schemas.openxmlformats.org/officeDocument/2006/relationships/image" Target="media/imgrId2827685e409a3afa7.png"/><Relationship Id="rId5060685e409a4e4f4" Type="http://schemas.openxmlformats.org/officeDocument/2006/relationships/image" Target="media/imgrId5060685e409a4e4f4.png"/><Relationship Id="rId2829685e409a62865" Type="http://schemas.openxmlformats.org/officeDocument/2006/relationships/image" Target="media/imgrId2829685e409a62865.png"/><Relationship Id="rId4386685e409a6eaae" Type="http://schemas.openxmlformats.org/officeDocument/2006/relationships/image" Target="media/imgrId4386685e409a6eaae.png"/><Relationship Id="rId5270685e409a7e859" Type="http://schemas.openxmlformats.org/officeDocument/2006/relationships/image" Target="media/imgrId5270685e409a7e859.png"/><Relationship Id="rId7663685e409a8ed05" Type="http://schemas.openxmlformats.org/officeDocument/2006/relationships/image" Target="media/imgrId7663685e409a8ed05.png"/><Relationship Id="rId4205685e409aa1d85" Type="http://schemas.openxmlformats.org/officeDocument/2006/relationships/image" Target="media/imgrId4205685e409aa1d85.png"/><Relationship Id="rId3536685e409aafee4" Type="http://schemas.openxmlformats.org/officeDocument/2006/relationships/image" Target="media/imgrId3536685e409aafee4.png"/><Relationship Id="rId4312685e409ac3218" Type="http://schemas.openxmlformats.org/officeDocument/2006/relationships/image" Target="media/imgrId4312685e409ac3218.png"/><Relationship Id="rId8899685e409ad3910" Type="http://schemas.openxmlformats.org/officeDocument/2006/relationships/image" Target="media/imgrId8899685e409ad3910.png"/><Relationship Id="rId5272685e409ae4701" Type="http://schemas.openxmlformats.org/officeDocument/2006/relationships/image" Target="media/imgrId5272685e409ae4701.png"/><Relationship Id="rId6441685e409af07d7" Type="http://schemas.openxmlformats.org/officeDocument/2006/relationships/image" Target="media/imgrId6441685e409af07d7.png"/><Relationship Id="rId4328685e409b080d7" Type="http://schemas.openxmlformats.org/officeDocument/2006/relationships/image" Target="media/imgrId4328685e409b080d7.png"/><Relationship Id="rId2006685e409b15219" Type="http://schemas.openxmlformats.org/officeDocument/2006/relationships/image" Target="media/imgrId2006685e409b15219.png"/><Relationship Id="rId2708685e409b216ce" Type="http://schemas.openxmlformats.org/officeDocument/2006/relationships/image" Target="media/imgrId2708685e409b216ce.png"/><Relationship Id="rId4942685e409b3105e" Type="http://schemas.openxmlformats.org/officeDocument/2006/relationships/image" Target="media/imgrId4942685e409b3105e.png"/><Relationship Id="rId5546685e409b4052f" Type="http://schemas.openxmlformats.org/officeDocument/2006/relationships/image" Target="media/imgrId5546685e409b4052f.png"/><Relationship Id="rId8770685e409b4c929" Type="http://schemas.openxmlformats.org/officeDocument/2006/relationships/image" Target="media/imgrId8770685e409b4c929.png"/><Relationship Id="rId8157685e409b616a5" Type="http://schemas.openxmlformats.org/officeDocument/2006/relationships/image" Target="media/imgrId8157685e409b616a5.png"/><Relationship Id="rId9156685e409b74018" Type="http://schemas.openxmlformats.org/officeDocument/2006/relationships/image" Target="media/imgrId9156685e409b74018.png"/><Relationship Id="rId8929685e409b836b2" Type="http://schemas.openxmlformats.org/officeDocument/2006/relationships/image" Target="media/imgrId8929685e409b836b2.png"/><Relationship Id="rId3834685e409b9888b" Type="http://schemas.openxmlformats.org/officeDocument/2006/relationships/image" Target="media/imgrId3834685e409b9888b.png"/><Relationship Id="rId4886685e409ba7d18" Type="http://schemas.openxmlformats.org/officeDocument/2006/relationships/image" Target="media/imgrId4886685e409ba7d18.png"/><Relationship Id="rId9061685e409bb91df" Type="http://schemas.openxmlformats.org/officeDocument/2006/relationships/image" Target="media/imgrId9061685e409bb91df.png"/><Relationship Id="rId1699685e409bce368" Type="http://schemas.openxmlformats.org/officeDocument/2006/relationships/image" Target="media/imgrId1699685e409bce368.png"/><Relationship Id="rId5811685e409bd7e21" Type="http://schemas.openxmlformats.org/officeDocument/2006/relationships/image" Target="media/imgrId5811685e409bd7e21.png"/><Relationship Id="rId8370685e409bf13c1" Type="http://schemas.openxmlformats.org/officeDocument/2006/relationships/image" Target="media/imgrId8370685e409bf13c1.png"/><Relationship Id="rId2124685e409c09745" Type="http://schemas.openxmlformats.org/officeDocument/2006/relationships/image" Target="media/imgrId2124685e409c09745.png"/><Relationship Id="rId8992685e409c18018" Type="http://schemas.openxmlformats.org/officeDocument/2006/relationships/image" Target="media/imgrId8992685e409c18018.png"/><Relationship Id="rId5141685e409c26e41" Type="http://schemas.openxmlformats.org/officeDocument/2006/relationships/image" Target="media/imgrId5141685e409c26e41.png"/><Relationship Id="rId9381685e409c386f3" Type="http://schemas.openxmlformats.org/officeDocument/2006/relationships/image" Target="media/imgrId9381685e409c386f3.png"/><Relationship Id="rId1736685e409c4411a" Type="http://schemas.openxmlformats.org/officeDocument/2006/relationships/image" Target="media/imgrId1736685e409c4411a.png"/><Relationship Id="rId7100685e409c51111" Type="http://schemas.openxmlformats.org/officeDocument/2006/relationships/image" Target="media/imgrId7100685e409c51111.png"/><Relationship Id="rId9604685e409c60a7d" Type="http://schemas.openxmlformats.org/officeDocument/2006/relationships/image" Target="media/imgrId9604685e409c60a7d.png"/><Relationship Id="rId6371685e409c6d698" Type="http://schemas.openxmlformats.org/officeDocument/2006/relationships/image" Target="media/imgrId6371685e409c6d698.png"/><Relationship Id="rId5958685e409c7e054" Type="http://schemas.openxmlformats.org/officeDocument/2006/relationships/image" Target="media/imgrId5958685e409c7e054.png"/><Relationship Id="rId4769685e409c8beb4" Type="http://schemas.openxmlformats.org/officeDocument/2006/relationships/image" Target="media/imgrId4769685e409c8beb4.png"/><Relationship Id="rId7873685e409c99210" Type="http://schemas.openxmlformats.org/officeDocument/2006/relationships/image" Target="media/imgrId7873685e409c99210.png"/><Relationship Id="rId4135685e409caa48d" Type="http://schemas.openxmlformats.org/officeDocument/2006/relationships/image" Target="media/imgrId4135685e409caa48d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4816942" Type="http://schemas.openxmlformats.org/officeDocument/2006/relationships/image" Target="media/imgrId74816942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4816942" Type="http://schemas.openxmlformats.org/officeDocument/2006/relationships/image" Target="media/imgrId74816942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4816942" Type="http://schemas.openxmlformats.org/officeDocument/2006/relationships/image" Target="media/imgrId74816942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4816942" Type="http://schemas.openxmlformats.org/officeDocument/2006/relationships/image" Target="media/imgrId74816942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4816942" Type="http://schemas.openxmlformats.org/officeDocument/2006/relationships/image" Target="media/imgrId74816942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74816942" Type="http://schemas.openxmlformats.org/officeDocument/2006/relationships/image" Target="media/imgrId74816942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