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0873786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80622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4043899" w:name="ctxt"/>
    <w:bookmarkEnd w:id="2404389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515518" name="name2024685e512292e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91685e512292e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183685e5122937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870685e512293d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6578685e5122940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512685e512294b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779119" name="name7536685e5122a0188" descr="imm6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1.jpg"/>
                          <pic:cNvPicPr/>
                        </pic:nvPicPr>
                        <pic:blipFill>
                          <a:blip r:embed="rId5766685e5122a0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779602" name="name7812685e5122c8004" descr="imm6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2.jpg"/>
                          <pic:cNvPicPr/>
                        </pic:nvPicPr>
                        <pic:blipFill>
                          <a:blip r:embed="rId1800685e5122c80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767286" name="name6601685e5122d04a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280685e5122d04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29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088685e5122d10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341241" name="name9667685e5122dc0de" descr="imm6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3.jpg"/>
                          <pic:cNvPicPr/>
                        </pic:nvPicPr>
                        <pic:blipFill>
                          <a:blip r:embed="rId4056685e5122dc0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603773" name="name4271685e5122e3a8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474685e5122e3a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5814685e5122e42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535122" name="name9558685e5122eac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79685e5122eac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9868685e5122eb6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240425" name="name9221685e5123030e6" descr="imm6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4.jpg"/>
                          <pic:cNvPicPr/>
                        </pic:nvPicPr>
                        <pic:blipFill>
                          <a:blip r:embed="rId1998685e5123030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29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41152" name="name1811685e51230d5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77685e51230d5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9561685e51230ea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920692" name="name1248685e51231ded0" descr="imm6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5.jpg"/>
                          <pic:cNvPicPr/>
                        </pic:nvPicPr>
                        <pic:blipFill>
                          <a:blip r:embed="rId7923685e51231de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203842" name="name9232685e5123284f7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3752685e5123284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928685e512328ac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https://www.youtube.com/embed/QQZtx2i75AY?rel=0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736715" name="name8256685e51232f0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11685e51232f0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034815" name="name9345685e51233b1f2" descr="imm6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7.jpg"/>
                          <pic:cNvPicPr/>
                        </pic:nvPicPr>
                        <pic:blipFill>
                          <a:blip r:embed="rId7618685e51233b1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998155" name="name1433685e512342f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41685e512342f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>
            <w:pPr>
              <w:numPr>
                <w:ilvl w:val="0"/>
                <w:numId w:val="29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29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872450" name="name8989685e51234fe73" descr="imm6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8.jpg"/>
                          <pic:cNvPicPr/>
                        </pic:nvPicPr>
                        <pic:blipFill>
                          <a:blip r:embed="rId7633685e51234fe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110141" name="name3374685e512359d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42685e512359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8666416" name="name3050685e5123692dd" descr="imm6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9.jpg"/>
                          <pic:cNvPicPr/>
                        </pic:nvPicPr>
                        <pic:blipFill>
                          <a:blip r:embed="rId1190685e5123692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29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084391" name="name3248685e512374172" descr="imm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0.jpg"/>
                          <pic:cNvPicPr/>
                        </pic:nvPicPr>
                        <pic:blipFill>
                          <a:blip r:embed="rId9869685e5123741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852164" name="name4986685e51237beb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232685e51237be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strained in correspondence with the outlet hole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02535" name="name7206685e512389bb7" descr="6.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png"/>
                          <pic:cNvPicPr/>
                        </pic:nvPicPr>
                        <pic:blipFill>
                          <a:blip r:embed="rId1843685e512389b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774685e51238a12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https://www.youtube.com/embed/ArOgFV739EU?rel=0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61314" name="name9844685e512390c2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573685e512390c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1681685e5123913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506151" name="name8306685e51239b1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27685e51239b1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887685e51239b8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6080685e51239c2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5596685e51239c5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2.9.8.</w:t>
              </w:r>
            </w:hyperlink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3322685e51239c8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549668" name="name1416685e5123a650d" descr="imm6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2.jpg"/>
                          <pic:cNvPicPr/>
                        </pic:nvPicPr>
                        <pic:blipFill>
                          <a:blip r:embed="rId2963685e5123a65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29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8300614" name="name5034685e5123b3a79" descr="imm6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3.jpg"/>
                          <pic:cNvPicPr/>
                        </pic:nvPicPr>
                        <pic:blipFill>
                          <a:blip r:embed="rId7278685e5123b3a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239217" name="name3480685e5123bfa46" descr="imm6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4.jpg"/>
                          <pic:cNvPicPr/>
                        </pic:nvPicPr>
                        <pic:blipFill>
                          <a:blip r:embed="rId8541685e5123bfa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672657" name="name3880685e5123ce333" descr="imm6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5.jpg"/>
                          <pic:cNvPicPr/>
                        </pic:nvPicPr>
                        <pic:blipFill>
                          <a:blip r:embed="rId4346685e5123ce3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29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278685e5123ceb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3853685e5123ced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351685e5123cf0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( </w:t>
            </w:r>
            <w:hyperlink r:id="rId7258685e5123cf5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739265" name="name5163685e5123dd41d" descr="imm6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6.jpg"/>
                          <pic:cNvPicPr/>
                        </pic:nvPicPr>
                        <pic:blipFill>
                          <a:blip r:embed="rId8054685e5123dd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disassembly</w:t>
            </w:r>
          </w:p>
          <w:p/>
          <w:p/>
          <w:p>
            <w:pPr>
              <w:numPr>
                <w:ilvl w:val="0"/>
                <w:numId w:val="29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308798" name="name6937685e5123e7b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89685e5123e7b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29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6503685e5123e86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3689662" name="name7538685e5123f36f5" descr="imm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7.jpg"/>
                          <pic:cNvPicPr/>
                        </pic:nvPicPr>
                        <pic:blipFill>
                          <a:blip r:embed="rId7439685e5123f36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681327" name="name5879685e5124087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28685e5124087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4924685e5124093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150685e5124097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2.9.8.</w:t>
              </w:r>
            </w:hyperlink>
          </w:p>
          <w:p>
            <w:pPr>
              <w:numPr>
                <w:ilvl w:val="0"/>
                <w:numId w:val="29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return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3611685e51240b1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tool </w:t>
            </w:r>
            <w:hyperlink r:id="rId7427685e51240bf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1593158" name="name5232685e512415ca6" descr="imm6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8.jpg"/>
                          <pic:cNvPicPr/>
                        </pic:nvPicPr>
                        <pic:blipFill>
                          <a:blip r:embed="rId6391685e512415c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310808" name="name3436685e51242203f" descr="imm6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9.jpg"/>
                          <pic:cNvPicPr/>
                        </pic:nvPicPr>
                        <pic:blipFill>
                          <a:blip r:embed="rId3627685e5124220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820685e5124225b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https://www.youtube.com/embed/UaZgKyWrP48?rel=0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232250" name="name5506685e512428b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67685e512428b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3681685e5124292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6562685e512429a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8635913" name="name2725685e51243971a" descr="imm6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0.jpg"/>
                          <pic:cNvPicPr/>
                        </pic:nvPicPr>
                        <pic:blipFill>
                          <a:blip r:embed="rId6350685e5124397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9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936243" name="name2792685e5124460ea" descr="imm6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1.jpg"/>
                          <pic:cNvPicPr/>
                        </pic:nvPicPr>
                        <pic:blipFill>
                          <a:blip r:embed="rId4298685e5124460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753854" name="name9619685e51244ec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93685e51244ec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719194" name="name1336685e51245b571" descr="imm6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2.jpg"/>
                          <pic:cNvPicPr/>
                        </pic:nvPicPr>
                        <pic:blipFill>
                          <a:blip r:embed="rId9370685e51245b5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219671" name="name3721685e5124613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34685e5124613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0507005" name="name2502685e51246d1fa" descr="imm6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3.jpg"/>
                          <pic:cNvPicPr/>
                        </pic:nvPicPr>
                        <pic:blipFill>
                          <a:blip r:embed="rId8858685e51246d1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29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Hook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7026" name="name3348685e51247a9ca" descr="imm6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4.jpg"/>
                          <pic:cNvPicPr/>
                        </pic:nvPicPr>
                        <pic:blipFill>
                          <a:blip r:embed="rId7793685e51247a9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6.2.5 High-pressure line assembly (injection pump /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Common Rail)</w:t>
            </w:r>
          </w:p>
          <w:p/>
          <w:p/>
          <w:p>
            <w:pPr>
              <w:numPr>
                <w:ilvl w:val="0"/>
                <w:numId w:val="29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29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458359" name="name2827685e5124840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24685e5124840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9748887" name="name2975685e512490bd5" descr="imm6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5.jpg"/>
                          <pic:cNvPicPr/>
                        </pic:nvPicPr>
                        <pic:blipFill>
                          <a:blip r:embed="rId4846685e512490b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 </w:t>
            </w:r>
            <w:hyperlink r:id="rId2199685e512491b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 sequence.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964079" name="name4928685e5124a088e" descr="imm6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6.jpg"/>
                          <pic:cNvPicPr/>
                        </pic:nvPicPr>
                        <pic:blipFill>
                          <a:blip r:embed="rId1960685e5124a08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6.2.6 Timing system carter oil filling flange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9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flange H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000685e5124a1d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4105685e5124a25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913696" name="name8821685e5124b027d" descr="imm6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7.jpg"/>
                          <pic:cNvPicPr/>
                        </pic:nvPicPr>
                        <pic:blipFill>
                          <a:blip r:embed="rId1613685e5124b0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802685e5124b083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https://www.youtube.com/embed/o3h6Say9sc4?rel=0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739167" name="name6911685e5124b7c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31685e5124b7c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637685e5124b85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1432685e5124b88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3151685e5124b8f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223508" name="name9000685e5124c7840" descr="imm6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8.jpg"/>
                          <pic:cNvPicPr/>
                        </pic:nvPicPr>
                        <pic:blipFill>
                          <a:blip r:embed="rId4584685e5124c78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gaskets.</w:t>
            </w:r>
          </w:p>
          <w:p>
            <w:pPr>
              <w:numPr>
                <w:ilvl w:val="0"/>
                <w:numId w:val="29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282292" name="name2548685e5124d6e4d" descr="imm6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9.jpg"/>
                          <pic:cNvPicPr/>
                        </pic:nvPicPr>
                        <pic:blipFill>
                          <a:blip r:embed="rId7574685e5124d6e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3462685e5124d79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981003" name="name5012685e5124e3418" descr="imm6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0.jpg"/>
                          <pic:cNvPicPr/>
                        </pic:nvPicPr>
                        <pic:blipFill>
                          <a:blip r:embed="rId5793685e5124e3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872685e5124e3a2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https://www.youtube.com/embed/xGWUnc-V1YY?rel=0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29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9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123685e5124e4c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</w:t>
              </w:r>
              <w:r>
                <w:rPr>
                  <w:b/>
                  <w:bCs/>
                  <w:i/>
                  <w:iCs/>
                  <w:color w:val="0000FF"/>
                  <w:position w:val="-2"/>
                  <w:sz w:val="20"/>
                  <w:szCs w:val="20"/>
                  <w:u w:val="none"/>
                </w:rPr>
                <w:t xml:space="preserve">)</w:t>
              </w:r>
            </w:hyperlink>
          </w:p>
          <w:p>
            <w:pPr>
              <w:numPr>
                <w:ilvl w:val="0"/>
                <w:numId w:val="29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624265" name="name5360685e5124f175e" descr="imm6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1.jpg"/>
                          <pic:cNvPicPr/>
                        </pic:nvPicPr>
                        <pic:blipFill>
                          <a:blip r:embed="rId4953685e5124f17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071019" name="name7234685e51250d634" descr="imm6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2.jpg"/>
                          <pic:cNvPicPr/>
                        </pic:nvPicPr>
                        <pic:blipFill>
                          <a:blip r:embed="rId1735685e51250d6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6937685e51250ee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6554685e51250f3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3798727" name="name5742685e51251b61a" descr="imm6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3.jpg"/>
                          <pic:cNvPicPr/>
                        </pic:nvPicPr>
                        <pic:blipFill>
                          <a:blip r:embed="rId5055685e51251b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659685e51251bc5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https://www.youtube.com/embed/XSTfzyJa-9Q?rel=0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768716" name="name9544685e512525d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80685e512525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998685e5125266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3631685e512526c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714793" name="name9968685e512532e6f" descr="imm6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4.jpg"/>
                          <pic:cNvPicPr/>
                        </pic:nvPicPr>
                        <pic:blipFill>
                          <a:blip r:embed="rId1020685e512532e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856685e51253347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https://www.youtube.com/embed/lZlk78GFzsg?rel=0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126238" name="name3720685e51253cc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22685e51253cc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8951685e51253db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859342" name="name9924685e51254d25c" descr="imm6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5.jpg"/>
                          <pic:cNvPicPr/>
                        </pic:nvPicPr>
                        <pic:blipFill>
                          <a:blip r:embed="rId6880685e51254d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9194685e51254de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218356" name="name1517685e51255cf3f" descr="imm6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6.jpg"/>
                          <pic:cNvPicPr/>
                        </pic:nvPicPr>
                        <pic:blipFill>
                          <a:blip r:embed="rId9612685e51255cf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463685e51255d5c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https://www.youtube.com/embed/KGHm0dnsQdc?rel=0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1536685e51255e1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571529" name="name1417685e5125655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26685e5125655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352685e512565e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6969685e5125662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is disassembled, replace it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when assembling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871785" name="name2517685e512571dce" descr="imm6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7.jpg"/>
                          <pic:cNvPicPr/>
                        </pic:nvPicPr>
                        <pic:blipFill>
                          <a:blip r:embed="rId2618685e512571d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42"/>
              </w:rPr>
              <w:drawing>
                <wp:inline distT="0" distB="0" distL="0" distR="0">
                  <wp:extent cx="2880000" cy="1576800"/>
                  <wp:effectExtent b="0" l="0" r="0" t="0"/>
                  <wp:docPr id="3552366" name="name8714685e51257e10a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6276685e51257e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1371753" name="name6063685e51258d182" descr="imm6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9.jpg"/>
                          <pic:cNvPicPr/>
                        </pic:nvPicPr>
                        <pic:blipFill>
                          <a:blip r:embed="rId1292685e51258d1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067685e51258d82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https://www.youtube.com/embed/_QESHZf50PU?rel=0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940574" name="name2804685e512593b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40685e512593b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9153685e512594a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1210685e512594e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29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099516" name="name8008685e5125a0ede" descr="imm6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0.jpg"/>
                          <pic:cNvPicPr/>
                        </pic:nvPicPr>
                        <pic:blipFill>
                          <a:blip r:embed="rId9530685e5125a0e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hook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Rehook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518027" name="name3990685e5125b0dd6" descr="imm6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1.jpg"/>
                          <pic:cNvPicPr/>
                        </pic:nvPicPr>
                        <pic:blipFill>
                          <a:blip r:embed="rId9159685e5125b0d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6, 7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591753" name="name4812685e5125bfb2c" descr="imm6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2.jpg"/>
                          <pic:cNvPicPr/>
                        </pic:nvPicPr>
                        <pic:blipFill>
                          <a:blip r:embed="rId1236685e5125bfb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490685e5125c043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https://www.youtube.com/embed/GbvNS15R9SQ?rel=0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724361" name="name4334685e5125c9a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21685e5125c9a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413685e5125ca3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</w:p>
          <w:p>
            <w:pPr>
              <w:numPr>
                <w:ilvl w:val="0"/>
                <w:numId w:val="29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 </w:t>
            </w:r>
            <w:hyperlink r:id="rId9016685e5125cad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424244" name="name2907685e5125d63c9" descr="imm6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3.jpg"/>
                          <pic:cNvPicPr/>
                        </pic:nvPicPr>
                        <pic:blipFill>
                          <a:blip r:embed="rId3918685e5125d63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starting motor.</w:t>
            </w:r>
          </w:p>
          <w:p>
            <w:pPr>
              <w:numPr>
                <w:ilvl w:val="0"/>
                <w:numId w:val="29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958685e5125d6b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964977" name="name4743685e5125e54c4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4451685e5125e54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revolution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respective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002619" name="name8292685e512601c85" descr="imm6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5.jpg"/>
                          <pic:cNvPicPr/>
                        </pic:nvPicPr>
                        <pic:blipFill>
                          <a:blip r:embed="rId6837685e512601c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pulley/targetwheel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09879" name="name9932685e512610526" descr="imm6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6.jpg"/>
                          <pic:cNvPicPr/>
                        </pic:nvPicPr>
                        <pic:blipFill>
                          <a:blip r:embed="rId1389685e512610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sound-absorption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707817" name="name6792685e51261dada" descr="imm6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7.jpg"/>
                          <pic:cNvPicPr/>
                        </pic:nvPicPr>
                        <pic:blipFill>
                          <a:blip r:embed="rId9433685e51261da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>
            <w:pPr>
              <w:numPr>
                <w:ilvl w:val="0"/>
                <w:numId w:val="29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627685e51261f9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operations between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697685e51261fd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1411758" name="name5076685e51262decc" descr="imm6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8.jpg"/>
                          <pic:cNvPicPr/>
                        </pic:nvPicPr>
                        <pic:blipFill>
                          <a:blip r:embed="rId6434685e51262de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0285786" name="name3028685e51263519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970685e51263518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</w:t>
      </w:r>
    </w:p>
    <w:p>
      <w:pPr>
        <w:numPr>
          <w:ilvl w:val="0"/>
          <w:numId w:val="296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4896685e512635a0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6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pump is not repairable.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Refrigerant pump disassembly</w:t>
            </w:r>
          </w:p>
          <w:p/>
          <w:p/>
          <w:p>
            <w:pPr>
              <w:numPr>
                <w:ilvl w:val="0"/>
                <w:numId w:val="29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109685e5126364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Crankshaft and target wheel pulley disassembly</w:t>
            </w:r>
          </w:p>
          <w:p/>
          <w:p/>
          <w:p>
            <w:pPr>
              <w:numPr>
                <w:ilvl w:val="0"/>
                <w:numId w:val="29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399685e512636c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242831" name="name7705685e512645c42" descr="imm6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9.jpg"/>
                          <pic:cNvPicPr/>
                        </pic:nvPicPr>
                        <pic:blipFill>
                          <a:blip r:embed="rId4028685e512645c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729971" name="name5020685e5126502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28685e5126502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413685e512650a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29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3686685e5126513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2812309" name="name5778685e51265f165" descr="imm6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0.jpg"/>
                          <pic:cNvPicPr/>
                        </pic:nvPicPr>
                        <pic:blipFill>
                          <a:blip r:embed="rId3939685e51265f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6.7.4 Oil pump disassembly</w:t>
            </w:r>
          </w:p>
          <w:p/>
          <w:p/>
          <w:p>
            <w:pPr>
              <w:numPr>
                <w:ilvl w:val="0"/>
                <w:numId w:val="29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878685e51265fa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256259" name="name3054685e51266e62f" descr="imm6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1.jpg"/>
                          <pic:cNvPicPr/>
                        </pic:nvPicPr>
                        <pic:blipFill>
                          <a:blip r:embed="rId2671685e51266e6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802355" name="name4729685e51267ae2a" descr="imm6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2.jpg"/>
                          <pic:cNvPicPr/>
                        </pic:nvPicPr>
                        <pic:blipFill>
                          <a:blip r:embed="rId9372685e51267ae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7848685e51267b7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29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29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1169685e51267cd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959685e51267df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943398" name="name2459685e512688b7f" descr="imm6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3.jpg"/>
                          <pic:cNvPicPr/>
                        </pic:nvPicPr>
                        <pic:blipFill>
                          <a:blip r:embed="rId6525685e512688b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9302478" name="name8647685e5126946b1" descr="imm6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4.jpg"/>
                          <pic:cNvPicPr/>
                        </pic:nvPicPr>
                        <pic:blipFill>
                          <a:blip r:embed="rId2495685e5126946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658319" name="name6277685e51269b2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71685e51269b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coating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6.56)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9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3924390" name="name2689685e5126ac379" descr="imm6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5.jpg"/>
                          <pic:cNvPicPr/>
                        </pic:nvPicPr>
                        <pic:blipFill>
                          <a:blip r:embed="rId3054685e5126ac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9570685e5126ace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9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008664" name="name2327685e5126bb8df" descr="imm6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6.jpg"/>
                          <pic:cNvPicPr/>
                        </pic:nvPicPr>
                        <pic:blipFill>
                          <a:blip r:embed="rId5499685e5126bb8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838800" name="name5789685e5126cab1b" descr="imm6_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7.jpg"/>
                          <pic:cNvPicPr/>
                        </pic:nvPicPr>
                        <pic:blipFill>
                          <a:blip r:embed="rId4300685e5126cab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U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333685e5126cb6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578709" name="name4118685e5126da124" descr="imm6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8.jpg"/>
                          <pic:cNvPicPr/>
                        </pic:nvPicPr>
                        <pic:blipFill>
                          <a:blip r:embed="rId4599685e5126da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6.7.7 Crankshaft and target wheel pulley assembly</w:t>
            </w:r>
          </w:p>
          <w:p/>
          <w:p/>
          <w:p>
            <w:pPr>
              <w:numPr>
                <w:ilvl w:val="0"/>
                <w:numId w:val="29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Leave the tool </w:t>
            </w:r>
            <w:hyperlink r:id="rId6129685e5126da8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443685e5126dac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special tool </w:t>
            </w:r>
            <w:hyperlink r:id="rId1673685e5126dc7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094685e5126dc9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734612" name="name3475685e5126e93fe" descr="imm6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9.jpg"/>
                          <pic:cNvPicPr/>
                        </pic:nvPicPr>
                        <pic:blipFill>
                          <a:blip r:embed="rId4505685e5126e93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864685e5126ea0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6.7.8 Coolant pump assembly</w:t>
            </w:r>
          </w:p>
          <w:p/>
          <w:p/>
          <w:p>
            <w:pPr>
              <w:numPr>
                <w:ilvl w:val="0"/>
                <w:numId w:val="29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769685e5126eb4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955354" name="name2661685e5127022e2" descr="imm6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0.jpg"/>
                          <pic:cNvPicPr/>
                        </pic:nvPicPr>
                        <pic:blipFill>
                          <a:blip r:embed="rId3455685e5127022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215461" name="name8433685e51270b3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00685e51270b3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709685e51270bd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its condition and replace it if broken.</w:t>
            </w:r>
          </w:p>
          <w:p>
            <w:pPr>
              <w:numPr>
                <w:ilvl w:val="0"/>
                <w:numId w:val="29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0866362" name="name1138685e51271a49b" descr="imm6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1.jpg"/>
                          <pic:cNvPicPr/>
                        </pic:nvPicPr>
                        <pic:blipFill>
                          <a:blip r:embed="rId2189685e51271a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Assembly</w:t>
            </w:r>
          </w:p>
          <w:p/>
          <w:p/>
          <w:p>
            <w:pPr>
              <w:numPr>
                <w:ilvl w:val="0"/>
                <w:numId w:val="29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047162" name="name5203685e512727755" descr="imm6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2.jpg"/>
                          <pic:cNvPicPr/>
                        </pic:nvPicPr>
                        <pic:blipFill>
                          <a:blip r:embed="rId8821685e5127277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755201" name="name6456685e5127318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25685e5127318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318685e5127325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cutting it in the point indicated and remove the separator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removing it from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035254" name="name3046685e512741bc5" descr="imm6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3.jpg"/>
                          <pic:cNvPicPr/>
                        </pic:nvPicPr>
                        <pic:blipFill>
                          <a:blip r:embed="rId2989685e512741b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relevant gasket, being careful not to bend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918386" name="name1892685e51274eb49" descr="imm6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4.jpg"/>
                          <pic:cNvPicPr/>
                        </pic:nvPicPr>
                        <pic:blipFill>
                          <a:blip r:embed="rId2270685e51274eb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62577" name="name3632685e512756d6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343685e512756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9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careful not to bend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new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877047" name="name4500685e512767552" descr="imm6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5.jpg"/>
                          <pic:cNvPicPr/>
                        </pic:nvPicPr>
                        <pic:blipFill>
                          <a:blip r:embed="rId2905685e5127675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6.65</w:t>
            </w: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76452901" name="name6178685e512775a53" descr="Fig._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6.jpg"/>
                          <pic:cNvPicPr/>
                        </pic:nvPicPr>
                        <pic:blipFill>
                          <a:blip r:embed="rId6222685e512775a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118848" name="name7574685e51277d4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39685e51277d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389685e51277dc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806685e51277e0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5226685e51277e1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29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442201" name="name4033685e512789000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4154685e512788f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758961" name="name6891685e51279000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534685e51278ff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29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29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29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071228" name="name1193685e51279c586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2822685e51279c5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582149" name="name8177685e5127a71ad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9853685e5127a71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29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11200" cy="1548000"/>
                  <wp:effectExtent b="0" l="0" r="0" t="0"/>
                  <wp:docPr id="71103912" name="name6323685e5127b29e1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6633685e5127b29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0400"/>
                  <wp:effectExtent b="0" l="0" r="0" t="0"/>
                  <wp:docPr id="25821489" name="name7557685e5127bba20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3707685e5127bba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115660" name="name7345685e5127c5f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06685e5127c5f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9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9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9600" cy="1533600"/>
                  <wp:effectExtent b="0" l="0" r="0" t="0"/>
                  <wp:docPr id="48983399" name="name5925685e5127d2d0b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2145685e5127d2d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6.72</w:t>
            </w:r>
            <w:r>
              <w:rPr>
                <w:position w:val="-238"/>
              </w:rPr>
              <w:drawing>
                <wp:inline distT="0" distB="0" distL="0" distR="0">
                  <wp:extent cx="2325600" cy="1555200"/>
                  <wp:effectExtent b="0" l="0" r="0" t="0"/>
                  <wp:docPr id="78892753" name="name5715685e5127dad71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6224685e5127dad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970828" name="name6832685e5127e1b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55685e5127e1b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085685e5127e24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586244" name="name2268685e5127ec70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418685e5127ec7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5936666" name="name4149685e512808328" descr="imm6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4.jpg"/>
                          <pic:cNvPicPr/>
                        </pic:nvPicPr>
                        <pic:blipFill>
                          <a:blip r:embed="rId4757685e512808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491420" name="name1251685e512813a39" descr="imm6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5.jpg"/>
                          <pic:cNvPicPr/>
                        </pic:nvPicPr>
                        <pic:blipFill>
                          <a:blip r:embed="rId5779685e512813a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844127" name="name9159685e51281a4d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371685e51281a4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29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92484342" name="name1498685e512824aa2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7900685e512824a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6897027" name="name4544685e51282fd20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5861685e51282fd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Assembly</w:t>
            </w:r>
          </w:p>
          <w:p>
            <w:pPr>
              <w:numPr>
                <w:ilvl w:val="0"/>
                <w:numId w:val="29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Clamp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189621" name="name8014685e51283d19c" descr="imm6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6.jpg"/>
                          <pic:cNvPicPr/>
                        </pic:nvPicPr>
                        <pic:blipFill>
                          <a:blip r:embed="rId1601685e51283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29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29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460826" name="name1967685e51284bc33" descr="imm6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7.jpg"/>
                          <pic:cNvPicPr/>
                        </pic:nvPicPr>
                        <pic:blipFill>
                          <a:blip r:embed="rId1857685e51284bc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063034" name="name9177685e512853d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00685e512853d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319594" name="name8842685e512862258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5840685e512862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3162591" name="name5255685e51286e93d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9187685e51286e9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6571370" name="name4556685e51287d9b0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2739685e51287d9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62022649" name="name6008685e51288816c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5457685e512888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6.81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1608067" name="name9248685e512891ed7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9915685e512891e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6.82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761">
    <w:multiLevelType w:val="hybridMultilevel"/>
    <w:lvl w:ilvl="0" w:tplc="40895415">
      <w:start w:val="1"/>
      <w:numFmt w:val="decimal"/>
      <w:lvlText w:val="%1."/>
      <w:lvlJc w:val="left"/>
      <w:pPr>
        <w:ind w:left="720" w:hanging="360"/>
      </w:pPr>
    </w:lvl>
    <w:lvl w:ilvl="1" w:tplc="40895415" w:tentative="1">
      <w:start w:val="1"/>
      <w:numFmt w:val="lowerLetter"/>
      <w:lvlText w:val="%2."/>
      <w:lvlJc w:val="left"/>
      <w:pPr>
        <w:ind w:left="1440" w:hanging="360"/>
      </w:pPr>
    </w:lvl>
    <w:lvl w:ilvl="2" w:tplc="40895415" w:tentative="1">
      <w:start w:val="1"/>
      <w:numFmt w:val="lowerRoman"/>
      <w:lvlText w:val="%3."/>
      <w:lvlJc w:val="right"/>
      <w:pPr>
        <w:ind w:left="2160" w:hanging="180"/>
      </w:pPr>
    </w:lvl>
    <w:lvl w:ilvl="3" w:tplc="40895415" w:tentative="1">
      <w:start w:val="1"/>
      <w:numFmt w:val="decimal"/>
      <w:lvlText w:val="%4."/>
      <w:lvlJc w:val="left"/>
      <w:pPr>
        <w:ind w:left="2880" w:hanging="360"/>
      </w:pPr>
    </w:lvl>
    <w:lvl w:ilvl="4" w:tplc="40895415" w:tentative="1">
      <w:start w:val="1"/>
      <w:numFmt w:val="lowerLetter"/>
      <w:lvlText w:val="%5."/>
      <w:lvlJc w:val="left"/>
      <w:pPr>
        <w:ind w:left="3600" w:hanging="360"/>
      </w:pPr>
    </w:lvl>
    <w:lvl w:ilvl="5" w:tplc="40895415" w:tentative="1">
      <w:start w:val="1"/>
      <w:numFmt w:val="lowerRoman"/>
      <w:lvlText w:val="%6."/>
      <w:lvlJc w:val="right"/>
      <w:pPr>
        <w:ind w:left="4320" w:hanging="180"/>
      </w:pPr>
    </w:lvl>
    <w:lvl w:ilvl="6" w:tplc="40895415" w:tentative="1">
      <w:start w:val="1"/>
      <w:numFmt w:val="decimal"/>
      <w:lvlText w:val="%7."/>
      <w:lvlJc w:val="left"/>
      <w:pPr>
        <w:ind w:left="5040" w:hanging="360"/>
      </w:pPr>
    </w:lvl>
    <w:lvl w:ilvl="7" w:tplc="40895415" w:tentative="1">
      <w:start w:val="1"/>
      <w:numFmt w:val="lowerLetter"/>
      <w:lvlText w:val="%8."/>
      <w:lvlJc w:val="left"/>
      <w:pPr>
        <w:ind w:left="5760" w:hanging="360"/>
      </w:pPr>
    </w:lvl>
    <w:lvl w:ilvl="8" w:tplc="40895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60">
    <w:multiLevelType w:val="hybridMultilevel"/>
    <w:lvl w:ilvl="0" w:tplc="92483539">
      <w:start w:val="1"/>
      <w:numFmt w:val="decimal"/>
      <w:lvlText w:val="%1."/>
      <w:lvlJc w:val="left"/>
      <w:pPr>
        <w:ind w:left="720" w:hanging="360"/>
      </w:pPr>
    </w:lvl>
    <w:lvl w:ilvl="1" w:tplc="92483539" w:tentative="1">
      <w:start w:val="1"/>
      <w:numFmt w:val="lowerLetter"/>
      <w:lvlText w:val="%2."/>
      <w:lvlJc w:val="left"/>
      <w:pPr>
        <w:ind w:left="1440" w:hanging="360"/>
      </w:pPr>
    </w:lvl>
    <w:lvl w:ilvl="2" w:tplc="92483539" w:tentative="1">
      <w:start w:val="1"/>
      <w:numFmt w:val="lowerRoman"/>
      <w:lvlText w:val="%3."/>
      <w:lvlJc w:val="right"/>
      <w:pPr>
        <w:ind w:left="2160" w:hanging="180"/>
      </w:pPr>
    </w:lvl>
    <w:lvl w:ilvl="3" w:tplc="92483539" w:tentative="1">
      <w:start w:val="1"/>
      <w:numFmt w:val="decimal"/>
      <w:lvlText w:val="%4."/>
      <w:lvlJc w:val="left"/>
      <w:pPr>
        <w:ind w:left="2880" w:hanging="360"/>
      </w:pPr>
    </w:lvl>
    <w:lvl w:ilvl="4" w:tplc="92483539" w:tentative="1">
      <w:start w:val="1"/>
      <w:numFmt w:val="lowerLetter"/>
      <w:lvlText w:val="%5."/>
      <w:lvlJc w:val="left"/>
      <w:pPr>
        <w:ind w:left="3600" w:hanging="360"/>
      </w:pPr>
    </w:lvl>
    <w:lvl w:ilvl="5" w:tplc="92483539" w:tentative="1">
      <w:start w:val="1"/>
      <w:numFmt w:val="lowerRoman"/>
      <w:lvlText w:val="%6."/>
      <w:lvlJc w:val="right"/>
      <w:pPr>
        <w:ind w:left="4320" w:hanging="180"/>
      </w:pPr>
    </w:lvl>
    <w:lvl w:ilvl="6" w:tplc="92483539" w:tentative="1">
      <w:start w:val="1"/>
      <w:numFmt w:val="decimal"/>
      <w:lvlText w:val="%7."/>
      <w:lvlJc w:val="left"/>
      <w:pPr>
        <w:ind w:left="5040" w:hanging="360"/>
      </w:pPr>
    </w:lvl>
    <w:lvl w:ilvl="7" w:tplc="92483539" w:tentative="1">
      <w:start w:val="1"/>
      <w:numFmt w:val="lowerLetter"/>
      <w:lvlText w:val="%8."/>
      <w:lvlJc w:val="left"/>
      <w:pPr>
        <w:ind w:left="5760" w:hanging="360"/>
      </w:pPr>
    </w:lvl>
    <w:lvl w:ilvl="8" w:tplc="92483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59">
    <w:multiLevelType w:val="hybridMultilevel"/>
    <w:lvl w:ilvl="0" w:tplc="71881208">
      <w:start w:val="1"/>
      <w:numFmt w:val="decimal"/>
      <w:lvlText w:val="%1."/>
      <w:lvlJc w:val="left"/>
      <w:pPr>
        <w:ind w:left="720" w:hanging="360"/>
      </w:pPr>
    </w:lvl>
    <w:lvl w:ilvl="1" w:tplc="71881208" w:tentative="1">
      <w:start w:val="1"/>
      <w:numFmt w:val="lowerLetter"/>
      <w:lvlText w:val="%2."/>
      <w:lvlJc w:val="left"/>
      <w:pPr>
        <w:ind w:left="1440" w:hanging="360"/>
      </w:pPr>
    </w:lvl>
    <w:lvl w:ilvl="2" w:tplc="71881208" w:tentative="1">
      <w:start w:val="1"/>
      <w:numFmt w:val="lowerRoman"/>
      <w:lvlText w:val="%3."/>
      <w:lvlJc w:val="right"/>
      <w:pPr>
        <w:ind w:left="2160" w:hanging="180"/>
      </w:pPr>
    </w:lvl>
    <w:lvl w:ilvl="3" w:tplc="71881208" w:tentative="1">
      <w:start w:val="1"/>
      <w:numFmt w:val="decimal"/>
      <w:lvlText w:val="%4."/>
      <w:lvlJc w:val="left"/>
      <w:pPr>
        <w:ind w:left="2880" w:hanging="360"/>
      </w:pPr>
    </w:lvl>
    <w:lvl w:ilvl="4" w:tplc="71881208" w:tentative="1">
      <w:start w:val="1"/>
      <w:numFmt w:val="lowerLetter"/>
      <w:lvlText w:val="%5."/>
      <w:lvlJc w:val="left"/>
      <w:pPr>
        <w:ind w:left="3600" w:hanging="360"/>
      </w:pPr>
    </w:lvl>
    <w:lvl w:ilvl="5" w:tplc="71881208" w:tentative="1">
      <w:start w:val="1"/>
      <w:numFmt w:val="lowerRoman"/>
      <w:lvlText w:val="%6."/>
      <w:lvlJc w:val="right"/>
      <w:pPr>
        <w:ind w:left="4320" w:hanging="180"/>
      </w:pPr>
    </w:lvl>
    <w:lvl w:ilvl="6" w:tplc="71881208" w:tentative="1">
      <w:start w:val="1"/>
      <w:numFmt w:val="decimal"/>
      <w:lvlText w:val="%7."/>
      <w:lvlJc w:val="left"/>
      <w:pPr>
        <w:ind w:left="5040" w:hanging="360"/>
      </w:pPr>
    </w:lvl>
    <w:lvl w:ilvl="7" w:tplc="71881208" w:tentative="1">
      <w:start w:val="1"/>
      <w:numFmt w:val="lowerLetter"/>
      <w:lvlText w:val="%8."/>
      <w:lvlJc w:val="left"/>
      <w:pPr>
        <w:ind w:left="5760" w:hanging="360"/>
      </w:pPr>
    </w:lvl>
    <w:lvl w:ilvl="8" w:tplc="71881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58">
    <w:multiLevelType w:val="hybridMultilevel"/>
    <w:lvl w:ilvl="0" w:tplc="24992808">
      <w:start w:val="1"/>
      <w:numFmt w:val="decimal"/>
      <w:lvlText w:val="%1."/>
      <w:lvlJc w:val="left"/>
      <w:pPr>
        <w:ind w:left="720" w:hanging="360"/>
      </w:pPr>
    </w:lvl>
    <w:lvl w:ilvl="1" w:tplc="24992808" w:tentative="1">
      <w:start w:val="1"/>
      <w:numFmt w:val="lowerLetter"/>
      <w:lvlText w:val="%2."/>
      <w:lvlJc w:val="left"/>
      <w:pPr>
        <w:ind w:left="1440" w:hanging="360"/>
      </w:pPr>
    </w:lvl>
    <w:lvl w:ilvl="2" w:tplc="24992808" w:tentative="1">
      <w:start w:val="1"/>
      <w:numFmt w:val="lowerRoman"/>
      <w:lvlText w:val="%3."/>
      <w:lvlJc w:val="right"/>
      <w:pPr>
        <w:ind w:left="2160" w:hanging="180"/>
      </w:pPr>
    </w:lvl>
    <w:lvl w:ilvl="3" w:tplc="24992808" w:tentative="1">
      <w:start w:val="1"/>
      <w:numFmt w:val="decimal"/>
      <w:lvlText w:val="%4."/>
      <w:lvlJc w:val="left"/>
      <w:pPr>
        <w:ind w:left="2880" w:hanging="360"/>
      </w:pPr>
    </w:lvl>
    <w:lvl w:ilvl="4" w:tplc="24992808" w:tentative="1">
      <w:start w:val="1"/>
      <w:numFmt w:val="lowerLetter"/>
      <w:lvlText w:val="%5."/>
      <w:lvlJc w:val="left"/>
      <w:pPr>
        <w:ind w:left="3600" w:hanging="360"/>
      </w:pPr>
    </w:lvl>
    <w:lvl w:ilvl="5" w:tplc="24992808" w:tentative="1">
      <w:start w:val="1"/>
      <w:numFmt w:val="lowerRoman"/>
      <w:lvlText w:val="%6."/>
      <w:lvlJc w:val="right"/>
      <w:pPr>
        <w:ind w:left="4320" w:hanging="180"/>
      </w:pPr>
    </w:lvl>
    <w:lvl w:ilvl="6" w:tplc="24992808" w:tentative="1">
      <w:start w:val="1"/>
      <w:numFmt w:val="decimal"/>
      <w:lvlText w:val="%7."/>
      <w:lvlJc w:val="left"/>
      <w:pPr>
        <w:ind w:left="5040" w:hanging="360"/>
      </w:pPr>
    </w:lvl>
    <w:lvl w:ilvl="7" w:tplc="24992808" w:tentative="1">
      <w:start w:val="1"/>
      <w:numFmt w:val="lowerLetter"/>
      <w:lvlText w:val="%8."/>
      <w:lvlJc w:val="left"/>
      <w:pPr>
        <w:ind w:left="5760" w:hanging="360"/>
      </w:pPr>
    </w:lvl>
    <w:lvl w:ilvl="8" w:tplc="24992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57">
    <w:multiLevelType w:val="hybridMultilevel"/>
    <w:lvl w:ilvl="0" w:tplc="52480209">
      <w:start w:val="1"/>
      <w:numFmt w:val="decimal"/>
      <w:lvlText w:val="%1."/>
      <w:lvlJc w:val="left"/>
      <w:pPr>
        <w:ind w:left="720" w:hanging="360"/>
      </w:pPr>
    </w:lvl>
    <w:lvl w:ilvl="1" w:tplc="52480209" w:tentative="1">
      <w:start w:val="1"/>
      <w:numFmt w:val="lowerLetter"/>
      <w:lvlText w:val="%2."/>
      <w:lvlJc w:val="left"/>
      <w:pPr>
        <w:ind w:left="1440" w:hanging="360"/>
      </w:pPr>
    </w:lvl>
    <w:lvl w:ilvl="2" w:tplc="52480209" w:tentative="1">
      <w:start w:val="1"/>
      <w:numFmt w:val="lowerRoman"/>
      <w:lvlText w:val="%3."/>
      <w:lvlJc w:val="right"/>
      <w:pPr>
        <w:ind w:left="2160" w:hanging="180"/>
      </w:pPr>
    </w:lvl>
    <w:lvl w:ilvl="3" w:tplc="52480209" w:tentative="1">
      <w:start w:val="1"/>
      <w:numFmt w:val="decimal"/>
      <w:lvlText w:val="%4."/>
      <w:lvlJc w:val="left"/>
      <w:pPr>
        <w:ind w:left="2880" w:hanging="360"/>
      </w:pPr>
    </w:lvl>
    <w:lvl w:ilvl="4" w:tplc="52480209" w:tentative="1">
      <w:start w:val="1"/>
      <w:numFmt w:val="lowerLetter"/>
      <w:lvlText w:val="%5."/>
      <w:lvlJc w:val="left"/>
      <w:pPr>
        <w:ind w:left="3600" w:hanging="360"/>
      </w:pPr>
    </w:lvl>
    <w:lvl w:ilvl="5" w:tplc="52480209" w:tentative="1">
      <w:start w:val="1"/>
      <w:numFmt w:val="lowerRoman"/>
      <w:lvlText w:val="%6."/>
      <w:lvlJc w:val="right"/>
      <w:pPr>
        <w:ind w:left="4320" w:hanging="180"/>
      </w:pPr>
    </w:lvl>
    <w:lvl w:ilvl="6" w:tplc="52480209" w:tentative="1">
      <w:start w:val="1"/>
      <w:numFmt w:val="decimal"/>
      <w:lvlText w:val="%7."/>
      <w:lvlJc w:val="left"/>
      <w:pPr>
        <w:ind w:left="5040" w:hanging="360"/>
      </w:pPr>
    </w:lvl>
    <w:lvl w:ilvl="7" w:tplc="52480209" w:tentative="1">
      <w:start w:val="1"/>
      <w:numFmt w:val="lowerLetter"/>
      <w:lvlText w:val="%8."/>
      <w:lvlJc w:val="left"/>
      <w:pPr>
        <w:ind w:left="5760" w:hanging="360"/>
      </w:pPr>
    </w:lvl>
    <w:lvl w:ilvl="8" w:tplc="524802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56">
    <w:multiLevelType w:val="hybridMultilevel"/>
    <w:lvl w:ilvl="0" w:tplc="76781770">
      <w:start w:val="1"/>
      <w:numFmt w:val="decimal"/>
      <w:lvlText w:val="%1."/>
      <w:lvlJc w:val="left"/>
      <w:pPr>
        <w:ind w:left="720" w:hanging="360"/>
      </w:pPr>
    </w:lvl>
    <w:lvl w:ilvl="1" w:tplc="76781770" w:tentative="1">
      <w:start w:val="1"/>
      <w:numFmt w:val="lowerLetter"/>
      <w:lvlText w:val="%2."/>
      <w:lvlJc w:val="left"/>
      <w:pPr>
        <w:ind w:left="1440" w:hanging="360"/>
      </w:pPr>
    </w:lvl>
    <w:lvl w:ilvl="2" w:tplc="76781770" w:tentative="1">
      <w:start w:val="1"/>
      <w:numFmt w:val="lowerRoman"/>
      <w:lvlText w:val="%3."/>
      <w:lvlJc w:val="right"/>
      <w:pPr>
        <w:ind w:left="2160" w:hanging="180"/>
      </w:pPr>
    </w:lvl>
    <w:lvl w:ilvl="3" w:tplc="76781770" w:tentative="1">
      <w:start w:val="1"/>
      <w:numFmt w:val="decimal"/>
      <w:lvlText w:val="%4."/>
      <w:lvlJc w:val="left"/>
      <w:pPr>
        <w:ind w:left="2880" w:hanging="360"/>
      </w:pPr>
    </w:lvl>
    <w:lvl w:ilvl="4" w:tplc="76781770" w:tentative="1">
      <w:start w:val="1"/>
      <w:numFmt w:val="lowerLetter"/>
      <w:lvlText w:val="%5."/>
      <w:lvlJc w:val="left"/>
      <w:pPr>
        <w:ind w:left="3600" w:hanging="360"/>
      </w:pPr>
    </w:lvl>
    <w:lvl w:ilvl="5" w:tplc="76781770" w:tentative="1">
      <w:start w:val="1"/>
      <w:numFmt w:val="lowerRoman"/>
      <w:lvlText w:val="%6."/>
      <w:lvlJc w:val="right"/>
      <w:pPr>
        <w:ind w:left="4320" w:hanging="180"/>
      </w:pPr>
    </w:lvl>
    <w:lvl w:ilvl="6" w:tplc="76781770" w:tentative="1">
      <w:start w:val="1"/>
      <w:numFmt w:val="decimal"/>
      <w:lvlText w:val="%7."/>
      <w:lvlJc w:val="left"/>
      <w:pPr>
        <w:ind w:left="5040" w:hanging="360"/>
      </w:pPr>
    </w:lvl>
    <w:lvl w:ilvl="7" w:tplc="76781770" w:tentative="1">
      <w:start w:val="1"/>
      <w:numFmt w:val="lowerLetter"/>
      <w:lvlText w:val="%8."/>
      <w:lvlJc w:val="left"/>
      <w:pPr>
        <w:ind w:left="5760" w:hanging="360"/>
      </w:pPr>
    </w:lvl>
    <w:lvl w:ilvl="8" w:tplc="76781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55">
    <w:multiLevelType w:val="hybridMultilevel"/>
    <w:lvl w:ilvl="0" w:tplc="50196754">
      <w:start w:val="1"/>
      <w:numFmt w:val="decimal"/>
      <w:lvlText w:val="%1."/>
      <w:lvlJc w:val="left"/>
      <w:pPr>
        <w:ind w:left="720" w:hanging="360"/>
      </w:pPr>
    </w:lvl>
    <w:lvl w:ilvl="1" w:tplc="50196754" w:tentative="1">
      <w:start w:val="1"/>
      <w:numFmt w:val="lowerLetter"/>
      <w:lvlText w:val="%2."/>
      <w:lvlJc w:val="left"/>
      <w:pPr>
        <w:ind w:left="1440" w:hanging="360"/>
      </w:pPr>
    </w:lvl>
    <w:lvl w:ilvl="2" w:tplc="50196754" w:tentative="1">
      <w:start w:val="1"/>
      <w:numFmt w:val="lowerRoman"/>
      <w:lvlText w:val="%3."/>
      <w:lvlJc w:val="right"/>
      <w:pPr>
        <w:ind w:left="2160" w:hanging="180"/>
      </w:pPr>
    </w:lvl>
    <w:lvl w:ilvl="3" w:tplc="50196754" w:tentative="1">
      <w:start w:val="1"/>
      <w:numFmt w:val="decimal"/>
      <w:lvlText w:val="%4."/>
      <w:lvlJc w:val="left"/>
      <w:pPr>
        <w:ind w:left="2880" w:hanging="360"/>
      </w:pPr>
    </w:lvl>
    <w:lvl w:ilvl="4" w:tplc="50196754" w:tentative="1">
      <w:start w:val="1"/>
      <w:numFmt w:val="lowerLetter"/>
      <w:lvlText w:val="%5."/>
      <w:lvlJc w:val="left"/>
      <w:pPr>
        <w:ind w:left="3600" w:hanging="360"/>
      </w:pPr>
    </w:lvl>
    <w:lvl w:ilvl="5" w:tplc="50196754" w:tentative="1">
      <w:start w:val="1"/>
      <w:numFmt w:val="lowerRoman"/>
      <w:lvlText w:val="%6."/>
      <w:lvlJc w:val="right"/>
      <w:pPr>
        <w:ind w:left="4320" w:hanging="180"/>
      </w:pPr>
    </w:lvl>
    <w:lvl w:ilvl="6" w:tplc="50196754" w:tentative="1">
      <w:start w:val="1"/>
      <w:numFmt w:val="decimal"/>
      <w:lvlText w:val="%7."/>
      <w:lvlJc w:val="left"/>
      <w:pPr>
        <w:ind w:left="5040" w:hanging="360"/>
      </w:pPr>
    </w:lvl>
    <w:lvl w:ilvl="7" w:tplc="50196754" w:tentative="1">
      <w:start w:val="1"/>
      <w:numFmt w:val="lowerLetter"/>
      <w:lvlText w:val="%8."/>
      <w:lvlJc w:val="left"/>
      <w:pPr>
        <w:ind w:left="5760" w:hanging="360"/>
      </w:pPr>
    </w:lvl>
    <w:lvl w:ilvl="8" w:tplc="501967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54">
    <w:multiLevelType w:val="hybridMultilevel"/>
    <w:lvl w:ilvl="0" w:tplc="67728896">
      <w:start w:val="1"/>
      <w:numFmt w:val="decimal"/>
      <w:lvlText w:val="%1."/>
      <w:lvlJc w:val="left"/>
      <w:pPr>
        <w:ind w:left="720" w:hanging="360"/>
      </w:pPr>
    </w:lvl>
    <w:lvl w:ilvl="1" w:tplc="67728896" w:tentative="1">
      <w:start w:val="1"/>
      <w:numFmt w:val="lowerLetter"/>
      <w:lvlText w:val="%2."/>
      <w:lvlJc w:val="left"/>
      <w:pPr>
        <w:ind w:left="1440" w:hanging="360"/>
      </w:pPr>
    </w:lvl>
    <w:lvl w:ilvl="2" w:tplc="67728896" w:tentative="1">
      <w:start w:val="1"/>
      <w:numFmt w:val="lowerRoman"/>
      <w:lvlText w:val="%3."/>
      <w:lvlJc w:val="right"/>
      <w:pPr>
        <w:ind w:left="2160" w:hanging="180"/>
      </w:pPr>
    </w:lvl>
    <w:lvl w:ilvl="3" w:tplc="67728896" w:tentative="1">
      <w:start w:val="1"/>
      <w:numFmt w:val="decimal"/>
      <w:lvlText w:val="%4."/>
      <w:lvlJc w:val="left"/>
      <w:pPr>
        <w:ind w:left="2880" w:hanging="360"/>
      </w:pPr>
    </w:lvl>
    <w:lvl w:ilvl="4" w:tplc="67728896" w:tentative="1">
      <w:start w:val="1"/>
      <w:numFmt w:val="lowerLetter"/>
      <w:lvlText w:val="%5."/>
      <w:lvlJc w:val="left"/>
      <w:pPr>
        <w:ind w:left="3600" w:hanging="360"/>
      </w:pPr>
    </w:lvl>
    <w:lvl w:ilvl="5" w:tplc="67728896" w:tentative="1">
      <w:start w:val="1"/>
      <w:numFmt w:val="lowerRoman"/>
      <w:lvlText w:val="%6."/>
      <w:lvlJc w:val="right"/>
      <w:pPr>
        <w:ind w:left="4320" w:hanging="180"/>
      </w:pPr>
    </w:lvl>
    <w:lvl w:ilvl="6" w:tplc="67728896" w:tentative="1">
      <w:start w:val="1"/>
      <w:numFmt w:val="decimal"/>
      <w:lvlText w:val="%7."/>
      <w:lvlJc w:val="left"/>
      <w:pPr>
        <w:ind w:left="5040" w:hanging="360"/>
      </w:pPr>
    </w:lvl>
    <w:lvl w:ilvl="7" w:tplc="67728896" w:tentative="1">
      <w:start w:val="1"/>
      <w:numFmt w:val="lowerLetter"/>
      <w:lvlText w:val="%8."/>
      <w:lvlJc w:val="left"/>
      <w:pPr>
        <w:ind w:left="5760" w:hanging="360"/>
      </w:pPr>
    </w:lvl>
    <w:lvl w:ilvl="8" w:tplc="67728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53">
    <w:multiLevelType w:val="hybridMultilevel"/>
    <w:lvl w:ilvl="0" w:tplc="75867007">
      <w:start w:val="1"/>
      <w:numFmt w:val="decimal"/>
      <w:lvlText w:val="%1."/>
      <w:lvlJc w:val="left"/>
      <w:pPr>
        <w:ind w:left="720" w:hanging="360"/>
      </w:pPr>
    </w:lvl>
    <w:lvl w:ilvl="1" w:tplc="75867007" w:tentative="1">
      <w:start w:val="1"/>
      <w:numFmt w:val="lowerLetter"/>
      <w:lvlText w:val="%2."/>
      <w:lvlJc w:val="left"/>
      <w:pPr>
        <w:ind w:left="1440" w:hanging="360"/>
      </w:pPr>
    </w:lvl>
    <w:lvl w:ilvl="2" w:tplc="75867007" w:tentative="1">
      <w:start w:val="1"/>
      <w:numFmt w:val="lowerRoman"/>
      <w:lvlText w:val="%3."/>
      <w:lvlJc w:val="right"/>
      <w:pPr>
        <w:ind w:left="2160" w:hanging="180"/>
      </w:pPr>
    </w:lvl>
    <w:lvl w:ilvl="3" w:tplc="75867007" w:tentative="1">
      <w:start w:val="1"/>
      <w:numFmt w:val="decimal"/>
      <w:lvlText w:val="%4."/>
      <w:lvlJc w:val="left"/>
      <w:pPr>
        <w:ind w:left="2880" w:hanging="360"/>
      </w:pPr>
    </w:lvl>
    <w:lvl w:ilvl="4" w:tplc="75867007" w:tentative="1">
      <w:start w:val="1"/>
      <w:numFmt w:val="lowerLetter"/>
      <w:lvlText w:val="%5."/>
      <w:lvlJc w:val="left"/>
      <w:pPr>
        <w:ind w:left="3600" w:hanging="360"/>
      </w:pPr>
    </w:lvl>
    <w:lvl w:ilvl="5" w:tplc="75867007" w:tentative="1">
      <w:start w:val="1"/>
      <w:numFmt w:val="lowerRoman"/>
      <w:lvlText w:val="%6."/>
      <w:lvlJc w:val="right"/>
      <w:pPr>
        <w:ind w:left="4320" w:hanging="180"/>
      </w:pPr>
    </w:lvl>
    <w:lvl w:ilvl="6" w:tplc="75867007" w:tentative="1">
      <w:start w:val="1"/>
      <w:numFmt w:val="decimal"/>
      <w:lvlText w:val="%7."/>
      <w:lvlJc w:val="left"/>
      <w:pPr>
        <w:ind w:left="5040" w:hanging="360"/>
      </w:pPr>
    </w:lvl>
    <w:lvl w:ilvl="7" w:tplc="75867007" w:tentative="1">
      <w:start w:val="1"/>
      <w:numFmt w:val="lowerLetter"/>
      <w:lvlText w:val="%8."/>
      <w:lvlJc w:val="left"/>
      <w:pPr>
        <w:ind w:left="5760" w:hanging="360"/>
      </w:pPr>
    </w:lvl>
    <w:lvl w:ilvl="8" w:tplc="75867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52">
    <w:multiLevelType w:val="hybridMultilevel"/>
    <w:lvl w:ilvl="0" w:tplc="55942917">
      <w:start w:val="1"/>
      <w:numFmt w:val="decimal"/>
      <w:lvlText w:val="%1."/>
      <w:lvlJc w:val="left"/>
      <w:pPr>
        <w:ind w:left="720" w:hanging="360"/>
      </w:pPr>
    </w:lvl>
    <w:lvl w:ilvl="1" w:tplc="55942917" w:tentative="1">
      <w:start w:val="1"/>
      <w:numFmt w:val="lowerLetter"/>
      <w:lvlText w:val="%2."/>
      <w:lvlJc w:val="left"/>
      <w:pPr>
        <w:ind w:left="1440" w:hanging="360"/>
      </w:pPr>
    </w:lvl>
    <w:lvl w:ilvl="2" w:tplc="55942917" w:tentative="1">
      <w:start w:val="1"/>
      <w:numFmt w:val="lowerRoman"/>
      <w:lvlText w:val="%3."/>
      <w:lvlJc w:val="right"/>
      <w:pPr>
        <w:ind w:left="2160" w:hanging="180"/>
      </w:pPr>
    </w:lvl>
    <w:lvl w:ilvl="3" w:tplc="55942917" w:tentative="1">
      <w:start w:val="1"/>
      <w:numFmt w:val="decimal"/>
      <w:lvlText w:val="%4."/>
      <w:lvlJc w:val="left"/>
      <w:pPr>
        <w:ind w:left="2880" w:hanging="360"/>
      </w:pPr>
    </w:lvl>
    <w:lvl w:ilvl="4" w:tplc="55942917" w:tentative="1">
      <w:start w:val="1"/>
      <w:numFmt w:val="lowerLetter"/>
      <w:lvlText w:val="%5."/>
      <w:lvlJc w:val="left"/>
      <w:pPr>
        <w:ind w:left="3600" w:hanging="360"/>
      </w:pPr>
    </w:lvl>
    <w:lvl w:ilvl="5" w:tplc="55942917" w:tentative="1">
      <w:start w:val="1"/>
      <w:numFmt w:val="lowerRoman"/>
      <w:lvlText w:val="%6."/>
      <w:lvlJc w:val="right"/>
      <w:pPr>
        <w:ind w:left="4320" w:hanging="180"/>
      </w:pPr>
    </w:lvl>
    <w:lvl w:ilvl="6" w:tplc="55942917" w:tentative="1">
      <w:start w:val="1"/>
      <w:numFmt w:val="decimal"/>
      <w:lvlText w:val="%7."/>
      <w:lvlJc w:val="left"/>
      <w:pPr>
        <w:ind w:left="5040" w:hanging="360"/>
      </w:pPr>
    </w:lvl>
    <w:lvl w:ilvl="7" w:tplc="55942917" w:tentative="1">
      <w:start w:val="1"/>
      <w:numFmt w:val="lowerLetter"/>
      <w:lvlText w:val="%8."/>
      <w:lvlJc w:val="left"/>
      <w:pPr>
        <w:ind w:left="5760" w:hanging="360"/>
      </w:pPr>
    </w:lvl>
    <w:lvl w:ilvl="8" w:tplc="55942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51">
    <w:multiLevelType w:val="hybridMultilevel"/>
    <w:lvl w:ilvl="0" w:tplc="43488331">
      <w:start w:val="1"/>
      <w:numFmt w:val="decimal"/>
      <w:lvlText w:val="%1."/>
      <w:lvlJc w:val="left"/>
      <w:pPr>
        <w:ind w:left="720" w:hanging="360"/>
      </w:pPr>
    </w:lvl>
    <w:lvl w:ilvl="1" w:tplc="43488331" w:tentative="1">
      <w:start w:val="1"/>
      <w:numFmt w:val="lowerLetter"/>
      <w:lvlText w:val="%2."/>
      <w:lvlJc w:val="left"/>
      <w:pPr>
        <w:ind w:left="1440" w:hanging="360"/>
      </w:pPr>
    </w:lvl>
    <w:lvl w:ilvl="2" w:tplc="43488331" w:tentative="1">
      <w:start w:val="1"/>
      <w:numFmt w:val="lowerRoman"/>
      <w:lvlText w:val="%3."/>
      <w:lvlJc w:val="right"/>
      <w:pPr>
        <w:ind w:left="2160" w:hanging="180"/>
      </w:pPr>
    </w:lvl>
    <w:lvl w:ilvl="3" w:tplc="43488331" w:tentative="1">
      <w:start w:val="1"/>
      <w:numFmt w:val="decimal"/>
      <w:lvlText w:val="%4."/>
      <w:lvlJc w:val="left"/>
      <w:pPr>
        <w:ind w:left="2880" w:hanging="360"/>
      </w:pPr>
    </w:lvl>
    <w:lvl w:ilvl="4" w:tplc="43488331" w:tentative="1">
      <w:start w:val="1"/>
      <w:numFmt w:val="lowerLetter"/>
      <w:lvlText w:val="%5."/>
      <w:lvlJc w:val="left"/>
      <w:pPr>
        <w:ind w:left="3600" w:hanging="360"/>
      </w:pPr>
    </w:lvl>
    <w:lvl w:ilvl="5" w:tplc="43488331" w:tentative="1">
      <w:start w:val="1"/>
      <w:numFmt w:val="lowerRoman"/>
      <w:lvlText w:val="%6."/>
      <w:lvlJc w:val="right"/>
      <w:pPr>
        <w:ind w:left="4320" w:hanging="180"/>
      </w:pPr>
    </w:lvl>
    <w:lvl w:ilvl="6" w:tplc="43488331" w:tentative="1">
      <w:start w:val="1"/>
      <w:numFmt w:val="decimal"/>
      <w:lvlText w:val="%7."/>
      <w:lvlJc w:val="left"/>
      <w:pPr>
        <w:ind w:left="5040" w:hanging="360"/>
      </w:pPr>
    </w:lvl>
    <w:lvl w:ilvl="7" w:tplc="43488331" w:tentative="1">
      <w:start w:val="1"/>
      <w:numFmt w:val="lowerLetter"/>
      <w:lvlText w:val="%8."/>
      <w:lvlJc w:val="left"/>
      <w:pPr>
        <w:ind w:left="5760" w:hanging="360"/>
      </w:pPr>
    </w:lvl>
    <w:lvl w:ilvl="8" w:tplc="434883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50">
    <w:multiLevelType w:val="hybridMultilevel"/>
    <w:lvl w:ilvl="0" w:tplc="92385875">
      <w:start w:val="1"/>
      <w:numFmt w:val="decimal"/>
      <w:lvlText w:val="%1."/>
      <w:lvlJc w:val="left"/>
      <w:pPr>
        <w:ind w:left="720" w:hanging="360"/>
      </w:pPr>
    </w:lvl>
    <w:lvl w:ilvl="1" w:tplc="92385875" w:tentative="1">
      <w:start w:val="1"/>
      <w:numFmt w:val="lowerLetter"/>
      <w:lvlText w:val="%2."/>
      <w:lvlJc w:val="left"/>
      <w:pPr>
        <w:ind w:left="1440" w:hanging="360"/>
      </w:pPr>
    </w:lvl>
    <w:lvl w:ilvl="2" w:tplc="92385875" w:tentative="1">
      <w:start w:val="1"/>
      <w:numFmt w:val="lowerRoman"/>
      <w:lvlText w:val="%3."/>
      <w:lvlJc w:val="right"/>
      <w:pPr>
        <w:ind w:left="2160" w:hanging="180"/>
      </w:pPr>
    </w:lvl>
    <w:lvl w:ilvl="3" w:tplc="92385875" w:tentative="1">
      <w:start w:val="1"/>
      <w:numFmt w:val="decimal"/>
      <w:lvlText w:val="%4."/>
      <w:lvlJc w:val="left"/>
      <w:pPr>
        <w:ind w:left="2880" w:hanging="360"/>
      </w:pPr>
    </w:lvl>
    <w:lvl w:ilvl="4" w:tplc="92385875" w:tentative="1">
      <w:start w:val="1"/>
      <w:numFmt w:val="lowerLetter"/>
      <w:lvlText w:val="%5."/>
      <w:lvlJc w:val="left"/>
      <w:pPr>
        <w:ind w:left="3600" w:hanging="360"/>
      </w:pPr>
    </w:lvl>
    <w:lvl w:ilvl="5" w:tplc="92385875" w:tentative="1">
      <w:start w:val="1"/>
      <w:numFmt w:val="lowerRoman"/>
      <w:lvlText w:val="%6."/>
      <w:lvlJc w:val="right"/>
      <w:pPr>
        <w:ind w:left="4320" w:hanging="180"/>
      </w:pPr>
    </w:lvl>
    <w:lvl w:ilvl="6" w:tplc="92385875" w:tentative="1">
      <w:start w:val="1"/>
      <w:numFmt w:val="decimal"/>
      <w:lvlText w:val="%7."/>
      <w:lvlJc w:val="left"/>
      <w:pPr>
        <w:ind w:left="5040" w:hanging="360"/>
      </w:pPr>
    </w:lvl>
    <w:lvl w:ilvl="7" w:tplc="92385875" w:tentative="1">
      <w:start w:val="1"/>
      <w:numFmt w:val="lowerLetter"/>
      <w:lvlText w:val="%8."/>
      <w:lvlJc w:val="left"/>
      <w:pPr>
        <w:ind w:left="5760" w:hanging="360"/>
      </w:pPr>
    </w:lvl>
    <w:lvl w:ilvl="8" w:tplc="92385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49">
    <w:multiLevelType w:val="hybridMultilevel"/>
    <w:lvl w:ilvl="0" w:tplc="21030905">
      <w:start w:val="1"/>
      <w:numFmt w:val="decimal"/>
      <w:lvlText w:val="%1."/>
      <w:lvlJc w:val="left"/>
      <w:pPr>
        <w:ind w:left="720" w:hanging="360"/>
      </w:pPr>
    </w:lvl>
    <w:lvl w:ilvl="1" w:tplc="21030905" w:tentative="1">
      <w:start w:val="1"/>
      <w:numFmt w:val="lowerLetter"/>
      <w:lvlText w:val="%2."/>
      <w:lvlJc w:val="left"/>
      <w:pPr>
        <w:ind w:left="1440" w:hanging="360"/>
      </w:pPr>
    </w:lvl>
    <w:lvl w:ilvl="2" w:tplc="21030905" w:tentative="1">
      <w:start w:val="1"/>
      <w:numFmt w:val="lowerRoman"/>
      <w:lvlText w:val="%3."/>
      <w:lvlJc w:val="right"/>
      <w:pPr>
        <w:ind w:left="2160" w:hanging="180"/>
      </w:pPr>
    </w:lvl>
    <w:lvl w:ilvl="3" w:tplc="21030905" w:tentative="1">
      <w:start w:val="1"/>
      <w:numFmt w:val="decimal"/>
      <w:lvlText w:val="%4."/>
      <w:lvlJc w:val="left"/>
      <w:pPr>
        <w:ind w:left="2880" w:hanging="360"/>
      </w:pPr>
    </w:lvl>
    <w:lvl w:ilvl="4" w:tplc="21030905" w:tentative="1">
      <w:start w:val="1"/>
      <w:numFmt w:val="lowerLetter"/>
      <w:lvlText w:val="%5."/>
      <w:lvlJc w:val="left"/>
      <w:pPr>
        <w:ind w:left="3600" w:hanging="360"/>
      </w:pPr>
    </w:lvl>
    <w:lvl w:ilvl="5" w:tplc="21030905" w:tentative="1">
      <w:start w:val="1"/>
      <w:numFmt w:val="lowerRoman"/>
      <w:lvlText w:val="%6."/>
      <w:lvlJc w:val="right"/>
      <w:pPr>
        <w:ind w:left="4320" w:hanging="180"/>
      </w:pPr>
    </w:lvl>
    <w:lvl w:ilvl="6" w:tplc="21030905" w:tentative="1">
      <w:start w:val="1"/>
      <w:numFmt w:val="decimal"/>
      <w:lvlText w:val="%7."/>
      <w:lvlJc w:val="left"/>
      <w:pPr>
        <w:ind w:left="5040" w:hanging="360"/>
      </w:pPr>
    </w:lvl>
    <w:lvl w:ilvl="7" w:tplc="21030905" w:tentative="1">
      <w:start w:val="1"/>
      <w:numFmt w:val="lowerLetter"/>
      <w:lvlText w:val="%8."/>
      <w:lvlJc w:val="left"/>
      <w:pPr>
        <w:ind w:left="5760" w:hanging="360"/>
      </w:pPr>
    </w:lvl>
    <w:lvl w:ilvl="8" w:tplc="21030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48">
    <w:multiLevelType w:val="hybridMultilevel"/>
    <w:lvl w:ilvl="0" w:tplc="24898664">
      <w:start w:val="1"/>
      <w:numFmt w:val="decimal"/>
      <w:lvlText w:val="%1."/>
      <w:lvlJc w:val="left"/>
      <w:pPr>
        <w:ind w:left="720" w:hanging="360"/>
      </w:pPr>
    </w:lvl>
    <w:lvl w:ilvl="1" w:tplc="24898664" w:tentative="1">
      <w:start w:val="1"/>
      <w:numFmt w:val="lowerLetter"/>
      <w:lvlText w:val="%2."/>
      <w:lvlJc w:val="left"/>
      <w:pPr>
        <w:ind w:left="1440" w:hanging="360"/>
      </w:pPr>
    </w:lvl>
    <w:lvl w:ilvl="2" w:tplc="24898664" w:tentative="1">
      <w:start w:val="1"/>
      <w:numFmt w:val="lowerRoman"/>
      <w:lvlText w:val="%3."/>
      <w:lvlJc w:val="right"/>
      <w:pPr>
        <w:ind w:left="2160" w:hanging="180"/>
      </w:pPr>
    </w:lvl>
    <w:lvl w:ilvl="3" w:tplc="24898664" w:tentative="1">
      <w:start w:val="1"/>
      <w:numFmt w:val="decimal"/>
      <w:lvlText w:val="%4."/>
      <w:lvlJc w:val="left"/>
      <w:pPr>
        <w:ind w:left="2880" w:hanging="360"/>
      </w:pPr>
    </w:lvl>
    <w:lvl w:ilvl="4" w:tplc="24898664" w:tentative="1">
      <w:start w:val="1"/>
      <w:numFmt w:val="lowerLetter"/>
      <w:lvlText w:val="%5."/>
      <w:lvlJc w:val="left"/>
      <w:pPr>
        <w:ind w:left="3600" w:hanging="360"/>
      </w:pPr>
    </w:lvl>
    <w:lvl w:ilvl="5" w:tplc="24898664" w:tentative="1">
      <w:start w:val="1"/>
      <w:numFmt w:val="lowerRoman"/>
      <w:lvlText w:val="%6."/>
      <w:lvlJc w:val="right"/>
      <w:pPr>
        <w:ind w:left="4320" w:hanging="180"/>
      </w:pPr>
    </w:lvl>
    <w:lvl w:ilvl="6" w:tplc="24898664" w:tentative="1">
      <w:start w:val="1"/>
      <w:numFmt w:val="decimal"/>
      <w:lvlText w:val="%7."/>
      <w:lvlJc w:val="left"/>
      <w:pPr>
        <w:ind w:left="5040" w:hanging="360"/>
      </w:pPr>
    </w:lvl>
    <w:lvl w:ilvl="7" w:tplc="24898664" w:tentative="1">
      <w:start w:val="1"/>
      <w:numFmt w:val="lowerLetter"/>
      <w:lvlText w:val="%8."/>
      <w:lvlJc w:val="left"/>
      <w:pPr>
        <w:ind w:left="5760" w:hanging="360"/>
      </w:pPr>
    </w:lvl>
    <w:lvl w:ilvl="8" w:tplc="24898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47">
    <w:multiLevelType w:val="hybridMultilevel"/>
    <w:lvl w:ilvl="0" w:tplc="58175568">
      <w:start w:val="1"/>
      <w:numFmt w:val="decimal"/>
      <w:lvlText w:val="%1."/>
      <w:lvlJc w:val="left"/>
      <w:pPr>
        <w:ind w:left="720" w:hanging="360"/>
      </w:pPr>
    </w:lvl>
    <w:lvl w:ilvl="1" w:tplc="58175568" w:tentative="1">
      <w:start w:val="1"/>
      <w:numFmt w:val="lowerLetter"/>
      <w:lvlText w:val="%2."/>
      <w:lvlJc w:val="left"/>
      <w:pPr>
        <w:ind w:left="1440" w:hanging="360"/>
      </w:pPr>
    </w:lvl>
    <w:lvl w:ilvl="2" w:tplc="58175568" w:tentative="1">
      <w:start w:val="1"/>
      <w:numFmt w:val="lowerRoman"/>
      <w:lvlText w:val="%3."/>
      <w:lvlJc w:val="right"/>
      <w:pPr>
        <w:ind w:left="2160" w:hanging="180"/>
      </w:pPr>
    </w:lvl>
    <w:lvl w:ilvl="3" w:tplc="58175568" w:tentative="1">
      <w:start w:val="1"/>
      <w:numFmt w:val="decimal"/>
      <w:lvlText w:val="%4."/>
      <w:lvlJc w:val="left"/>
      <w:pPr>
        <w:ind w:left="2880" w:hanging="360"/>
      </w:pPr>
    </w:lvl>
    <w:lvl w:ilvl="4" w:tplc="58175568" w:tentative="1">
      <w:start w:val="1"/>
      <w:numFmt w:val="lowerLetter"/>
      <w:lvlText w:val="%5."/>
      <w:lvlJc w:val="left"/>
      <w:pPr>
        <w:ind w:left="3600" w:hanging="360"/>
      </w:pPr>
    </w:lvl>
    <w:lvl w:ilvl="5" w:tplc="58175568" w:tentative="1">
      <w:start w:val="1"/>
      <w:numFmt w:val="lowerRoman"/>
      <w:lvlText w:val="%6."/>
      <w:lvlJc w:val="right"/>
      <w:pPr>
        <w:ind w:left="4320" w:hanging="180"/>
      </w:pPr>
    </w:lvl>
    <w:lvl w:ilvl="6" w:tplc="58175568" w:tentative="1">
      <w:start w:val="1"/>
      <w:numFmt w:val="decimal"/>
      <w:lvlText w:val="%7."/>
      <w:lvlJc w:val="left"/>
      <w:pPr>
        <w:ind w:left="5040" w:hanging="360"/>
      </w:pPr>
    </w:lvl>
    <w:lvl w:ilvl="7" w:tplc="58175568" w:tentative="1">
      <w:start w:val="1"/>
      <w:numFmt w:val="lowerLetter"/>
      <w:lvlText w:val="%8."/>
      <w:lvlJc w:val="left"/>
      <w:pPr>
        <w:ind w:left="5760" w:hanging="360"/>
      </w:pPr>
    </w:lvl>
    <w:lvl w:ilvl="8" w:tplc="58175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46">
    <w:multiLevelType w:val="hybridMultilevel"/>
    <w:lvl w:ilvl="0" w:tplc="11780427">
      <w:start w:val="1"/>
      <w:numFmt w:val="decimal"/>
      <w:lvlText w:val="%1."/>
      <w:lvlJc w:val="left"/>
      <w:pPr>
        <w:ind w:left="720" w:hanging="360"/>
      </w:pPr>
    </w:lvl>
    <w:lvl w:ilvl="1" w:tplc="11780427" w:tentative="1">
      <w:start w:val="1"/>
      <w:numFmt w:val="lowerLetter"/>
      <w:lvlText w:val="%2."/>
      <w:lvlJc w:val="left"/>
      <w:pPr>
        <w:ind w:left="1440" w:hanging="360"/>
      </w:pPr>
    </w:lvl>
    <w:lvl w:ilvl="2" w:tplc="11780427" w:tentative="1">
      <w:start w:val="1"/>
      <w:numFmt w:val="lowerRoman"/>
      <w:lvlText w:val="%3."/>
      <w:lvlJc w:val="right"/>
      <w:pPr>
        <w:ind w:left="2160" w:hanging="180"/>
      </w:pPr>
    </w:lvl>
    <w:lvl w:ilvl="3" w:tplc="11780427" w:tentative="1">
      <w:start w:val="1"/>
      <w:numFmt w:val="decimal"/>
      <w:lvlText w:val="%4."/>
      <w:lvlJc w:val="left"/>
      <w:pPr>
        <w:ind w:left="2880" w:hanging="360"/>
      </w:pPr>
    </w:lvl>
    <w:lvl w:ilvl="4" w:tplc="11780427" w:tentative="1">
      <w:start w:val="1"/>
      <w:numFmt w:val="lowerLetter"/>
      <w:lvlText w:val="%5."/>
      <w:lvlJc w:val="left"/>
      <w:pPr>
        <w:ind w:left="3600" w:hanging="360"/>
      </w:pPr>
    </w:lvl>
    <w:lvl w:ilvl="5" w:tplc="11780427" w:tentative="1">
      <w:start w:val="1"/>
      <w:numFmt w:val="lowerRoman"/>
      <w:lvlText w:val="%6."/>
      <w:lvlJc w:val="right"/>
      <w:pPr>
        <w:ind w:left="4320" w:hanging="180"/>
      </w:pPr>
    </w:lvl>
    <w:lvl w:ilvl="6" w:tplc="11780427" w:tentative="1">
      <w:start w:val="1"/>
      <w:numFmt w:val="decimal"/>
      <w:lvlText w:val="%7."/>
      <w:lvlJc w:val="left"/>
      <w:pPr>
        <w:ind w:left="5040" w:hanging="360"/>
      </w:pPr>
    </w:lvl>
    <w:lvl w:ilvl="7" w:tplc="11780427" w:tentative="1">
      <w:start w:val="1"/>
      <w:numFmt w:val="lowerLetter"/>
      <w:lvlText w:val="%8."/>
      <w:lvlJc w:val="left"/>
      <w:pPr>
        <w:ind w:left="5760" w:hanging="360"/>
      </w:pPr>
    </w:lvl>
    <w:lvl w:ilvl="8" w:tplc="11780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45">
    <w:multiLevelType w:val="hybridMultilevel"/>
    <w:lvl w:ilvl="0" w:tplc="73439368">
      <w:start w:val="1"/>
      <w:numFmt w:val="decimal"/>
      <w:lvlText w:val="%1."/>
      <w:lvlJc w:val="left"/>
      <w:pPr>
        <w:ind w:left="720" w:hanging="360"/>
      </w:pPr>
    </w:lvl>
    <w:lvl w:ilvl="1" w:tplc="73439368" w:tentative="1">
      <w:start w:val="1"/>
      <w:numFmt w:val="lowerLetter"/>
      <w:lvlText w:val="%2."/>
      <w:lvlJc w:val="left"/>
      <w:pPr>
        <w:ind w:left="1440" w:hanging="360"/>
      </w:pPr>
    </w:lvl>
    <w:lvl w:ilvl="2" w:tplc="73439368" w:tentative="1">
      <w:start w:val="1"/>
      <w:numFmt w:val="lowerRoman"/>
      <w:lvlText w:val="%3."/>
      <w:lvlJc w:val="right"/>
      <w:pPr>
        <w:ind w:left="2160" w:hanging="180"/>
      </w:pPr>
    </w:lvl>
    <w:lvl w:ilvl="3" w:tplc="73439368" w:tentative="1">
      <w:start w:val="1"/>
      <w:numFmt w:val="decimal"/>
      <w:lvlText w:val="%4."/>
      <w:lvlJc w:val="left"/>
      <w:pPr>
        <w:ind w:left="2880" w:hanging="360"/>
      </w:pPr>
    </w:lvl>
    <w:lvl w:ilvl="4" w:tplc="73439368" w:tentative="1">
      <w:start w:val="1"/>
      <w:numFmt w:val="lowerLetter"/>
      <w:lvlText w:val="%5."/>
      <w:lvlJc w:val="left"/>
      <w:pPr>
        <w:ind w:left="3600" w:hanging="360"/>
      </w:pPr>
    </w:lvl>
    <w:lvl w:ilvl="5" w:tplc="73439368" w:tentative="1">
      <w:start w:val="1"/>
      <w:numFmt w:val="lowerRoman"/>
      <w:lvlText w:val="%6."/>
      <w:lvlJc w:val="right"/>
      <w:pPr>
        <w:ind w:left="4320" w:hanging="180"/>
      </w:pPr>
    </w:lvl>
    <w:lvl w:ilvl="6" w:tplc="73439368" w:tentative="1">
      <w:start w:val="1"/>
      <w:numFmt w:val="decimal"/>
      <w:lvlText w:val="%7."/>
      <w:lvlJc w:val="left"/>
      <w:pPr>
        <w:ind w:left="5040" w:hanging="360"/>
      </w:pPr>
    </w:lvl>
    <w:lvl w:ilvl="7" w:tplc="73439368" w:tentative="1">
      <w:start w:val="1"/>
      <w:numFmt w:val="lowerLetter"/>
      <w:lvlText w:val="%8."/>
      <w:lvlJc w:val="left"/>
      <w:pPr>
        <w:ind w:left="5760" w:hanging="360"/>
      </w:pPr>
    </w:lvl>
    <w:lvl w:ilvl="8" w:tplc="73439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44">
    <w:multiLevelType w:val="hybridMultilevel"/>
    <w:lvl w:ilvl="0" w:tplc="29673316">
      <w:start w:val="1"/>
      <w:numFmt w:val="decimal"/>
      <w:lvlText w:val="%1."/>
      <w:lvlJc w:val="left"/>
      <w:pPr>
        <w:ind w:left="720" w:hanging="360"/>
      </w:pPr>
    </w:lvl>
    <w:lvl w:ilvl="1" w:tplc="29673316" w:tentative="1">
      <w:start w:val="1"/>
      <w:numFmt w:val="lowerLetter"/>
      <w:lvlText w:val="%2."/>
      <w:lvlJc w:val="left"/>
      <w:pPr>
        <w:ind w:left="1440" w:hanging="360"/>
      </w:pPr>
    </w:lvl>
    <w:lvl w:ilvl="2" w:tplc="29673316" w:tentative="1">
      <w:start w:val="1"/>
      <w:numFmt w:val="lowerRoman"/>
      <w:lvlText w:val="%3."/>
      <w:lvlJc w:val="right"/>
      <w:pPr>
        <w:ind w:left="2160" w:hanging="180"/>
      </w:pPr>
    </w:lvl>
    <w:lvl w:ilvl="3" w:tplc="29673316" w:tentative="1">
      <w:start w:val="1"/>
      <w:numFmt w:val="decimal"/>
      <w:lvlText w:val="%4."/>
      <w:lvlJc w:val="left"/>
      <w:pPr>
        <w:ind w:left="2880" w:hanging="360"/>
      </w:pPr>
    </w:lvl>
    <w:lvl w:ilvl="4" w:tplc="29673316" w:tentative="1">
      <w:start w:val="1"/>
      <w:numFmt w:val="lowerLetter"/>
      <w:lvlText w:val="%5."/>
      <w:lvlJc w:val="left"/>
      <w:pPr>
        <w:ind w:left="3600" w:hanging="360"/>
      </w:pPr>
    </w:lvl>
    <w:lvl w:ilvl="5" w:tplc="29673316" w:tentative="1">
      <w:start w:val="1"/>
      <w:numFmt w:val="lowerRoman"/>
      <w:lvlText w:val="%6."/>
      <w:lvlJc w:val="right"/>
      <w:pPr>
        <w:ind w:left="4320" w:hanging="180"/>
      </w:pPr>
    </w:lvl>
    <w:lvl w:ilvl="6" w:tplc="29673316" w:tentative="1">
      <w:start w:val="1"/>
      <w:numFmt w:val="decimal"/>
      <w:lvlText w:val="%7."/>
      <w:lvlJc w:val="left"/>
      <w:pPr>
        <w:ind w:left="5040" w:hanging="360"/>
      </w:pPr>
    </w:lvl>
    <w:lvl w:ilvl="7" w:tplc="29673316" w:tentative="1">
      <w:start w:val="1"/>
      <w:numFmt w:val="lowerLetter"/>
      <w:lvlText w:val="%8."/>
      <w:lvlJc w:val="left"/>
      <w:pPr>
        <w:ind w:left="5760" w:hanging="360"/>
      </w:pPr>
    </w:lvl>
    <w:lvl w:ilvl="8" w:tplc="29673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43">
    <w:multiLevelType w:val="hybridMultilevel"/>
    <w:lvl w:ilvl="0" w:tplc="37618907">
      <w:start w:val="1"/>
      <w:numFmt w:val="decimal"/>
      <w:lvlText w:val="%1."/>
      <w:lvlJc w:val="left"/>
      <w:pPr>
        <w:ind w:left="720" w:hanging="360"/>
      </w:pPr>
    </w:lvl>
    <w:lvl w:ilvl="1" w:tplc="37618907" w:tentative="1">
      <w:start w:val="1"/>
      <w:numFmt w:val="lowerLetter"/>
      <w:lvlText w:val="%2."/>
      <w:lvlJc w:val="left"/>
      <w:pPr>
        <w:ind w:left="1440" w:hanging="360"/>
      </w:pPr>
    </w:lvl>
    <w:lvl w:ilvl="2" w:tplc="37618907" w:tentative="1">
      <w:start w:val="1"/>
      <w:numFmt w:val="lowerRoman"/>
      <w:lvlText w:val="%3."/>
      <w:lvlJc w:val="right"/>
      <w:pPr>
        <w:ind w:left="2160" w:hanging="180"/>
      </w:pPr>
    </w:lvl>
    <w:lvl w:ilvl="3" w:tplc="37618907" w:tentative="1">
      <w:start w:val="1"/>
      <w:numFmt w:val="decimal"/>
      <w:lvlText w:val="%4."/>
      <w:lvlJc w:val="left"/>
      <w:pPr>
        <w:ind w:left="2880" w:hanging="360"/>
      </w:pPr>
    </w:lvl>
    <w:lvl w:ilvl="4" w:tplc="37618907" w:tentative="1">
      <w:start w:val="1"/>
      <w:numFmt w:val="lowerLetter"/>
      <w:lvlText w:val="%5."/>
      <w:lvlJc w:val="left"/>
      <w:pPr>
        <w:ind w:left="3600" w:hanging="360"/>
      </w:pPr>
    </w:lvl>
    <w:lvl w:ilvl="5" w:tplc="37618907" w:tentative="1">
      <w:start w:val="1"/>
      <w:numFmt w:val="lowerRoman"/>
      <w:lvlText w:val="%6."/>
      <w:lvlJc w:val="right"/>
      <w:pPr>
        <w:ind w:left="4320" w:hanging="180"/>
      </w:pPr>
    </w:lvl>
    <w:lvl w:ilvl="6" w:tplc="37618907" w:tentative="1">
      <w:start w:val="1"/>
      <w:numFmt w:val="decimal"/>
      <w:lvlText w:val="%7."/>
      <w:lvlJc w:val="left"/>
      <w:pPr>
        <w:ind w:left="5040" w:hanging="360"/>
      </w:pPr>
    </w:lvl>
    <w:lvl w:ilvl="7" w:tplc="37618907" w:tentative="1">
      <w:start w:val="1"/>
      <w:numFmt w:val="lowerLetter"/>
      <w:lvlText w:val="%8."/>
      <w:lvlJc w:val="left"/>
      <w:pPr>
        <w:ind w:left="5760" w:hanging="360"/>
      </w:pPr>
    </w:lvl>
    <w:lvl w:ilvl="8" w:tplc="37618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42">
    <w:multiLevelType w:val="hybridMultilevel"/>
    <w:lvl w:ilvl="0" w:tplc="80299085">
      <w:start w:val="1"/>
      <w:numFmt w:val="decimal"/>
      <w:lvlText w:val="%1."/>
      <w:lvlJc w:val="left"/>
      <w:pPr>
        <w:ind w:left="720" w:hanging="360"/>
      </w:pPr>
    </w:lvl>
    <w:lvl w:ilvl="1" w:tplc="80299085" w:tentative="1">
      <w:start w:val="1"/>
      <w:numFmt w:val="lowerLetter"/>
      <w:lvlText w:val="%2."/>
      <w:lvlJc w:val="left"/>
      <w:pPr>
        <w:ind w:left="1440" w:hanging="360"/>
      </w:pPr>
    </w:lvl>
    <w:lvl w:ilvl="2" w:tplc="80299085" w:tentative="1">
      <w:start w:val="1"/>
      <w:numFmt w:val="lowerRoman"/>
      <w:lvlText w:val="%3."/>
      <w:lvlJc w:val="right"/>
      <w:pPr>
        <w:ind w:left="2160" w:hanging="180"/>
      </w:pPr>
    </w:lvl>
    <w:lvl w:ilvl="3" w:tplc="80299085" w:tentative="1">
      <w:start w:val="1"/>
      <w:numFmt w:val="decimal"/>
      <w:lvlText w:val="%4."/>
      <w:lvlJc w:val="left"/>
      <w:pPr>
        <w:ind w:left="2880" w:hanging="360"/>
      </w:pPr>
    </w:lvl>
    <w:lvl w:ilvl="4" w:tplc="80299085" w:tentative="1">
      <w:start w:val="1"/>
      <w:numFmt w:val="lowerLetter"/>
      <w:lvlText w:val="%5."/>
      <w:lvlJc w:val="left"/>
      <w:pPr>
        <w:ind w:left="3600" w:hanging="360"/>
      </w:pPr>
    </w:lvl>
    <w:lvl w:ilvl="5" w:tplc="80299085" w:tentative="1">
      <w:start w:val="1"/>
      <w:numFmt w:val="lowerRoman"/>
      <w:lvlText w:val="%6."/>
      <w:lvlJc w:val="right"/>
      <w:pPr>
        <w:ind w:left="4320" w:hanging="180"/>
      </w:pPr>
    </w:lvl>
    <w:lvl w:ilvl="6" w:tplc="80299085" w:tentative="1">
      <w:start w:val="1"/>
      <w:numFmt w:val="decimal"/>
      <w:lvlText w:val="%7."/>
      <w:lvlJc w:val="left"/>
      <w:pPr>
        <w:ind w:left="5040" w:hanging="360"/>
      </w:pPr>
    </w:lvl>
    <w:lvl w:ilvl="7" w:tplc="80299085" w:tentative="1">
      <w:start w:val="1"/>
      <w:numFmt w:val="lowerLetter"/>
      <w:lvlText w:val="%8."/>
      <w:lvlJc w:val="left"/>
      <w:pPr>
        <w:ind w:left="5760" w:hanging="360"/>
      </w:pPr>
    </w:lvl>
    <w:lvl w:ilvl="8" w:tplc="802990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41">
    <w:multiLevelType w:val="hybridMultilevel"/>
    <w:lvl w:ilvl="0" w:tplc="70987602">
      <w:start w:val="1"/>
      <w:numFmt w:val="decimal"/>
      <w:lvlText w:val="%1."/>
      <w:lvlJc w:val="left"/>
      <w:pPr>
        <w:ind w:left="720" w:hanging="360"/>
      </w:pPr>
    </w:lvl>
    <w:lvl w:ilvl="1" w:tplc="70987602" w:tentative="1">
      <w:start w:val="1"/>
      <w:numFmt w:val="lowerLetter"/>
      <w:lvlText w:val="%2."/>
      <w:lvlJc w:val="left"/>
      <w:pPr>
        <w:ind w:left="1440" w:hanging="360"/>
      </w:pPr>
    </w:lvl>
    <w:lvl w:ilvl="2" w:tplc="70987602" w:tentative="1">
      <w:start w:val="1"/>
      <w:numFmt w:val="lowerRoman"/>
      <w:lvlText w:val="%3."/>
      <w:lvlJc w:val="right"/>
      <w:pPr>
        <w:ind w:left="2160" w:hanging="180"/>
      </w:pPr>
    </w:lvl>
    <w:lvl w:ilvl="3" w:tplc="70987602" w:tentative="1">
      <w:start w:val="1"/>
      <w:numFmt w:val="decimal"/>
      <w:lvlText w:val="%4."/>
      <w:lvlJc w:val="left"/>
      <w:pPr>
        <w:ind w:left="2880" w:hanging="360"/>
      </w:pPr>
    </w:lvl>
    <w:lvl w:ilvl="4" w:tplc="70987602" w:tentative="1">
      <w:start w:val="1"/>
      <w:numFmt w:val="lowerLetter"/>
      <w:lvlText w:val="%5."/>
      <w:lvlJc w:val="left"/>
      <w:pPr>
        <w:ind w:left="3600" w:hanging="360"/>
      </w:pPr>
    </w:lvl>
    <w:lvl w:ilvl="5" w:tplc="70987602" w:tentative="1">
      <w:start w:val="1"/>
      <w:numFmt w:val="lowerRoman"/>
      <w:lvlText w:val="%6."/>
      <w:lvlJc w:val="right"/>
      <w:pPr>
        <w:ind w:left="4320" w:hanging="180"/>
      </w:pPr>
    </w:lvl>
    <w:lvl w:ilvl="6" w:tplc="70987602" w:tentative="1">
      <w:start w:val="1"/>
      <w:numFmt w:val="decimal"/>
      <w:lvlText w:val="%7."/>
      <w:lvlJc w:val="left"/>
      <w:pPr>
        <w:ind w:left="5040" w:hanging="360"/>
      </w:pPr>
    </w:lvl>
    <w:lvl w:ilvl="7" w:tplc="70987602" w:tentative="1">
      <w:start w:val="1"/>
      <w:numFmt w:val="lowerLetter"/>
      <w:lvlText w:val="%8."/>
      <w:lvlJc w:val="left"/>
      <w:pPr>
        <w:ind w:left="5760" w:hanging="360"/>
      </w:pPr>
    </w:lvl>
    <w:lvl w:ilvl="8" w:tplc="70987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40">
    <w:multiLevelType w:val="hybridMultilevel"/>
    <w:lvl w:ilvl="0" w:tplc="64585691">
      <w:start w:val="1"/>
      <w:numFmt w:val="decimal"/>
      <w:lvlText w:val="%1."/>
      <w:lvlJc w:val="left"/>
      <w:pPr>
        <w:ind w:left="720" w:hanging="360"/>
      </w:pPr>
    </w:lvl>
    <w:lvl w:ilvl="1" w:tplc="64585691" w:tentative="1">
      <w:start w:val="1"/>
      <w:numFmt w:val="lowerLetter"/>
      <w:lvlText w:val="%2."/>
      <w:lvlJc w:val="left"/>
      <w:pPr>
        <w:ind w:left="1440" w:hanging="360"/>
      </w:pPr>
    </w:lvl>
    <w:lvl w:ilvl="2" w:tplc="64585691" w:tentative="1">
      <w:start w:val="1"/>
      <w:numFmt w:val="lowerRoman"/>
      <w:lvlText w:val="%3."/>
      <w:lvlJc w:val="right"/>
      <w:pPr>
        <w:ind w:left="2160" w:hanging="180"/>
      </w:pPr>
    </w:lvl>
    <w:lvl w:ilvl="3" w:tplc="64585691" w:tentative="1">
      <w:start w:val="1"/>
      <w:numFmt w:val="decimal"/>
      <w:lvlText w:val="%4."/>
      <w:lvlJc w:val="left"/>
      <w:pPr>
        <w:ind w:left="2880" w:hanging="360"/>
      </w:pPr>
    </w:lvl>
    <w:lvl w:ilvl="4" w:tplc="64585691" w:tentative="1">
      <w:start w:val="1"/>
      <w:numFmt w:val="lowerLetter"/>
      <w:lvlText w:val="%5."/>
      <w:lvlJc w:val="left"/>
      <w:pPr>
        <w:ind w:left="3600" w:hanging="360"/>
      </w:pPr>
    </w:lvl>
    <w:lvl w:ilvl="5" w:tplc="64585691" w:tentative="1">
      <w:start w:val="1"/>
      <w:numFmt w:val="lowerRoman"/>
      <w:lvlText w:val="%6."/>
      <w:lvlJc w:val="right"/>
      <w:pPr>
        <w:ind w:left="4320" w:hanging="180"/>
      </w:pPr>
    </w:lvl>
    <w:lvl w:ilvl="6" w:tplc="64585691" w:tentative="1">
      <w:start w:val="1"/>
      <w:numFmt w:val="decimal"/>
      <w:lvlText w:val="%7."/>
      <w:lvlJc w:val="left"/>
      <w:pPr>
        <w:ind w:left="5040" w:hanging="360"/>
      </w:pPr>
    </w:lvl>
    <w:lvl w:ilvl="7" w:tplc="64585691" w:tentative="1">
      <w:start w:val="1"/>
      <w:numFmt w:val="lowerLetter"/>
      <w:lvlText w:val="%8."/>
      <w:lvlJc w:val="left"/>
      <w:pPr>
        <w:ind w:left="5760" w:hanging="360"/>
      </w:pPr>
    </w:lvl>
    <w:lvl w:ilvl="8" w:tplc="64585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39">
    <w:multiLevelType w:val="hybridMultilevel"/>
    <w:lvl w:ilvl="0" w:tplc="38426426">
      <w:start w:val="1"/>
      <w:numFmt w:val="decimal"/>
      <w:lvlText w:val="%1."/>
      <w:lvlJc w:val="left"/>
      <w:pPr>
        <w:ind w:left="720" w:hanging="360"/>
      </w:pPr>
    </w:lvl>
    <w:lvl w:ilvl="1" w:tplc="38426426" w:tentative="1">
      <w:start w:val="1"/>
      <w:numFmt w:val="lowerLetter"/>
      <w:lvlText w:val="%2."/>
      <w:lvlJc w:val="left"/>
      <w:pPr>
        <w:ind w:left="1440" w:hanging="360"/>
      </w:pPr>
    </w:lvl>
    <w:lvl w:ilvl="2" w:tplc="38426426" w:tentative="1">
      <w:start w:val="1"/>
      <w:numFmt w:val="lowerRoman"/>
      <w:lvlText w:val="%3."/>
      <w:lvlJc w:val="right"/>
      <w:pPr>
        <w:ind w:left="2160" w:hanging="180"/>
      </w:pPr>
    </w:lvl>
    <w:lvl w:ilvl="3" w:tplc="38426426" w:tentative="1">
      <w:start w:val="1"/>
      <w:numFmt w:val="decimal"/>
      <w:lvlText w:val="%4."/>
      <w:lvlJc w:val="left"/>
      <w:pPr>
        <w:ind w:left="2880" w:hanging="360"/>
      </w:pPr>
    </w:lvl>
    <w:lvl w:ilvl="4" w:tplc="38426426" w:tentative="1">
      <w:start w:val="1"/>
      <w:numFmt w:val="lowerLetter"/>
      <w:lvlText w:val="%5."/>
      <w:lvlJc w:val="left"/>
      <w:pPr>
        <w:ind w:left="3600" w:hanging="360"/>
      </w:pPr>
    </w:lvl>
    <w:lvl w:ilvl="5" w:tplc="38426426" w:tentative="1">
      <w:start w:val="1"/>
      <w:numFmt w:val="lowerRoman"/>
      <w:lvlText w:val="%6."/>
      <w:lvlJc w:val="right"/>
      <w:pPr>
        <w:ind w:left="4320" w:hanging="180"/>
      </w:pPr>
    </w:lvl>
    <w:lvl w:ilvl="6" w:tplc="38426426" w:tentative="1">
      <w:start w:val="1"/>
      <w:numFmt w:val="decimal"/>
      <w:lvlText w:val="%7."/>
      <w:lvlJc w:val="left"/>
      <w:pPr>
        <w:ind w:left="5040" w:hanging="360"/>
      </w:pPr>
    </w:lvl>
    <w:lvl w:ilvl="7" w:tplc="38426426" w:tentative="1">
      <w:start w:val="1"/>
      <w:numFmt w:val="lowerLetter"/>
      <w:lvlText w:val="%8."/>
      <w:lvlJc w:val="left"/>
      <w:pPr>
        <w:ind w:left="5760" w:hanging="360"/>
      </w:pPr>
    </w:lvl>
    <w:lvl w:ilvl="8" w:tplc="38426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38">
    <w:multiLevelType w:val="hybridMultilevel"/>
    <w:lvl w:ilvl="0" w:tplc="35782978">
      <w:start w:val="1"/>
      <w:numFmt w:val="decimal"/>
      <w:lvlText w:val="%1."/>
      <w:lvlJc w:val="left"/>
      <w:pPr>
        <w:ind w:left="720" w:hanging="360"/>
      </w:pPr>
    </w:lvl>
    <w:lvl w:ilvl="1" w:tplc="35782978" w:tentative="1">
      <w:start w:val="1"/>
      <w:numFmt w:val="lowerLetter"/>
      <w:lvlText w:val="%2."/>
      <w:lvlJc w:val="left"/>
      <w:pPr>
        <w:ind w:left="1440" w:hanging="360"/>
      </w:pPr>
    </w:lvl>
    <w:lvl w:ilvl="2" w:tplc="35782978" w:tentative="1">
      <w:start w:val="1"/>
      <w:numFmt w:val="lowerRoman"/>
      <w:lvlText w:val="%3."/>
      <w:lvlJc w:val="right"/>
      <w:pPr>
        <w:ind w:left="2160" w:hanging="180"/>
      </w:pPr>
    </w:lvl>
    <w:lvl w:ilvl="3" w:tplc="35782978" w:tentative="1">
      <w:start w:val="1"/>
      <w:numFmt w:val="decimal"/>
      <w:lvlText w:val="%4."/>
      <w:lvlJc w:val="left"/>
      <w:pPr>
        <w:ind w:left="2880" w:hanging="360"/>
      </w:pPr>
    </w:lvl>
    <w:lvl w:ilvl="4" w:tplc="35782978" w:tentative="1">
      <w:start w:val="1"/>
      <w:numFmt w:val="lowerLetter"/>
      <w:lvlText w:val="%5."/>
      <w:lvlJc w:val="left"/>
      <w:pPr>
        <w:ind w:left="3600" w:hanging="360"/>
      </w:pPr>
    </w:lvl>
    <w:lvl w:ilvl="5" w:tplc="35782978" w:tentative="1">
      <w:start w:val="1"/>
      <w:numFmt w:val="lowerRoman"/>
      <w:lvlText w:val="%6."/>
      <w:lvlJc w:val="right"/>
      <w:pPr>
        <w:ind w:left="4320" w:hanging="180"/>
      </w:pPr>
    </w:lvl>
    <w:lvl w:ilvl="6" w:tplc="35782978" w:tentative="1">
      <w:start w:val="1"/>
      <w:numFmt w:val="decimal"/>
      <w:lvlText w:val="%7."/>
      <w:lvlJc w:val="left"/>
      <w:pPr>
        <w:ind w:left="5040" w:hanging="360"/>
      </w:pPr>
    </w:lvl>
    <w:lvl w:ilvl="7" w:tplc="35782978" w:tentative="1">
      <w:start w:val="1"/>
      <w:numFmt w:val="lowerLetter"/>
      <w:lvlText w:val="%8."/>
      <w:lvlJc w:val="left"/>
      <w:pPr>
        <w:ind w:left="5760" w:hanging="360"/>
      </w:pPr>
    </w:lvl>
    <w:lvl w:ilvl="8" w:tplc="35782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37">
    <w:multiLevelType w:val="hybridMultilevel"/>
    <w:lvl w:ilvl="0" w:tplc="69696173">
      <w:start w:val="1"/>
      <w:numFmt w:val="decimal"/>
      <w:lvlText w:val="%1."/>
      <w:lvlJc w:val="left"/>
      <w:pPr>
        <w:ind w:left="720" w:hanging="360"/>
      </w:pPr>
    </w:lvl>
    <w:lvl w:ilvl="1" w:tplc="69696173" w:tentative="1">
      <w:start w:val="1"/>
      <w:numFmt w:val="lowerLetter"/>
      <w:lvlText w:val="%2."/>
      <w:lvlJc w:val="left"/>
      <w:pPr>
        <w:ind w:left="1440" w:hanging="360"/>
      </w:pPr>
    </w:lvl>
    <w:lvl w:ilvl="2" w:tplc="69696173" w:tentative="1">
      <w:start w:val="1"/>
      <w:numFmt w:val="lowerRoman"/>
      <w:lvlText w:val="%3."/>
      <w:lvlJc w:val="right"/>
      <w:pPr>
        <w:ind w:left="2160" w:hanging="180"/>
      </w:pPr>
    </w:lvl>
    <w:lvl w:ilvl="3" w:tplc="69696173" w:tentative="1">
      <w:start w:val="1"/>
      <w:numFmt w:val="decimal"/>
      <w:lvlText w:val="%4."/>
      <w:lvlJc w:val="left"/>
      <w:pPr>
        <w:ind w:left="2880" w:hanging="360"/>
      </w:pPr>
    </w:lvl>
    <w:lvl w:ilvl="4" w:tplc="69696173" w:tentative="1">
      <w:start w:val="1"/>
      <w:numFmt w:val="lowerLetter"/>
      <w:lvlText w:val="%5."/>
      <w:lvlJc w:val="left"/>
      <w:pPr>
        <w:ind w:left="3600" w:hanging="360"/>
      </w:pPr>
    </w:lvl>
    <w:lvl w:ilvl="5" w:tplc="69696173" w:tentative="1">
      <w:start w:val="1"/>
      <w:numFmt w:val="lowerRoman"/>
      <w:lvlText w:val="%6."/>
      <w:lvlJc w:val="right"/>
      <w:pPr>
        <w:ind w:left="4320" w:hanging="180"/>
      </w:pPr>
    </w:lvl>
    <w:lvl w:ilvl="6" w:tplc="69696173" w:tentative="1">
      <w:start w:val="1"/>
      <w:numFmt w:val="decimal"/>
      <w:lvlText w:val="%7."/>
      <w:lvlJc w:val="left"/>
      <w:pPr>
        <w:ind w:left="5040" w:hanging="360"/>
      </w:pPr>
    </w:lvl>
    <w:lvl w:ilvl="7" w:tplc="69696173" w:tentative="1">
      <w:start w:val="1"/>
      <w:numFmt w:val="lowerLetter"/>
      <w:lvlText w:val="%8."/>
      <w:lvlJc w:val="left"/>
      <w:pPr>
        <w:ind w:left="5760" w:hanging="360"/>
      </w:pPr>
    </w:lvl>
    <w:lvl w:ilvl="8" w:tplc="696961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36">
    <w:multiLevelType w:val="hybridMultilevel"/>
    <w:lvl w:ilvl="0" w:tplc="38187648">
      <w:start w:val="1"/>
      <w:numFmt w:val="decimal"/>
      <w:lvlText w:val="%1."/>
      <w:lvlJc w:val="left"/>
      <w:pPr>
        <w:ind w:left="720" w:hanging="360"/>
      </w:pPr>
    </w:lvl>
    <w:lvl w:ilvl="1" w:tplc="38187648" w:tentative="1">
      <w:start w:val="1"/>
      <w:numFmt w:val="lowerLetter"/>
      <w:lvlText w:val="%2."/>
      <w:lvlJc w:val="left"/>
      <w:pPr>
        <w:ind w:left="1440" w:hanging="360"/>
      </w:pPr>
    </w:lvl>
    <w:lvl w:ilvl="2" w:tplc="38187648" w:tentative="1">
      <w:start w:val="1"/>
      <w:numFmt w:val="lowerRoman"/>
      <w:lvlText w:val="%3."/>
      <w:lvlJc w:val="right"/>
      <w:pPr>
        <w:ind w:left="2160" w:hanging="180"/>
      </w:pPr>
    </w:lvl>
    <w:lvl w:ilvl="3" w:tplc="38187648" w:tentative="1">
      <w:start w:val="1"/>
      <w:numFmt w:val="decimal"/>
      <w:lvlText w:val="%4."/>
      <w:lvlJc w:val="left"/>
      <w:pPr>
        <w:ind w:left="2880" w:hanging="360"/>
      </w:pPr>
    </w:lvl>
    <w:lvl w:ilvl="4" w:tplc="38187648" w:tentative="1">
      <w:start w:val="1"/>
      <w:numFmt w:val="lowerLetter"/>
      <w:lvlText w:val="%5."/>
      <w:lvlJc w:val="left"/>
      <w:pPr>
        <w:ind w:left="3600" w:hanging="360"/>
      </w:pPr>
    </w:lvl>
    <w:lvl w:ilvl="5" w:tplc="38187648" w:tentative="1">
      <w:start w:val="1"/>
      <w:numFmt w:val="lowerRoman"/>
      <w:lvlText w:val="%6."/>
      <w:lvlJc w:val="right"/>
      <w:pPr>
        <w:ind w:left="4320" w:hanging="180"/>
      </w:pPr>
    </w:lvl>
    <w:lvl w:ilvl="6" w:tplc="38187648" w:tentative="1">
      <w:start w:val="1"/>
      <w:numFmt w:val="decimal"/>
      <w:lvlText w:val="%7."/>
      <w:lvlJc w:val="left"/>
      <w:pPr>
        <w:ind w:left="5040" w:hanging="360"/>
      </w:pPr>
    </w:lvl>
    <w:lvl w:ilvl="7" w:tplc="38187648" w:tentative="1">
      <w:start w:val="1"/>
      <w:numFmt w:val="lowerLetter"/>
      <w:lvlText w:val="%8."/>
      <w:lvlJc w:val="left"/>
      <w:pPr>
        <w:ind w:left="5760" w:hanging="360"/>
      </w:pPr>
    </w:lvl>
    <w:lvl w:ilvl="8" w:tplc="38187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35">
    <w:multiLevelType w:val="hybridMultilevel"/>
    <w:lvl w:ilvl="0" w:tplc="12713367">
      <w:start w:val="1"/>
      <w:numFmt w:val="decimal"/>
      <w:lvlText w:val="%1."/>
      <w:lvlJc w:val="left"/>
      <w:pPr>
        <w:ind w:left="720" w:hanging="360"/>
      </w:pPr>
    </w:lvl>
    <w:lvl w:ilvl="1" w:tplc="12713367" w:tentative="1">
      <w:start w:val="1"/>
      <w:numFmt w:val="lowerLetter"/>
      <w:lvlText w:val="%2."/>
      <w:lvlJc w:val="left"/>
      <w:pPr>
        <w:ind w:left="1440" w:hanging="360"/>
      </w:pPr>
    </w:lvl>
    <w:lvl w:ilvl="2" w:tplc="12713367" w:tentative="1">
      <w:start w:val="1"/>
      <w:numFmt w:val="lowerRoman"/>
      <w:lvlText w:val="%3."/>
      <w:lvlJc w:val="right"/>
      <w:pPr>
        <w:ind w:left="2160" w:hanging="180"/>
      </w:pPr>
    </w:lvl>
    <w:lvl w:ilvl="3" w:tplc="12713367" w:tentative="1">
      <w:start w:val="1"/>
      <w:numFmt w:val="decimal"/>
      <w:lvlText w:val="%4."/>
      <w:lvlJc w:val="left"/>
      <w:pPr>
        <w:ind w:left="2880" w:hanging="360"/>
      </w:pPr>
    </w:lvl>
    <w:lvl w:ilvl="4" w:tplc="12713367" w:tentative="1">
      <w:start w:val="1"/>
      <w:numFmt w:val="lowerLetter"/>
      <w:lvlText w:val="%5."/>
      <w:lvlJc w:val="left"/>
      <w:pPr>
        <w:ind w:left="3600" w:hanging="360"/>
      </w:pPr>
    </w:lvl>
    <w:lvl w:ilvl="5" w:tplc="12713367" w:tentative="1">
      <w:start w:val="1"/>
      <w:numFmt w:val="lowerRoman"/>
      <w:lvlText w:val="%6."/>
      <w:lvlJc w:val="right"/>
      <w:pPr>
        <w:ind w:left="4320" w:hanging="180"/>
      </w:pPr>
    </w:lvl>
    <w:lvl w:ilvl="6" w:tplc="12713367" w:tentative="1">
      <w:start w:val="1"/>
      <w:numFmt w:val="decimal"/>
      <w:lvlText w:val="%7."/>
      <w:lvlJc w:val="left"/>
      <w:pPr>
        <w:ind w:left="5040" w:hanging="360"/>
      </w:pPr>
    </w:lvl>
    <w:lvl w:ilvl="7" w:tplc="12713367" w:tentative="1">
      <w:start w:val="1"/>
      <w:numFmt w:val="lowerLetter"/>
      <w:lvlText w:val="%8."/>
      <w:lvlJc w:val="left"/>
      <w:pPr>
        <w:ind w:left="5760" w:hanging="360"/>
      </w:pPr>
    </w:lvl>
    <w:lvl w:ilvl="8" w:tplc="12713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34">
    <w:multiLevelType w:val="hybridMultilevel"/>
    <w:lvl w:ilvl="0" w:tplc="61530788">
      <w:start w:val="1"/>
      <w:numFmt w:val="decimal"/>
      <w:lvlText w:val="%1."/>
      <w:lvlJc w:val="left"/>
      <w:pPr>
        <w:ind w:left="720" w:hanging="360"/>
      </w:pPr>
    </w:lvl>
    <w:lvl w:ilvl="1" w:tplc="61530788" w:tentative="1">
      <w:start w:val="1"/>
      <w:numFmt w:val="lowerLetter"/>
      <w:lvlText w:val="%2."/>
      <w:lvlJc w:val="left"/>
      <w:pPr>
        <w:ind w:left="1440" w:hanging="360"/>
      </w:pPr>
    </w:lvl>
    <w:lvl w:ilvl="2" w:tplc="61530788" w:tentative="1">
      <w:start w:val="1"/>
      <w:numFmt w:val="lowerRoman"/>
      <w:lvlText w:val="%3."/>
      <w:lvlJc w:val="right"/>
      <w:pPr>
        <w:ind w:left="2160" w:hanging="180"/>
      </w:pPr>
    </w:lvl>
    <w:lvl w:ilvl="3" w:tplc="61530788" w:tentative="1">
      <w:start w:val="1"/>
      <w:numFmt w:val="decimal"/>
      <w:lvlText w:val="%4."/>
      <w:lvlJc w:val="left"/>
      <w:pPr>
        <w:ind w:left="2880" w:hanging="360"/>
      </w:pPr>
    </w:lvl>
    <w:lvl w:ilvl="4" w:tplc="61530788" w:tentative="1">
      <w:start w:val="1"/>
      <w:numFmt w:val="lowerLetter"/>
      <w:lvlText w:val="%5."/>
      <w:lvlJc w:val="left"/>
      <w:pPr>
        <w:ind w:left="3600" w:hanging="360"/>
      </w:pPr>
    </w:lvl>
    <w:lvl w:ilvl="5" w:tplc="61530788" w:tentative="1">
      <w:start w:val="1"/>
      <w:numFmt w:val="lowerRoman"/>
      <w:lvlText w:val="%6."/>
      <w:lvlJc w:val="right"/>
      <w:pPr>
        <w:ind w:left="4320" w:hanging="180"/>
      </w:pPr>
    </w:lvl>
    <w:lvl w:ilvl="6" w:tplc="61530788" w:tentative="1">
      <w:start w:val="1"/>
      <w:numFmt w:val="decimal"/>
      <w:lvlText w:val="%7."/>
      <w:lvlJc w:val="left"/>
      <w:pPr>
        <w:ind w:left="5040" w:hanging="360"/>
      </w:pPr>
    </w:lvl>
    <w:lvl w:ilvl="7" w:tplc="61530788" w:tentative="1">
      <w:start w:val="1"/>
      <w:numFmt w:val="lowerLetter"/>
      <w:lvlText w:val="%8."/>
      <w:lvlJc w:val="left"/>
      <w:pPr>
        <w:ind w:left="5760" w:hanging="360"/>
      </w:pPr>
    </w:lvl>
    <w:lvl w:ilvl="8" w:tplc="61530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33">
    <w:multiLevelType w:val="hybridMultilevel"/>
    <w:lvl w:ilvl="0" w:tplc="38925884">
      <w:start w:val="1"/>
      <w:numFmt w:val="decimal"/>
      <w:lvlText w:val="%1."/>
      <w:lvlJc w:val="left"/>
      <w:pPr>
        <w:ind w:left="720" w:hanging="360"/>
      </w:pPr>
    </w:lvl>
    <w:lvl w:ilvl="1" w:tplc="38925884" w:tentative="1">
      <w:start w:val="1"/>
      <w:numFmt w:val="lowerLetter"/>
      <w:lvlText w:val="%2."/>
      <w:lvlJc w:val="left"/>
      <w:pPr>
        <w:ind w:left="1440" w:hanging="360"/>
      </w:pPr>
    </w:lvl>
    <w:lvl w:ilvl="2" w:tplc="38925884" w:tentative="1">
      <w:start w:val="1"/>
      <w:numFmt w:val="lowerRoman"/>
      <w:lvlText w:val="%3."/>
      <w:lvlJc w:val="right"/>
      <w:pPr>
        <w:ind w:left="2160" w:hanging="180"/>
      </w:pPr>
    </w:lvl>
    <w:lvl w:ilvl="3" w:tplc="38925884" w:tentative="1">
      <w:start w:val="1"/>
      <w:numFmt w:val="decimal"/>
      <w:lvlText w:val="%4."/>
      <w:lvlJc w:val="left"/>
      <w:pPr>
        <w:ind w:left="2880" w:hanging="360"/>
      </w:pPr>
    </w:lvl>
    <w:lvl w:ilvl="4" w:tplc="38925884" w:tentative="1">
      <w:start w:val="1"/>
      <w:numFmt w:val="lowerLetter"/>
      <w:lvlText w:val="%5."/>
      <w:lvlJc w:val="left"/>
      <w:pPr>
        <w:ind w:left="3600" w:hanging="360"/>
      </w:pPr>
    </w:lvl>
    <w:lvl w:ilvl="5" w:tplc="38925884" w:tentative="1">
      <w:start w:val="1"/>
      <w:numFmt w:val="lowerRoman"/>
      <w:lvlText w:val="%6."/>
      <w:lvlJc w:val="right"/>
      <w:pPr>
        <w:ind w:left="4320" w:hanging="180"/>
      </w:pPr>
    </w:lvl>
    <w:lvl w:ilvl="6" w:tplc="38925884" w:tentative="1">
      <w:start w:val="1"/>
      <w:numFmt w:val="decimal"/>
      <w:lvlText w:val="%7."/>
      <w:lvlJc w:val="left"/>
      <w:pPr>
        <w:ind w:left="5040" w:hanging="360"/>
      </w:pPr>
    </w:lvl>
    <w:lvl w:ilvl="7" w:tplc="38925884" w:tentative="1">
      <w:start w:val="1"/>
      <w:numFmt w:val="lowerLetter"/>
      <w:lvlText w:val="%8."/>
      <w:lvlJc w:val="left"/>
      <w:pPr>
        <w:ind w:left="5760" w:hanging="360"/>
      </w:pPr>
    </w:lvl>
    <w:lvl w:ilvl="8" w:tplc="38925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32">
    <w:multiLevelType w:val="hybridMultilevel"/>
    <w:lvl w:ilvl="0" w:tplc="95854330">
      <w:start w:val="1"/>
      <w:numFmt w:val="decimal"/>
      <w:lvlText w:val="%1."/>
      <w:lvlJc w:val="left"/>
      <w:pPr>
        <w:ind w:left="720" w:hanging="360"/>
      </w:pPr>
    </w:lvl>
    <w:lvl w:ilvl="1" w:tplc="95854330" w:tentative="1">
      <w:start w:val="1"/>
      <w:numFmt w:val="lowerLetter"/>
      <w:lvlText w:val="%2."/>
      <w:lvlJc w:val="left"/>
      <w:pPr>
        <w:ind w:left="1440" w:hanging="360"/>
      </w:pPr>
    </w:lvl>
    <w:lvl w:ilvl="2" w:tplc="95854330" w:tentative="1">
      <w:start w:val="1"/>
      <w:numFmt w:val="lowerRoman"/>
      <w:lvlText w:val="%3."/>
      <w:lvlJc w:val="right"/>
      <w:pPr>
        <w:ind w:left="2160" w:hanging="180"/>
      </w:pPr>
    </w:lvl>
    <w:lvl w:ilvl="3" w:tplc="95854330" w:tentative="1">
      <w:start w:val="1"/>
      <w:numFmt w:val="decimal"/>
      <w:lvlText w:val="%4."/>
      <w:lvlJc w:val="left"/>
      <w:pPr>
        <w:ind w:left="2880" w:hanging="360"/>
      </w:pPr>
    </w:lvl>
    <w:lvl w:ilvl="4" w:tplc="95854330" w:tentative="1">
      <w:start w:val="1"/>
      <w:numFmt w:val="lowerLetter"/>
      <w:lvlText w:val="%5."/>
      <w:lvlJc w:val="left"/>
      <w:pPr>
        <w:ind w:left="3600" w:hanging="360"/>
      </w:pPr>
    </w:lvl>
    <w:lvl w:ilvl="5" w:tplc="95854330" w:tentative="1">
      <w:start w:val="1"/>
      <w:numFmt w:val="lowerRoman"/>
      <w:lvlText w:val="%6."/>
      <w:lvlJc w:val="right"/>
      <w:pPr>
        <w:ind w:left="4320" w:hanging="180"/>
      </w:pPr>
    </w:lvl>
    <w:lvl w:ilvl="6" w:tplc="95854330" w:tentative="1">
      <w:start w:val="1"/>
      <w:numFmt w:val="decimal"/>
      <w:lvlText w:val="%7."/>
      <w:lvlJc w:val="left"/>
      <w:pPr>
        <w:ind w:left="5040" w:hanging="360"/>
      </w:pPr>
    </w:lvl>
    <w:lvl w:ilvl="7" w:tplc="95854330" w:tentative="1">
      <w:start w:val="1"/>
      <w:numFmt w:val="lowerLetter"/>
      <w:lvlText w:val="%8."/>
      <w:lvlJc w:val="left"/>
      <w:pPr>
        <w:ind w:left="5760" w:hanging="360"/>
      </w:pPr>
    </w:lvl>
    <w:lvl w:ilvl="8" w:tplc="95854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31">
    <w:multiLevelType w:val="hybridMultilevel"/>
    <w:lvl w:ilvl="0" w:tplc="89179066">
      <w:start w:val="1"/>
      <w:numFmt w:val="decimal"/>
      <w:lvlText w:val="%1."/>
      <w:lvlJc w:val="left"/>
      <w:pPr>
        <w:ind w:left="720" w:hanging="360"/>
      </w:pPr>
    </w:lvl>
    <w:lvl w:ilvl="1" w:tplc="89179066" w:tentative="1">
      <w:start w:val="1"/>
      <w:numFmt w:val="lowerLetter"/>
      <w:lvlText w:val="%2."/>
      <w:lvlJc w:val="left"/>
      <w:pPr>
        <w:ind w:left="1440" w:hanging="360"/>
      </w:pPr>
    </w:lvl>
    <w:lvl w:ilvl="2" w:tplc="89179066" w:tentative="1">
      <w:start w:val="1"/>
      <w:numFmt w:val="lowerRoman"/>
      <w:lvlText w:val="%3."/>
      <w:lvlJc w:val="right"/>
      <w:pPr>
        <w:ind w:left="2160" w:hanging="180"/>
      </w:pPr>
    </w:lvl>
    <w:lvl w:ilvl="3" w:tplc="89179066" w:tentative="1">
      <w:start w:val="1"/>
      <w:numFmt w:val="decimal"/>
      <w:lvlText w:val="%4."/>
      <w:lvlJc w:val="left"/>
      <w:pPr>
        <w:ind w:left="2880" w:hanging="360"/>
      </w:pPr>
    </w:lvl>
    <w:lvl w:ilvl="4" w:tplc="89179066" w:tentative="1">
      <w:start w:val="1"/>
      <w:numFmt w:val="lowerLetter"/>
      <w:lvlText w:val="%5."/>
      <w:lvlJc w:val="left"/>
      <w:pPr>
        <w:ind w:left="3600" w:hanging="360"/>
      </w:pPr>
    </w:lvl>
    <w:lvl w:ilvl="5" w:tplc="89179066" w:tentative="1">
      <w:start w:val="1"/>
      <w:numFmt w:val="lowerRoman"/>
      <w:lvlText w:val="%6."/>
      <w:lvlJc w:val="right"/>
      <w:pPr>
        <w:ind w:left="4320" w:hanging="180"/>
      </w:pPr>
    </w:lvl>
    <w:lvl w:ilvl="6" w:tplc="89179066" w:tentative="1">
      <w:start w:val="1"/>
      <w:numFmt w:val="decimal"/>
      <w:lvlText w:val="%7."/>
      <w:lvlJc w:val="left"/>
      <w:pPr>
        <w:ind w:left="5040" w:hanging="360"/>
      </w:pPr>
    </w:lvl>
    <w:lvl w:ilvl="7" w:tplc="89179066" w:tentative="1">
      <w:start w:val="1"/>
      <w:numFmt w:val="lowerLetter"/>
      <w:lvlText w:val="%8."/>
      <w:lvlJc w:val="left"/>
      <w:pPr>
        <w:ind w:left="5760" w:hanging="360"/>
      </w:pPr>
    </w:lvl>
    <w:lvl w:ilvl="8" w:tplc="89179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30">
    <w:multiLevelType w:val="hybridMultilevel"/>
    <w:lvl w:ilvl="0" w:tplc="48640817">
      <w:start w:val="1"/>
      <w:numFmt w:val="decimal"/>
      <w:lvlText w:val="%1."/>
      <w:lvlJc w:val="left"/>
      <w:pPr>
        <w:ind w:left="720" w:hanging="360"/>
      </w:pPr>
    </w:lvl>
    <w:lvl w:ilvl="1" w:tplc="48640817" w:tentative="1">
      <w:start w:val="1"/>
      <w:numFmt w:val="lowerLetter"/>
      <w:lvlText w:val="%2."/>
      <w:lvlJc w:val="left"/>
      <w:pPr>
        <w:ind w:left="1440" w:hanging="360"/>
      </w:pPr>
    </w:lvl>
    <w:lvl w:ilvl="2" w:tplc="48640817" w:tentative="1">
      <w:start w:val="1"/>
      <w:numFmt w:val="lowerRoman"/>
      <w:lvlText w:val="%3."/>
      <w:lvlJc w:val="right"/>
      <w:pPr>
        <w:ind w:left="2160" w:hanging="180"/>
      </w:pPr>
    </w:lvl>
    <w:lvl w:ilvl="3" w:tplc="48640817" w:tentative="1">
      <w:start w:val="1"/>
      <w:numFmt w:val="decimal"/>
      <w:lvlText w:val="%4."/>
      <w:lvlJc w:val="left"/>
      <w:pPr>
        <w:ind w:left="2880" w:hanging="360"/>
      </w:pPr>
    </w:lvl>
    <w:lvl w:ilvl="4" w:tplc="48640817" w:tentative="1">
      <w:start w:val="1"/>
      <w:numFmt w:val="lowerLetter"/>
      <w:lvlText w:val="%5."/>
      <w:lvlJc w:val="left"/>
      <w:pPr>
        <w:ind w:left="3600" w:hanging="360"/>
      </w:pPr>
    </w:lvl>
    <w:lvl w:ilvl="5" w:tplc="48640817" w:tentative="1">
      <w:start w:val="1"/>
      <w:numFmt w:val="lowerRoman"/>
      <w:lvlText w:val="%6."/>
      <w:lvlJc w:val="right"/>
      <w:pPr>
        <w:ind w:left="4320" w:hanging="180"/>
      </w:pPr>
    </w:lvl>
    <w:lvl w:ilvl="6" w:tplc="48640817" w:tentative="1">
      <w:start w:val="1"/>
      <w:numFmt w:val="decimal"/>
      <w:lvlText w:val="%7."/>
      <w:lvlJc w:val="left"/>
      <w:pPr>
        <w:ind w:left="5040" w:hanging="360"/>
      </w:pPr>
    </w:lvl>
    <w:lvl w:ilvl="7" w:tplc="48640817" w:tentative="1">
      <w:start w:val="1"/>
      <w:numFmt w:val="lowerLetter"/>
      <w:lvlText w:val="%8."/>
      <w:lvlJc w:val="left"/>
      <w:pPr>
        <w:ind w:left="5760" w:hanging="360"/>
      </w:pPr>
    </w:lvl>
    <w:lvl w:ilvl="8" w:tplc="486408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29">
    <w:multiLevelType w:val="hybridMultilevel"/>
    <w:lvl w:ilvl="0" w:tplc="55643168">
      <w:start w:val="1"/>
      <w:numFmt w:val="decimal"/>
      <w:lvlText w:val="%1."/>
      <w:lvlJc w:val="left"/>
      <w:pPr>
        <w:ind w:left="720" w:hanging="360"/>
      </w:pPr>
    </w:lvl>
    <w:lvl w:ilvl="1" w:tplc="55643168" w:tentative="1">
      <w:start w:val="1"/>
      <w:numFmt w:val="lowerLetter"/>
      <w:lvlText w:val="%2."/>
      <w:lvlJc w:val="left"/>
      <w:pPr>
        <w:ind w:left="1440" w:hanging="360"/>
      </w:pPr>
    </w:lvl>
    <w:lvl w:ilvl="2" w:tplc="55643168" w:tentative="1">
      <w:start w:val="1"/>
      <w:numFmt w:val="lowerRoman"/>
      <w:lvlText w:val="%3."/>
      <w:lvlJc w:val="right"/>
      <w:pPr>
        <w:ind w:left="2160" w:hanging="180"/>
      </w:pPr>
    </w:lvl>
    <w:lvl w:ilvl="3" w:tplc="55643168" w:tentative="1">
      <w:start w:val="1"/>
      <w:numFmt w:val="decimal"/>
      <w:lvlText w:val="%4."/>
      <w:lvlJc w:val="left"/>
      <w:pPr>
        <w:ind w:left="2880" w:hanging="360"/>
      </w:pPr>
    </w:lvl>
    <w:lvl w:ilvl="4" w:tplc="55643168" w:tentative="1">
      <w:start w:val="1"/>
      <w:numFmt w:val="lowerLetter"/>
      <w:lvlText w:val="%5."/>
      <w:lvlJc w:val="left"/>
      <w:pPr>
        <w:ind w:left="3600" w:hanging="360"/>
      </w:pPr>
    </w:lvl>
    <w:lvl w:ilvl="5" w:tplc="55643168" w:tentative="1">
      <w:start w:val="1"/>
      <w:numFmt w:val="lowerRoman"/>
      <w:lvlText w:val="%6."/>
      <w:lvlJc w:val="right"/>
      <w:pPr>
        <w:ind w:left="4320" w:hanging="180"/>
      </w:pPr>
    </w:lvl>
    <w:lvl w:ilvl="6" w:tplc="55643168" w:tentative="1">
      <w:start w:val="1"/>
      <w:numFmt w:val="decimal"/>
      <w:lvlText w:val="%7."/>
      <w:lvlJc w:val="left"/>
      <w:pPr>
        <w:ind w:left="5040" w:hanging="360"/>
      </w:pPr>
    </w:lvl>
    <w:lvl w:ilvl="7" w:tplc="55643168" w:tentative="1">
      <w:start w:val="1"/>
      <w:numFmt w:val="lowerLetter"/>
      <w:lvlText w:val="%8."/>
      <w:lvlJc w:val="left"/>
      <w:pPr>
        <w:ind w:left="5760" w:hanging="360"/>
      </w:pPr>
    </w:lvl>
    <w:lvl w:ilvl="8" w:tplc="55643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28">
    <w:multiLevelType w:val="hybridMultilevel"/>
    <w:lvl w:ilvl="0" w:tplc="17683381">
      <w:start w:val="1"/>
      <w:numFmt w:val="decimal"/>
      <w:lvlText w:val="%1."/>
      <w:lvlJc w:val="left"/>
      <w:pPr>
        <w:ind w:left="720" w:hanging="360"/>
      </w:pPr>
    </w:lvl>
    <w:lvl w:ilvl="1" w:tplc="17683381" w:tentative="1">
      <w:start w:val="1"/>
      <w:numFmt w:val="lowerLetter"/>
      <w:lvlText w:val="%2."/>
      <w:lvlJc w:val="left"/>
      <w:pPr>
        <w:ind w:left="1440" w:hanging="360"/>
      </w:pPr>
    </w:lvl>
    <w:lvl w:ilvl="2" w:tplc="17683381" w:tentative="1">
      <w:start w:val="1"/>
      <w:numFmt w:val="lowerRoman"/>
      <w:lvlText w:val="%3."/>
      <w:lvlJc w:val="right"/>
      <w:pPr>
        <w:ind w:left="2160" w:hanging="180"/>
      </w:pPr>
    </w:lvl>
    <w:lvl w:ilvl="3" w:tplc="17683381" w:tentative="1">
      <w:start w:val="1"/>
      <w:numFmt w:val="decimal"/>
      <w:lvlText w:val="%4."/>
      <w:lvlJc w:val="left"/>
      <w:pPr>
        <w:ind w:left="2880" w:hanging="360"/>
      </w:pPr>
    </w:lvl>
    <w:lvl w:ilvl="4" w:tplc="17683381" w:tentative="1">
      <w:start w:val="1"/>
      <w:numFmt w:val="lowerLetter"/>
      <w:lvlText w:val="%5."/>
      <w:lvlJc w:val="left"/>
      <w:pPr>
        <w:ind w:left="3600" w:hanging="360"/>
      </w:pPr>
    </w:lvl>
    <w:lvl w:ilvl="5" w:tplc="17683381" w:tentative="1">
      <w:start w:val="1"/>
      <w:numFmt w:val="lowerRoman"/>
      <w:lvlText w:val="%6."/>
      <w:lvlJc w:val="right"/>
      <w:pPr>
        <w:ind w:left="4320" w:hanging="180"/>
      </w:pPr>
    </w:lvl>
    <w:lvl w:ilvl="6" w:tplc="17683381" w:tentative="1">
      <w:start w:val="1"/>
      <w:numFmt w:val="decimal"/>
      <w:lvlText w:val="%7."/>
      <w:lvlJc w:val="left"/>
      <w:pPr>
        <w:ind w:left="5040" w:hanging="360"/>
      </w:pPr>
    </w:lvl>
    <w:lvl w:ilvl="7" w:tplc="17683381" w:tentative="1">
      <w:start w:val="1"/>
      <w:numFmt w:val="lowerLetter"/>
      <w:lvlText w:val="%8."/>
      <w:lvlJc w:val="left"/>
      <w:pPr>
        <w:ind w:left="5760" w:hanging="360"/>
      </w:pPr>
    </w:lvl>
    <w:lvl w:ilvl="8" w:tplc="176833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27">
    <w:multiLevelType w:val="hybridMultilevel"/>
    <w:lvl w:ilvl="0" w:tplc="47912904">
      <w:start w:val="1"/>
      <w:numFmt w:val="decimal"/>
      <w:lvlText w:val="%1."/>
      <w:lvlJc w:val="left"/>
      <w:pPr>
        <w:ind w:left="720" w:hanging="360"/>
      </w:pPr>
    </w:lvl>
    <w:lvl w:ilvl="1" w:tplc="47912904" w:tentative="1">
      <w:start w:val="1"/>
      <w:numFmt w:val="lowerLetter"/>
      <w:lvlText w:val="%2."/>
      <w:lvlJc w:val="left"/>
      <w:pPr>
        <w:ind w:left="1440" w:hanging="360"/>
      </w:pPr>
    </w:lvl>
    <w:lvl w:ilvl="2" w:tplc="47912904" w:tentative="1">
      <w:start w:val="1"/>
      <w:numFmt w:val="lowerRoman"/>
      <w:lvlText w:val="%3."/>
      <w:lvlJc w:val="right"/>
      <w:pPr>
        <w:ind w:left="2160" w:hanging="180"/>
      </w:pPr>
    </w:lvl>
    <w:lvl w:ilvl="3" w:tplc="47912904" w:tentative="1">
      <w:start w:val="1"/>
      <w:numFmt w:val="decimal"/>
      <w:lvlText w:val="%4."/>
      <w:lvlJc w:val="left"/>
      <w:pPr>
        <w:ind w:left="2880" w:hanging="360"/>
      </w:pPr>
    </w:lvl>
    <w:lvl w:ilvl="4" w:tplc="47912904" w:tentative="1">
      <w:start w:val="1"/>
      <w:numFmt w:val="lowerLetter"/>
      <w:lvlText w:val="%5."/>
      <w:lvlJc w:val="left"/>
      <w:pPr>
        <w:ind w:left="3600" w:hanging="360"/>
      </w:pPr>
    </w:lvl>
    <w:lvl w:ilvl="5" w:tplc="47912904" w:tentative="1">
      <w:start w:val="1"/>
      <w:numFmt w:val="lowerRoman"/>
      <w:lvlText w:val="%6."/>
      <w:lvlJc w:val="right"/>
      <w:pPr>
        <w:ind w:left="4320" w:hanging="180"/>
      </w:pPr>
    </w:lvl>
    <w:lvl w:ilvl="6" w:tplc="47912904" w:tentative="1">
      <w:start w:val="1"/>
      <w:numFmt w:val="decimal"/>
      <w:lvlText w:val="%7."/>
      <w:lvlJc w:val="left"/>
      <w:pPr>
        <w:ind w:left="5040" w:hanging="360"/>
      </w:pPr>
    </w:lvl>
    <w:lvl w:ilvl="7" w:tplc="47912904" w:tentative="1">
      <w:start w:val="1"/>
      <w:numFmt w:val="lowerLetter"/>
      <w:lvlText w:val="%8."/>
      <w:lvlJc w:val="left"/>
      <w:pPr>
        <w:ind w:left="5760" w:hanging="360"/>
      </w:pPr>
    </w:lvl>
    <w:lvl w:ilvl="8" w:tplc="47912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26">
    <w:multiLevelType w:val="hybridMultilevel"/>
    <w:lvl w:ilvl="0" w:tplc="77041079">
      <w:start w:val="1"/>
      <w:numFmt w:val="decimal"/>
      <w:lvlText w:val="%1."/>
      <w:lvlJc w:val="left"/>
      <w:pPr>
        <w:ind w:left="720" w:hanging="360"/>
      </w:pPr>
    </w:lvl>
    <w:lvl w:ilvl="1" w:tplc="77041079" w:tentative="1">
      <w:start w:val="1"/>
      <w:numFmt w:val="lowerLetter"/>
      <w:lvlText w:val="%2."/>
      <w:lvlJc w:val="left"/>
      <w:pPr>
        <w:ind w:left="1440" w:hanging="360"/>
      </w:pPr>
    </w:lvl>
    <w:lvl w:ilvl="2" w:tplc="77041079" w:tentative="1">
      <w:start w:val="1"/>
      <w:numFmt w:val="lowerRoman"/>
      <w:lvlText w:val="%3."/>
      <w:lvlJc w:val="right"/>
      <w:pPr>
        <w:ind w:left="2160" w:hanging="180"/>
      </w:pPr>
    </w:lvl>
    <w:lvl w:ilvl="3" w:tplc="77041079" w:tentative="1">
      <w:start w:val="1"/>
      <w:numFmt w:val="decimal"/>
      <w:lvlText w:val="%4."/>
      <w:lvlJc w:val="left"/>
      <w:pPr>
        <w:ind w:left="2880" w:hanging="360"/>
      </w:pPr>
    </w:lvl>
    <w:lvl w:ilvl="4" w:tplc="77041079" w:tentative="1">
      <w:start w:val="1"/>
      <w:numFmt w:val="lowerLetter"/>
      <w:lvlText w:val="%5."/>
      <w:lvlJc w:val="left"/>
      <w:pPr>
        <w:ind w:left="3600" w:hanging="360"/>
      </w:pPr>
    </w:lvl>
    <w:lvl w:ilvl="5" w:tplc="77041079" w:tentative="1">
      <w:start w:val="1"/>
      <w:numFmt w:val="lowerRoman"/>
      <w:lvlText w:val="%6."/>
      <w:lvlJc w:val="right"/>
      <w:pPr>
        <w:ind w:left="4320" w:hanging="180"/>
      </w:pPr>
    </w:lvl>
    <w:lvl w:ilvl="6" w:tplc="77041079" w:tentative="1">
      <w:start w:val="1"/>
      <w:numFmt w:val="decimal"/>
      <w:lvlText w:val="%7."/>
      <w:lvlJc w:val="left"/>
      <w:pPr>
        <w:ind w:left="5040" w:hanging="360"/>
      </w:pPr>
    </w:lvl>
    <w:lvl w:ilvl="7" w:tplc="77041079" w:tentative="1">
      <w:start w:val="1"/>
      <w:numFmt w:val="lowerLetter"/>
      <w:lvlText w:val="%8."/>
      <w:lvlJc w:val="left"/>
      <w:pPr>
        <w:ind w:left="5760" w:hanging="360"/>
      </w:pPr>
    </w:lvl>
    <w:lvl w:ilvl="8" w:tplc="77041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25">
    <w:multiLevelType w:val="hybridMultilevel"/>
    <w:lvl w:ilvl="0" w:tplc="96080746">
      <w:start w:val="1"/>
      <w:numFmt w:val="decimal"/>
      <w:lvlText w:val="%1."/>
      <w:lvlJc w:val="left"/>
      <w:pPr>
        <w:ind w:left="720" w:hanging="360"/>
      </w:pPr>
    </w:lvl>
    <w:lvl w:ilvl="1" w:tplc="96080746" w:tentative="1">
      <w:start w:val="1"/>
      <w:numFmt w:val="lowerLetter"/>
      <w:lvlText w:val="%2."/>
      <w:lvlJc w:val="left"/>
      <w:pPr>
        <w:ind w:left="1440" w:hanging="360"/>
      </w:pPr>
    </w:lvl>
    <w:lvl w:ilvl="2" w:tplc="96080746" w:tentative="1">
      <w:start w:val="1"/>
      <w:numFmt w:val="lowerRoman"/>
      <w:lvlText w:val="%3."/>
      <w:lvlJc w:val="right"/>
      <w:pPr>
        <w:ind w:left="2160" w:hanging="180"/>
      </w:pPr>
    </w:lvl>
    <w:lvl w:ilvl="3" w:tplc="96080746" w:tentative="1">
      <w:start w:val="1"/>
      <w:numFmt w:val="decimal"/>
      <w:lvlText w:val="%4."/>
      <w:lvlJc w:val="left"/>
      <w:pPr>
        <w:ind w:left="2880" w:hanging="360"/>
      </w:pPr>
    </w:lvl>
    <w:lvl w:ilvl="4" w:tplc="96080746" w:tentative="1">
      <w:start w:val="1"/>
      <w:numFmt w:val="lowerLetter"/>
      <w:lvlText w:val="%5."/>
      <w:lvlJc w:val="left"/>
      <w:pPr>
        <w:ind w:left="3600" w:hanging="360"/>
      </w:pPr>
    </w:lvl>
    <w:lvl w:ilvl="5" w:tplc="96080746" w:tentative="1">
      <w:start w:val="1"/>
      <w:numFmt w:val="lowerRoman"/>
      <w:lvlText w:val="%6."/>
      <w:lvlJc w:val="right"/>
      <w:pPr>
        <w:ind w:left="4320" w:hanging="180"/>
      </w:pPr>
    </w:lvl>
    <w:lvl w:ilvl="6" w:tplc="96080746" w:tentative="1">
      <w:start w:val="1"/>
      <w:numFmt w:val="decimal"/>
      <w:lvlText w:val="%7."/>
      <w:lvlJc w:val="left"/>
      <w:pPr>
        <w:ind w:left="5040" w:hanging="360"/>
      </w:pPr>
    </w:lvl>
    <w:lvl w:ilvl="7" w:tplc="96080746" w:tentative="1">
      <w:start w:val="1"/>
      <w:numFmt w:val="lowerLetter"/>
      <w:lvlText w:val="%8."/>
      <w:lvlJc w:val="left"/>
      <w:pPr>
        <w:ind w:left="5760" w:hanging="360"/>
      </w:pPr>
    </w:lvl>
    <w:lvl w:ilvl="8" w:tplc="96080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24">
    <w:multiLevelType w:val="hybridMultilevel"/>
    <w:lvl w:ilvl="0" w:tplc="61792259">
      <w:start w:val="1"/>
      <w:numFmt w:val="decimal"/>
      <w:lvlText w:val="%1."/>
      <w:lvlJc w:val="left"/>
      <w:pPr>
        <w:ind w:left="720" w:hanging="360"/>
      </w:pPr>
    </w:lvl>
    <w:lvl w:ilvl="1" w:tplc="61792259" w:tentative="1">
      <w:start w:val="1"/>
      <w:numFmt w:val="lowerLetter"/>
      <w:lvlText w:val="%2."/>
      <w:lvlJc w:val="left"/>
      <w:pPr>
        <w:ind w:left="1440" w:hanging="360"/>
      </w:pPr>
    </w:lvl>
    <w:lvl w:ilvl="2" w:tplc="61792259" w:tentative="1">
      <w:start w:val="1"/>
      <w:numFmt w:val="lowerRoman"/>
      <w:lvlText w:val="%3."/>
      <w:lvlJc w:val="right"/>
      <w:pPr>
        <w:ind w:left="2160" w:hanging="180"/>
      </w:pPr>
    </w:lvl>
    <w:lvl w:ilvl="3" w:tplc="61792259" w:tentative="1">
      <w:start w:val="1"/>
      <w:numFmt w:val="decimal"/>
      <w:lvlText w:val="%4."/>
      <w:lvlJc w:val="left"/>
      <w:pPr>
        <w:ind w:left="2880" w:hanging="360"/>
      </w:pPr>
    </w:lvl>
    <w:lvl w:ilvl="4" w:tplc="61792259" w:tentative="1">
      <w:start w:val="1"/>
      <w:numFmt w:val="lowerLetter"/>
      <w:lvlText w:val="%5."/>
      <w:lvlJc w:val="left"/>
      <w:pPr>
        <w:ind w:left="3600" w:hanging="360"/>
      </w:pPr>
    </w:lvl>
    <w:lvl w:ilvl="5" w:tplc="61792259" w:tentative="1">
      <w:start w:val="1"/>
      <w:numFmt w:val="lowerRoman"/>
      <w:lvlText w:val="%6."/>
      <w:lvlJc w:val="right"/>
      <w:pPr>
        <w:ind w:left="4320" w:hanging="180"/>
      </w:pPr>
    </w:lvl>
    <w:lvl w:ilvl="6" w:tplc="61792259" w:tentative="1">
      <w:start w:val="1"/>
      <w:numFmt w:val="decimal"/>
      <w:lvlText w:val="%7."/>
      <w:lvlJc w:val="left"/>
      <w:pPr>
        <w:ind w:left="5040" w:hanging="360"/>
      </w:pPr>
    </w:lvl>
    <w:lvl w:ilvl="7" w:tplc="61792259" w:tentative="1">
      <w:start w:val="1"/>
      <w:numFmt w:val="lowerLetter"/>
      <w:lvlText w:val="%8."/>
      <w:lvlJc w:val="left"/>
      <w:pPr>
        <w:ind w:left="5760" w:hanging="360"/>
      </w:pPr>
    </w:lvl>
    <w:lvl w:ilvl="8" w:tplc="61792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23">
    <w:multiLevelType w:val="hybridMultilevel"/>
    <w:lvl w:ilvl="0" w:tplc="95721579">
      <w:start w:val="1"/>
      <w:numFmt w:val="decimal"/>
      <w:lvlText w:val="%1."/>
      <w:lvlJc w:val="left"/>
      <w:pPr>
        <w:ind w:left="720" w:hanging="360"/>
      </w:pPr>
    </w:lvl>
    <w:lvl w:ilvl="1" w:tplc="95721579" w:tentative="1">
      <w:start w:val="1"/>
      <w:numFmt w:val="lowerLetter"/>
      <w:lvlText w:val="%2."/>
      <w:lvlJc w:val="left"/>
      <w:pPr>
        <w:ind w:left="1440" w:hanging="360"/>
      </w:pPr>
    </w:lvl>
    <w:lvl w:ilvl="2" w:tplc="95721579" w:tentative="1">
      <w:start w:val="1"/>
      <w:numFmt w:val="lowerRoman"/>
      <w:lvlText w:val="%3."/>
      <w:lvlJc w:val="right"/>
      <w:pPr>
        <w:ind w:left="2160" w:hanging="180"/>
      </w:pPr>
    </w:lvl>
    <w:lvl w:ilvl="3" w:tplc="95721579" w:tentative="1">
      <w:start w:val="1"/>
      <w:numFmt w:val="decimal"/>
      <w:lvlText w:val="%4."/>
      <w:lvlJc w:val="left"/>
      <w:pPr>
        <w:ind w:left="2880" w:hanging="360"/>
      </w:pPr>
    </w:lvl>
    <w:lvl w:ilvl="4" w:tplc="95721579" w:tentative="1">
      <w:start w:val="1"/>
      <w:numFmt w:val="lowerLetter"/>
      <w:lvlText w:val="%5."/>
      <w:lvlJc w:val="left"/>
      <w:pPr>
        <w:ind w:left="3600" w:hanging="360"/>
      </w:pPr>
    </w:lvl>
    <w:lvl w:ilvl="5" w:tplc="95721579" w:tentative="1">
      <w:start w:val="1"/>
      <w:numFmt w:val="lowerRoman"/>
      <w:lvlText w:val="%6."/>
      <w:lvlJc w:val="right"/>
      <w:pPr>
        <w:ind w:left="4320" w:hanging="180"/>
      </w:pPr>
    </w:lvl>
    <w:lvl w:ilvl="6" w:tplc="95721579" w:tentative="1">
      <w:start w:val="1"/>
      <w:numFmt w:val="decimal"/>
      <w:lvlText w:val="%7."/>
      <w:lvlJc w:val="left"/>
      <w:pPr>
        <w:ind w:left="5040" w:hanging="360"/>
      </w:pPr>
    </w:lvl>
    <w:lvl w:ilvl="7" w:tplc="95721579" w:tentative="1">
      <w:start w:val="1"/>
      <w:numFmt w:val="lowerLetter"/>
      <w:lvlText w:val="%8."/>
      <w:lvlJc w:val="left"/>
      <w:pPr>
        <w:ind w:left="5760" w:hanging="360"/>
      </w:pPr>
    </w:lvl>
    <w:lvl w:ilvl="8" w:tplc="95721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22">
    <w:multiLevelType w:val="hybridMultilevel"/>
    <w:lvl w:ilvl="0" w:tplc="80947578">
      <w:start w:val="1"/>
      <w:numFmt w:val="decimal"/>
      <w:lvlText w:val="%1."/>
      <w:lvlJc w:val="left"/>
      <w:pPr>
        <w:ind w:left="720" w:hanging="360"/>
      </w:pPr>
    </w:lvl>
    <w:lvl w:ilvl="1" w:tplc="80947578" w:tentative="1">
      <w:start w:val="1"/>
      <w:numFmt w:val="lowerLetter"/>
      <w:lvlText w:val="%2."/>
      <w:lvlJc w:val="left"/>
      <w:pPr>
        <w:ind w:left="1440" w:hanging="360"/>
      </w:pPr>
    </w:lvl>
    <w:lvl w:ilvl="2" w:tplc="80947578" w:tentative="1">
      <w:start w:val="1"/>
      <w:numFmt w:val="lowerRoman"/>
      <w:lvlText w:val="%3."/>
      <w:lvlJc w:val="right"/>
      <w:pPr>
        <w:ind w:left="2160" w:hanging="180"/>
      </w:pPr>
    </w:lvl>
    <w:lvl w:ilvl="3" w:tplc="80947578" w:tentative="1">
      <w:start w:val="1"/>
      <w:numFmt w:val="decimal"/>
      <w:lvlText w:val="%4."/>
      <w:lvlJc w:val="left"/>
      <w:pPr>
        <w:ind w:left="2880" w:hanging="360"/>
      </w:pPr>
    </w:lvl>
    <w:lvl w:ilvl="4" w:tplc="80947578" w:tentative="1">
      <w:start w:val="1"/>
      <w:numFmt w:val="lowerLetter"/>
      <w:lvlText w:val="%5."/>
      <w:lvlJc w:val="left"/>
      <w:pPr>
        <w:ind w:left="3600" w:hanging="360"/>
      </w:pPr>
    </w:lvl>
    <w:lvl w:ilvl="5" w:tplc="80947578" w:tentative="1">
      <w:start w:val="1"/>
      <w:numFmt w:val="lowerRoman"/>
      <w:lvlText w:val="%6."/>
      <w:lvlJc w:val="right"/>
      <w:pPr>
        <w:ind w:left="4320" w:hanging="180"/>
      </w:pPr>
    </w:lvl>
    <w:lvl w:ilvl="6" w:tplc="80947578" w:tentative="1">
      <w:start w:val="1"/>
      <w:numFmt w:val="decimal"/>
      <w:lvlText w:val="%7."/>
      <w:lvlJc w:val="left"/>
      <w:pPr>
        <w:ind w:left="5040" w:hanging="360"/>
      </w:pPr>
    </w:lvl>
    <w:lvl w:ilvl="7" w:tplc="80947578" w:tentative="1">
      <w:start w:val="1"/>
      <w:numFmt w:val="lowerLetter"/>
      <w:lvlText w:val="%8."/>
      <w:lvlJc w:val="left"/>
      <w:pPr>
        <w:ind w:left="5760" w:hanging="360"/>
      </w:pPr>
    </w:lvl>
    <w:lvl w:ilvl="8" w:tplc="80947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21">
    <w:multiLevelType w:val="hybridMultilevel"/>
    <w:lvl w:ilvl="0" w:tplc="77695265">
      <w:start w:val="1"/>
      <w:numFmt w:val="decimal"/>
      <w:lvlText w:val="%1."/>
      <w:lvlJc w:val="left"/>
      <w:pPr>
        <w:ind w:left="720" w:hanging="360"/>
      </w:pPr>
    </w:lvl>
    <w:lvl w:ilvl="1" w:tplc="77695265" w:tentative="1">
      <w:start w:val="1"/>
      <w:numFmt w:val="lowerLetter"/>
      <w:lvlText w:val="%2."/>
      <w:lvlJc w:val="left"/>
      <w:pPr>
        <w:ind w:left="1440" w:hanging="360"/>
      </w:pPr>
    </w:lvl>
    <w:lvl w:ilvl="2" w:tplc="77695265" w:tentative="1">
      <w:start w:val="1"/>
      <w:numFmt w:val="lowerRoman"/>
      <w:lvlText w:val="%3."/>
      <w:lvlJc w:val="right"/>
      <w:pPr>
        <w:ind w:left="2160" w:hanging="180"/>
      </w:pPr>
    </w:lvl>
    <w:lvl w:ilvl="3" w:tplc="77695265" w:tentative="1">
      <w:start w:val="1"/>
      <w:numFmt w:val="decimal"/>
      <w:lvlText w:val="%4."/>
      <w:lvlJc w:val="left"/>
      <w:pPr>
        <w:ind w:left="2880" w:hanging="360"/>
      </w:pPr>
    </w:lvl>
    <w:lvl w:ilvl="4" w:tplc="77695265" w:tentative="1">
      <w:start w:val="1"/>
      <w:numFmt w:val="lowerLetter"/>
      <w:lvlText w:val="%5."/>
      <w:lvlJc w:val="left"/>
      <w:pPr>
        <w:ind w:left="3600" w:hanging="360"/>
      </w:pPr>
    </w:lvl>
    <w:lvl w:ilvl="5" w:tplc="77695265" w:tentative="1">
      <w:start w:val="1"/>
      <w:numFmt w:val="lowerRoman"/>
      <w:lvlText w:val="%6."/>
      <w:lvlJc w:val="right"/>
      <w:pPr>
        <w:ind w:left="4320" w:hanging="180"/>
      </w:pPr>
    </w:lvl>
    <w:lvl w:ilvl="6" w:tplc="77695265" w:tentative="1">
      <w:start w:val="1"/>
      <w:numFmt w:val="decimal"/>
      <w:lvlText w:val="%7."/>
      <w:lvlJc w:val="left"/>
      <w:pPr>
        <w:ind w:left="5040" w:hanging="360"/>
      </w:pPr>
    </w:lvl>
    <w:lvl w:ilvl="7" w:tplc="77695265" w:tentative="1">
      <w:start w:val="1"/>
      <w:numFmt w:val="lowerLetter"/>
      <w:lvlText w:val="%8."/>
      <w:lvlJc w:val="left"/>
      <w:pPr>
        <w:ind w:left="5760" w:hanging="360"/>
      </w:pPr>
    </w:lvl>
    <w:lvl w:ilvl="8" w:tplc="77695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20">
    <w:multiLevelType w:val="hybridMultilevel"/>
    <w:lvl w:ilvl="0" w:tplc="70710440">
      <w:start w:val="1"/>
      <w:numFmt w:val="decimal"/>
      <w:lvlText w:val="%1."/>
      <w:lvlJc w:val="left"/>
      <w:pPr>
        <w:ind w:left="720" w:hanging="360"/>
      </w:pPr>
    </w:lvl>
    <w:lvl w:ilvl="1" w:tplc="70710440" w:tentative="1">
      <w:start w:val="1"/>
      <w:numFmt w:val="lowerLetter"/>
      <w:lvlText w:val="%2."/>
      <w:lvlJc w:val="left"/>
      <w:pPr>
        <w:ind w:left="1440" w:hanging="360"/>
      </w:pPr>
    </w:lvl>
    <w:lvl w:ilvl="2" w:tplc="70710440" w:tentative="1">
      <w:start w:val="1"/>
      <w:numFmt w:val="lowerRoman"/>
      <w:lvlText w:val="%3."/>
      <w:lvlJc w:val="right"/>
      <w:pPr>
        <w:ind w:left="2160" w:hanging="180"/>
      </w:pPr>
    </w:lvl>
    <w:lvl w:ilvl="3" w:tplc="70710440" w:tentative="1">
      <w:start w:val="1"/>
      <w:numFmt w:val="decimal"/>
      <w:lvlText w:val="%4."/>
      <w:lvlJc w:val="left"/>
      <w:pPr>
        <w:ind w:left="2880" w:hanging="360"/>
      </w:pPr>
    </w:lvl>
    <w:lvl w:ilvl="4" w:tplc="70710440" w:tentative="1">
      <w:start w:val="1"/>
      <w:numFmt w:val="lowerLetter"/>
      <w:lvlText w:val="%5."/>
      <w:lvlJc w:val="left"/>
      <w:pPr>
        <w:ind w:left="3600" w:hanging="360"/>
      </w:pPr>
    </w:lvl>
    <w:lvl w:ilvl="5" w:tplc="70710440" w:tentative="1">
      <w:start w:val="1"/>
      <w:numFmt w:val="lowerRoman"/>
      <w:lvlText w:val="%6."/>
      <w:lvlJc w:val="right"/>
      <w:pPr>
        <w:ind w:left="4320" w:hanging="180"/>
      </w:pPr>
    </w:lvl>
    <w:lvl w:ilvl="6" w:tplc="70710440" w:tentative="1">
      <w:start w:val="1"/>
      <w:numFmt w:val="decimal"/>
      <w:lvlText w:val="%7."/>
      <w:lvlJc w:val="left"/>
      <w:pPr>
        <w:ind w:left="5040" w:hanging="360"/>
      </w:pPr>
    </w:lvl>
    <w:lvl w:ilvl="7" w:tplc="70710440" w:tentative="1">
      <w:start w:val="1"/>
      <w:numFmt w:val="lowerLetter"/>
      <w:lvlText w:val="%8."/>
      <w:lvlJc w:val="left"/>
      <w:pPr>
        <w:ind w:left="5760" w:hanging="360"/>
      </w:pPr>
    </w:lvl>
    <w:lvl w:ilvl="8" w:tplc="70710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19">
    <w:multiLevelType w:val="hybridMultilevel"/>
    <w:lvl w:ilvl="0" w:tplc="54197367">
      <w:start w:val="1"/>
      <w:numFmt w:val="decimal"/>
      <w:lvlText w:val="%1."/>
      <w:lvlJc w:val="left"/>
      <w:pPr>
        <w:ind w:left="720" w:hanging="360"/>
      </w:pPr>
    </w:lvl>
    <w:lvl w:ilvl="1" w:tplc="54197367" w:tentative="1">
      <w:start w:val="1"/>
      <w:numFmt w:val="lowerLetter"/>
      <w:lvlText w:val="%2."/>
      <w:lvlJc w:val="left"/>
      <w:pPr>
        <w:ind w:left="1440" w:hanging="360"/>
      </w:pPr>
    </w:lvl>
    <w:lvl w:ilvl="2" w:tplc="54197367" w:tentative="1">
      <w:start w:val="1"/>
      <w:numFmt w:val="lowerRoman"/>
      <w:lvlText w:val="%3."/>
      <w:lvlJc w:val="right"/>
      <w:pPr>
        <w:ind w:left="2160" w:hanging="180"/>
      </w:pPr>
    </w:lvl>
    <w:lvl w:ilvl="3" w:tplc="54197367" w:tentative="1">
      <w:start w:val="1"/>
      <w:numFmt w:val="decimal"/>
      <w:lvlText w:val="%4."/>
      <w:lvlJc w:val="left"/>
      <w:pPr>
        <w:ind w:left="2880" w:hanging="360"/>
      </w:pPr>
    </w:lvl>
    <w:lvl w:ilvl="4" w:tplc="54197367" w:tentative="1">
      <w:start w:val="1"/>
      <w:numFmt w:val="lowerLetter"/>
      <w:lvlText w:val="%5."/>
      <w:lvlJc w:val="left"/>
      <w:pPr>
        <w:ind w:left="3600" w:hanging="360"/>
      </w:pPr>
    </w:lvl>
    <w:lvl w:ilvl="5" w:tplc="54197367" w:tentative="1">
      <w:start w:val="1"/>
      <w:numFmt w:val="lowerRoman"/>
      <w:lvlText w:val="%6."/>
      <w:lvlJc w:val="right"/>
      <w:pPr>
        <w:ind w:left="4320" w:hanging="180"/>
      </w:pPr>
    </w:lvl>
    <w:lvl w:ilvl="6" w:tplc="54197367" w:tentative="1">
      <w:start w:val="1"/>
      <w:numFmt w:val="decimal"/>
      <w:lvlText w:val="%7."/>
      <w:lvlJc w:val="left"/>
      <w:pPr>
        <w:ind w:left="5040" w:hanging="360"/>
      </w:pPr>
    </w:lvl>
    <w:lvl w:ilvl="7" w:tplc="54197367" w:tentative="1">
      <w:start w:val="1"/>
      <w:numFmt w:val="lowerLetter"/>
      <w:lvlText w:val="%8."/>
      <w:lvlJc w:val="left"/>
      <w:pPr>
        <w:ind w:left="5760" w:hanging="360"/>
      </w:pPr>
    </w:lvl>
    <w:lvl w:ilvl="8" w:tplc="54197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18">
    <w:multiLevelType w:val="hybridMultilevel"/>
    <w:lvl w:ilvl="0" w:tplc="42664022">
      <w:start w:val="1"/>
      <w:numFmt w:val="decimal"/>
      <w:lvlText w:val="%1."/>
      <w:lvlJc w:val="left"/>
      <w:pPr>
        <w:ind w:left="720" w:hanging="360"/>
      </w:pPr>
    </w:lvl>
    <w:lvl w:ilvl="1" w:tplc="42664022" w:tentative="1">
      <w:start w:val="1"/>
      <w:numFmt w:val="lowerLetter"/>
      <w:lvlText w:val="%2."/>
      <w:lvlJc w:val="left"/>
      <w:pPr>
        <w:ind w:left="1440" w:hanging="360"/>
      </w:pPr>
    </w:lvl>
    <w:lvl w:ilvl="2" w:tplc="42664022" w:tentative="1">
      <w:start w:val="1"/>
      <w:numFmt w:val="lowerRoman"/>
      <w:lvlText w:val="%3."/>
      <w:lvlJc w:val="right"/>
      <w:pPr>
        <w:ind w:left="2160" w:hanging="180"/>
      </w:pPr>
    </w:lvl>
    <w:lvl w:ilvl="3" w:tplc="42664022" w:tentative="1">
      <w:start w:val="1"/>
      <w:numFmt w:val="decimal"/>
      <w:lvlText w:val="%4."/>
      <w:lvlJc w:val="left"/>
      <w:pPr>
        <w:ind w:left="2880" w:hanging="360"/>
      </w:pPr>
    </w:lvl>
    <w:lvl w:ilvl="4" w:tplc="42664022" w:tentative="1">
      <w:start w:val="1"/>
      <w:numFmt w:val="lowerLetter"/>
      <w:lvlText w:val="%5."/>
      <w:lvlJc w:val="left"/>
      <w:pPr>
        <w:ind w:left="3600" w:hanging="360"/>
      </w:pPr>
    </w:lvl>
    <w:lvl w:ilvl="5" w:tplc="42664022" w:tentative="1">
      <w:start w:val="1"/>
      <w:numFmt w:val="lowerRoman"/>
      <w:lvlText w:val="%6."/>
      <w:lvlJc w:val="right"/>
      <w:pPr>
        <w:ind w:left="4320" w:hanging="180"/>
      </w:pPr>
    </w:lvl>
    <w:lvl w:ilvl="6" w:tplc="42664022" w:tentative="1">
      <w:start w:val="1"/>
      <w:numFmt w:val="decimal"/>
      <w:lvlText w:val="%7."/>
      <w:lvlJc w:val="left"/>
      <w:pPr>
        <w:ind w:left="5040" w:hanging="360"/>
      </w:pPr>
    </w:lvl>
    <w:lvl w:ilvl="7" w:tplc="42664022" w:tentative="1">
      <w:start w:val="1"/>
      <w:numFmt w:val="lowerLetter"/>
      <w:lvlText w:val="%8."/>
      <w:lvlJc w:val="left"/>
      <w:pPr>
        <w:ind w:left="5760" w:hanging="360"/>
      </w:pPr>
    </w:lvl>
    <w:lvl w:ilvl="8" w:tplc="42664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17">
    <w:multiLevelType w:val="hybridMultilevel"/>
    <w:lvl w:ilvl="0" w:tplc="41926778">
      <w:start w:val="1"/>
      <w:numFmt w:val="decimal"/>
      <w:lvlText w:val="%1."/>
      <w:lvlJc w:val="left"/>
      <w:pPr>
        <w:ind w:left="720" w:hanging="360"/>
      </w:pPr>
    </w:lvl>
    <w:lvl w:ilvl="1" w:tplc="41926778" w:tentative="1">
      <w:start w:val="1"/>
      <w:numFmt w:val="lowerLetter"/>
      <w:lvlText w:val="%2."/>
      <w:lvlJc w:val="left"/>
      <w:pPr>
        <w:ind w:left="1440" w:hanging="360"/>
      </w:pPr>
    </w:lvl>
    <w:lvl w:ilvl="2" w:tplc="41926778" w:tentative="1">
      <w:start w:val="1"/>
      <w:numFmt w:val="lowerRoman"/>
      <w:lvlText w:val="%3."/>
      <w:lvlJc w:val="right"/>
      <w:pPr>
        <w:ind w:left="2160" w:hanging="180"/>
      </w:pPr>
    </w:lvl>
    <w:lvl w:ilvl="3" w:tplc="41926778" w:tentative="1">
      <w:start w:val="1"/>
      <w:numFmt w:val="decimal"/>
      <w:lvlText w:val="%4."/>
      <w:lvlJc w:val="left"/>
      <w:pPr>
        <w:ind w:left="2880" w:hanging="360"/>
      </w:pPr>
    </w:lvl>
    <w:lvl w:ilvl="4" w:tplc="41926778" w:tentative="1">
      <w:start w:val="1"/>
      <w:numFmt w:val="lowerLetter"/>
      <w:lvlText w:val="%5."/>
      <w:lvlJc w:val="left"/>
      <w:pPr>
        <w:ind w:left="3600" w:hanging="360"/>
      </w:pPr>
    </w:lvl>
    <w:lvl w:ilvl="5" w:tplc="41926778" w:tentative="1">
      <w:start w:val="1"/>
      <w:numFmt w:val="lowerRoman"/>
      <w:lvlText w:val="%6."/>
      <w:lvlJc w:val="right"/>
      <w:pPr>
        <w:ind w:left="4320" w:hanging="180"/>
      </w:pPr>
    </w:lvl>
    <w:lvl w:ilvl="6" w:tplc="41926778" w:tentative="1">
      <w:start w:val="1"/>
      <w:numFmt w:val="decimal"/>
      <w:lvlText w:val="%7."/>
      <w:lvlJc w:val="left"/>
      <w:pPr>
        <w:ind w:left="5040" w:hanging="360"/>
      </w:pPr>
    </w:lvl>
    <w:lvl w:ilvl="7" w:tplc="41926778" w:tentative="1">
      <w:start w:val="1"/>
      <w:numFmt w:val="lowerLetter"/>
      <w:lvlText w:val="%8."/>
      <w:lvlJc w:val="left"/>
      <w:pPr>
        <w:ind w:left="5760" w:hanging="360"/>
      </w:pPr>
    </w:lvl>
    <w:lvl w:ilvl="8" w:tplc="41926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16">
    <w:multiLevelType w:val="hybridMultilevel"/>
    <w:lvl w:ilvl="0" w:tplc="59784464">
      <w:start w:val="1"/>
      <w:numFmt w:val="decimal"/>
      <w:lvlText w:val="%1."/>
      <w:lvlJc w:val="left"/>
      <w:pPr>
        <w:ind w:left="720" w:hanging="360"/>
      </w:pPr>
    </w:lvl>
    <w:lvl w:ilvl="1" w:tplc="59784464" w:tentative="1">
      <w:start w:val="1"/>
      <w:numFmt w:val="lowerLetter"/>
      <w:lvlText w:val="%2."/>
      <w:lvlJc w:val="left"/>
      <w:pPr>
        <w:ind w:left="1440" w:hanging="360"/>
      </w:pPr>
    </w:lvl>
    <w:lvl w:ilvl="2" w:tplc="59784464" w:tentative="1">
      <w:start w:val="1"/>
      <w:numFmt w:val="lowerRoman"/>
      <w:lvlText w:val="%3."/>
      <w:lvlJc w:val="right"/>
      <w:pPr>
        <w:ind w:left="2160" w:hanging="180"/>
      </w:pPr>
    </w:lvl>
    <w:lvl w:ilvl="3" w:tplc="59784464" w:tentative="1">
      <w:start w:val="1"/>
      <w:numFmt w:val="decimal"/>
      <w:lvlText w:val="%4."/>
      <w:lvlJc w:val="left"/>
      <w:pPr>
        <w:ind w:left="2880" w:hanging="360"/>
      </w:pPr>
    </w:lvl>
    <w:lvl w:ilvl="4" w:tplc="59784464" w:tentative="1">
      <w:start w:val="1"/>
      <w:numFmt w:val="lowerLetter"/>
      <w:lvlText w:val="%5."/>
      <w:lvlJc w:val="left"/>
      <w:pPr>
        <w:ind w:left="3600" w:hanging="360"/>
      </w:pPr>
    </w:lvl>
    <w:lvl w:ilvl="5" w:tplc="59784464" w:tentative="1">
      <w:start w:val="1"/>
      <w:numFmt w:val="lowerRoman"/>
      <w:lvlText w:val="%6."/>
      <w:lvlJc w:val="right"/>
      <w:pPr>
        <w:ind w:left="4320" w:hanging="180"/>
      </w:pPr>
    </w:lvl>
    <w:lvl w:ilvl="6" w:tplc="59784464" w:tentative="1">
      <w:start w:val="1"/>
      <w:numFmt w:val="decimal"/>
      <w:lvlText w:val="%7."/>
      <w:lvlJc w:val="left"/>
      <w:pPr>
        <w:ind w:left="5040" w:hanging="360"/>
      </w:pPr>
    </w:lvl>
    <w:lvl w:ilvl="7" w:tplc="59784464" w:tentative="1">
      <w:start w:val="1"/>
      <w:numFmt w:val="lowerLetter"/>
      <w:lvlText w:val="%8."/>
      <w:lvlJc w:val="left"/>
      <w:pPr>
        <w:ind w:left="5760" w:hanging="360"/>
      </w:pPr>
    </w:lvl>
    <w:lvl w:ilvl="8" w:tplc="59784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15">
    <w:multiLevelType w:val="hybridMultilevel"/>
    <w:lvl w:ilvl="0" w:tplc="32637692">
      <w:start w:val="1"/>
      <w:numFmt w:val="decimal"/>
      <w:lvlText w:val="%1."/>
      <w:lvlJc w:val="left"/>
      <w:pPr>
        <w:ind w:left="720" w:hanging="360"/>
      </w:pPr>
    </w:lvl>
    <w:lvl w:ilvl="1" w:tplc="32637692" w:tentative="1">
      <w:start w:val="1"/>
      <w:numFmt w:val="lowerLetter"/>
      <w:lvlText w:val="%2."/>
      <w:lvlJc w:val="left"/>
      <w:pPr>
        <w:ind w:left="1440" w:hanging="360"/>
      </w:pPr>
    </w:lvl>
    <w:lvl w:ilvl="2" w:tplc="32637692" w:tentative="1">
      <w:start w:val="1"/>
      <w:numFmt w:val="lowerRoman"/>
      <w:lvlText w:val="%3."/>
      <w:lvlJc w:val="right"/>
      <w:pPr>
        <w:ind w:left="2160" w:hanging="180"/>
      </w:pPr>
    </w:lvl>
    <w:lvl w:ilvl="3" w:tplc="32637692" w:tentative="1">
      <w:start w:val="1"/>
      <w:numFmt w:val="decimal"/>
      <w:lvlText w:val="%4."/>
      <w:lvlJc w:val="left"/>
      <w:pPr>
        <w:ind w:left="2880" w:hanging="360"/>
      </w:pPr>
    </w:lvl>
    <w:lvl w:ilvl="4" w:tplc="32637692" w:tentative="1">
      <w:start w:val="1"/>
      <w:numFmt w:val="lowerLetter"/>
      <w:lvlText w:val="%5."/>
      <w:lvlJc w:val="left"/>
      <w:pPr>
        <w:ind w:left="3600" w:hanging="360"/>
      </w:pPr>
    </w:lvl>
    <w:lvl w:ilvl="5" w:tplc="32637692" w:tentative="1">
      <w:start w:val="1"/>
      <w:numFmt w:val="lowerRoman"/>
      <w:lvlText w:val="%6."/>
      <w:lvlJc w:val="right"/>
      <w:pPr>
        <w:ind w:left="4320" w:hanging="180"/>
      </w:pPr>
    </w:lvl>
    <w:lvl w:ilvl="6" w:tplc="32637692" w:tentative="1">
      <w:start w:val="1"/>
      <w:numFmt w:val="decimal"/>
      <w:lvlText w:val="%7."/>
      <w:lvlJc w:val="left"/>
      <w:pPr>
        <w:ind w:left="5040" w:hanging="360"/>
      </w:pPr>
    </w:lvl>
    <w:lvl w:ilvl="7" w:tplc="32637692" w:tentative="1">
      <w:start w:val="1"/>
      <w:numFmt w:val="lowerLetter"/>
      <w:lvlText w:val="%8."/>
      <w:lvlJc w:val="left"/>
      <w:pPr>
        <w:ind w:left="5760" w:hanging="360"/>
      </w:pPr>
    </w:lvl>
    <w:lvl w:ilvl="8" w:tplc="32637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14">
    <w:multiLevelType w:val="hybridMultilevel"/>
    <w:lvl w:ilvl="0" w:tplc="67534476">
      <w:start w:val="1"/>
      <w:numFmt w:val="decimal"/>
      <w:lvlText w:val="%1."/>
      <w:lvlJc w:val="left"/>
      <w:pPr>
        <w:ind w:left="720" w:hanging="360"/>
      </w:pPr>
    </w:lvl>
    <w:lvl w:ilvl="1" w:tplc="67534476" w:tentative="1">
      <w:start w:val="1"/>
      <w:numFmt w:val="lowerLetter"/>
      <w:lvlText w:val="%2."/>
      <w:lvlJc w:val="left"/>
      <w:pPr>
        <w:ind w:left="1440" w:hanging="360"/>
      </w:pPr>
    </w:lvl>
    <w:lvl w:ilvl="2" w:tplc="67534476" w:tentative="1">
      <w:start w:val="1"/>
      <w:numFmt w:val="lowerRoman"/>
      <w:lvlText w:val="%3."/>
      <w:lvlJc w:val="right"/>
      <w:pPr>
        <w:ind w:left="2160" w:hanging="180"/>
      </w:pPr>
    </w:lvl>
    <w:lvl w:ilvl="3" w:tplc="67534476" w:tentative="1">
      <w:start w:val="1"/>
      <w:numFmt w:val="decimal"/>
      <w:lvlText w:val="%4."/>
      <w:lvlJc w:val="left"/>
      <w:pPr>
        <w:ind w:left="2880" w:hanging="360"/>
      </w:pPr>
    </w:lvl>
    <w:lvl w:ilvl="4" w:tplc="67534476" w:tentative="1">
      <w:start w:val="1"/>
      <w:numFmt w:val="lowerLetter"/>
      <w:lvlText w:val="%5."/>
      <w:lvlJc w:val="left"/>
      <w:pPr>
        <w:ind w:left="3600" w:hanging="360"/>
      </w:pPr>
    </w:lvl>
    <w:lvl w:ilvl="5" w:tplc="67534476" w:tentative="1">
      <w:start w:val="1"/>
      <w:numFmt w:val="lowerRoman"/>
      <w:lvlText w:val="%6."/>
      <w:lvlJc w:val="right"/>
      <w:pPr>
        <w:ind w:left="4320" w:hanging="180"/>
      </w:pPr>
    </w:lvl>
    <w:lvl w:ilvl="6" w:tplc="67534476" w:tentative="1">
      <w:start w:val="1"/>
      <w:numFmt w:val="decimal"/>
      <w:lvlText w:val="%7."/>
      <w:lvlJc w:val="left"/>
      <w:pPr>
        <w:ind w:left="5040" w:hanging="360"/>
      </w:pPr>
    </w:lvl>
    <w:lvl w:ilvl="7" w:tplc="67534476" w:tentative="1">
      <w:start w:val="1"/>
      <w:numFmt w:val="lowerLetter"/>
      <w:lvlText w:val="%8."/>
      <w:lvlJc w:val="left"/>
      <w:pPr>
        <w:ind w:left="5760" w:hanging="360"/>
      </w:pPr>
    </w:lvl>
    <w:lvl w:ilvl="8" w:tplc="67534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13">
    <w:multiLevelType w:val="hybridMultilevel"/>
    <w:lvl w:ilvl="0" w:tplc="53803821">
      <w:start w:val="1"/>
      <w:numFmt w:val="decimal"/>
      <w:lvlText w:val="%1."/>
      <w:lvlJc w:val="left"/>
      <w:pPr>
        <w:ind w:left="720" w:hanging="360"/>
      </w:pPr>
    </w:lvl>
    <w:lvl w:ilvl="1" w:tplc="53803821" w:tentative="1">
      <w:start w:val="1"/>
      <w:numFmt w:val="lowerLetter"/>
      <w:lvlText w:val="%2."/>
      <w:lvlJc w:val="left"/>
      <w:pPr>
        <w:ind w:left="1440" w:hanging="360"/>
      </w:pPr>
    </w:lvl>
    <w:lvl w:ilvl="2" w:tplc="53803821" w:tentative="1">
      <w:start w:val="1"/>
      <w:numFmt w:val="lowerRoman"/>
      <w:lvlText w:val="%3."/>
      <w:lvlJc w:val="right"/>
      <w:pPr>
        <w:ind w:left="2160" w:hanging="180"/>
      </w:pPr>
    </w:lvl>
    <w:lvl w:ilvl="3" w:tplc="53803821" w:tentative="1">
      <w:start w:val="1"/>
      <w:numFmt w:val="decimal"/>
      <w:lvlText w:val="%4."/>
      <w:lvlJc w:val="left"/>
      <w:pPr>
        <w:ind w:left="2880" w:hanging="360"/>
      </w:pPr>
    </w:lvl>
    <w:lvl w:ilvl="4" w:tplc="53803821" w:tentative="1">
      <w:start w:val="1"/>
      <w:numFmt w:val="lowerLetter"/>
      <w:lvlText w:val="%5."/>
      <w:lvlJc w:val="left"/>
      <w:pPr>
        <w:ind w:left="3600" w:hanging="360"/>
      </w:pPr>
    </w:lvl>
    <w:lvl w:ilvl="5" w:tplc="53803821" w:tentative="1">
      <w:start w:val="1"/>
      <w:numFmt w:val="lowerRoman"/>
      <w:lvlText w:val="%6."/>
      <w:lvlJc w:val="right"/>
      <w:pPr>
        <w:ind w:left="4320" w:hanging="180"/>
      </w:pPr>
    </w:lvl>
    <w:lvl w:ilvl="6" w:tplc="53803821" w:tentative="1">
      <w:start w:val="1"/>
      <w:numFmt w:val="decimal"/>
      <w:lvlText w:val="%7."/>
      <w:lvlJc w:val="left"/>
      <w:pPr>
        <w:ind w:left="5040" w:hanging="360"/>
      </w:pPr>
    </w:lvl>
    <w:lvl w:ilvl="7" w:tplc="53803821" w:tentative="1">
      <w:start w:val="1"/>
      <w:numFmt w:val="lowerLetter"/>
      <w:lvlText w:val="%8."/>
      <w:lvlJc w:val="left"/>
      <w:pPr>
        <w:ind w:left="5760" w:hanging="360"/>
      </w:pPr>
    </w:lvl>
    <w:lvl w:ilvl="8" w:tplc="538038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12">
    <w:multiLevelType w:val="hybridMultilevel"/>
    <w:lvl w:ilvl="0" w:tplc="27612037">
      <w:start w:val="1"/>
      <w:numFmt w:val="decimal"/>
      <w:lvlText w:val="%1."/>
      <w:lvlJc w:val="left"/>
      <w:pPr>
        <w:ind w:left="720" w:hanging="360"/>
      </w:pPr>
    </w:lvl>
    <w:lvl w:ilvl="1" w:tplc="27612037" w:tentative="1">
      <w:start w:val="1"/>
      <w:numFmt w:val="lowerLetter"/>
      <w:lvlText w:val="%2."/>
      <w:lvlJc w:val="left"/>
      <w:pPr>
        <w:ind w:left="1440" w:hanging="360"/>
      </w:pPr>
    </w:lvl>
    <w:lvl w:ilvl="2" w:tplc="27612037" w:tentative="1">
      <w:start w:val="1"/>
      <w:numFmt w:val="lowerRoman"/>
      <w:lvlText w:val="%3."/>
      <w:lvlJc w:val="right"/>
      <w:pPr>
        <w:ind w:left="2160" w:hanging="180"/>
      </w:pPr>
    </w:lvl>
    <w:lvl w:ilvl="3" w:tplc="27612037" w:tentative="1">
      <w:start w:val="1"/>
      <w:numFmt w:val="decimal"/>
      <w:lvlText w:val="%4."/>
      <w:lvlJc w:val="left"/>
      <w:pPr>
        <w:ind w:left="2880" w:hanging="360"/>
      </w:pPr>
    </w:lvl>
    <w:lvl w:ilvl="4" w:tplc="27612037" w:tentative="1">
      <w:start w:val="1"/>
      <w:numFmt w:val="lowerLetter"/>
      <w:lvlText w:val="%5."/>
      <w:lvlJc w:val="left"/>
      <w:pPr>
        <w:ind w:left="3600" w:hanging="360"/>
      </w:pPr>
    </w:lvl>
    <w:lvl w:ilvl="5" w:tplc="27612037" w:tentative="1">
      <w:start w:val="1"/>
      <w:numFmt w:val="lowerRoman"/>
      <w:lvlText w:val="%6."/>
      <w:lvlJc w:val="right"/>
      <w:pPr>
        <w:ind w:left="4320" w:hanging="180"/>
      </w:pPr>
    </w:lvl>
    <w:lvl w:ilvl="6" w:tplc="27612037" w:tentative="1">
      <w:start w:val="1"/>
      <w:numFmt w:val="decimal"/>
      <w:lvlText w:val="%7."/>
      <w:lvlJc w:val="left"/>
      <w:pPr>
        <w:ind w:left="5040" w:hanging="360"/>
      </w:pPr>
    </w:lvl>
    <w:lvl w:ilvl="7" w:tplc="27612037" w:tentative="1">
      <w:start w:val="1"/>
      <w:numFmt w:val="lowerLetter"/>
      <w:lvlText w:val="%8."/>
      <w:lvlJc w:val="left"/>
      <w:pPr>
        <w:ind w:left="5760" w:hanging="360"/>
      </w:pPr>
    </w:lvl>
    <w:lvl w:ilvl="8" w:tplc="27612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11">
    <w:multiLevelType w:val="hybridMultilevel"/>
    <w:lvl w:ilvl="0" w:tplc="83212219">
      <w:start w:val="1"/>
      <w:numFmt w:val="decimal"/>
      <w:lvlText w:val="%1."/>
      <w:lvlJc w:val="left"/>
      <w:pPr>
        <w:ind w:left="720" w:hanging="360"/>
      </w:pPr>
    </w:lvl>
    <w:lvl w:ilvl="1" w:tplc="83212219" w:tentative="1">
      <w:start w:val="1"/>
      <w:numFmt w:val="lowerLetter"/>
      <w:lvlText w:val="%2."/>
      <w:lvlJc w:val="left"/>
      <w:pPr>
        <w:ind w:left="1440" w:hanging="360"/>
      </w:pPr>
    </w:lvl>
    <w:lvl w:ilvl="2" w:tplc="83212219" w:tentative="1">
      <w:start w:val="1"/>
      <w:numFmt w:val="lowerRoman"/>
      <w:lvlText w:val="%3."/>
      <w:lvlJc w:val="right"/>
      <w:pPr>
        <w:ind w:left="2160" w:hanging="180"/>
      </w:pPr>
    </w:lvl>
    <w:lvl w:ilvl="3" w:tplc="83212219" w:tentative="1">
      <w:start w:val="1"/>
      <w:numFmt w:val="decimal"/>
      <w:lvlText w:val="%4."/>
      <w:lvlJc w:val="left"/>
      <w:pPr>
        <w:ind w:left="2880" w:hanging="360"/>
      </w:pPr>
    </w:lvl>
    <w:lvl w:ilvl="4" w:tplc="83212219" w:tentative="1">
      <w:start w:val="1"/>
      <w:numFmt w:val="lowerLetter"/>
      <w:lvlText w:val="%5."/>
      <w:lvlJc w:val="left"/>
      <w:pPr>
        <w:ind w:left="3600" w:hanging="360"/>
      </w:pPr>
    </w:lvl>
    <w:lvl w:ilvl="5" w:tplc="83212219" w:tentative="1">
      <w:start w:val="1"/>
      <w:numFmt w:val="lowerRoman"/>
      <w:lvlText w:val="%6."/>
      <w:lvlJc w:val="right"/>
      <w:pPr>
        <w:ind w:left="4320" w:hanging="180"/>
      </w:pPr>
    </w:lvl>
    <w:lvl w:ilvl="6" w:tplc="83212219" w:tentative="1">
      <w:start w:val="1"/>
      <w:numFmt w:val="decimal"/>
      <w:lvlText w:val="%7."/>
      <w:lvlJc w:val="left"/>
      <w:pPr>
        <w:ind w:left="5040" w:hanging="360"/>
      </w:pPr>
    </w:lvl>
    <w:lvl w:ilvl="7" w:tplc="83212219" w:tentative="1">
      <w:start w:val="1"/>
      <w:numFmt w:val="lowerLetter"/>
      <w:lvlText w:val="%8."/>
      <w:lvlJc w:val="left"/>
      <w:pPr>
        <w:ind w:left="5760" w:hanging="360"/>
      </w:pPr>
    </w:lvl>
    <w:lvl w:ilvl="8" w:tplc="83212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10">
    <w:multiLevelType w:val="hybridMultilevel"/>
    <w:lvl w:ilvl="0" w:tplc="60230102">
      <w:start w:val="1"/>
      <w:numFmt w:val="decimal"/>
      <w:lvlText w:val="%1."/>
      <w:lvlJc w:val="left"/>
      <w:pPr>
        <w:ind w:left="720" w:hanging="360"/>
      </w:pPr>
    </w:lvl>
    <w:lvl w:ilvl="1" w:tplc="60230102" w:tentative="1">
      <w:start w:val="1"/>
      <w:numFmt w:val="lowerLetter"/>
      <w:lvlText w:val="%2."/>
      <w:lvlJc w:val="left"/>
      <w:pPr>
        <w:ind w:left="1440" w:hanging="360"/>
      </w:pPr>
    </w:lvl>
    <w:lvl w:ilvl="2" w:tplc="60230102" w:tentative="1">
      <w:start w:val="1"/>
      <w:numFmt w:val="lowerRoman"/>
      <w:lvlText w:val="%3."/>
      <w:lvlJc w:val="right"/>
      <w:pPr>
        <w:ind w:left="2160" w:hanging="180"/>
      </w:pPr>
    </w:lvl>
    <w:lvl w:ilvl="3" w:tplc="60230102" w:tentative="1">
      <w:start w:val="1"/>
      <w:numFmt w:val="decimal"/>
      <w:lvlText w:val="%4."/>
      <w:lvlJc w:val="left"/>
      <w:pPr>
        <w:ind w:left="2880" w:hanging="360"/>
      </w:pPr>
    </w:lvl>
    <w:lvl w:ilvl="4" w:tplc="60230102" w:tentative="1">
      <w:start w:val="1"/>
      <w:numFmt w:val="lowerLetter"/>
      <w:lvlText w:val="%5."/>
      <w:lvlJc w:val="left"/>
      <w:pPr>
        <w:ind w:left="3600" w:hanging="360"/>
      </w:pPr>
    </w:lvl>
    <w:lvl w:ilvl="5" w:tplc="60230102" w:tentative="1">
      <w:start w:val="1"/>
      <w:numFmt w:val="lowerRoman"/>
      <w:lvlText w:val="%6."/>
      <w:lvlJc w:val="right"/>
      <w:pPr>
        <w:ind w:left="4320" w:hanging="180"/>
      </w:pPr>
    </w:lvl>
    <w:lvl w:ilvl="6" w:tplc="60230102" w:tentative="1">
      <w:start w:val="1"/>
      <w:numFmt w:val="decimal"/>
      <w:lvlText w:val="%7."/>
      <w:lvlJc w:val="left"/>
      <w:pPr>
        <w:ind w:left="5040" w:hanging="360"/>
      </w:pPr>
    </w:lvl>
    <w:lvl w:ilvl="7" w:tplc="60230102" w:tentative="1">
      <w:start w:val="1"/>
      <w:numFmt w:val="lowerLetter"/>
      <w:lvlText w:val="%8."/>
      <w:lvlJc w:val="left"/>
      <w:pPr>
        <w:ind w:left="5760" w:hanging="360"/>
      </w:pPr>
    </w:lvl>
    <w:lvl w:ilvl="8" w:tplc="60230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09">
    <w:multiLevelType w:val="hybridMultilevel"/>
    <w:lvl w:ilvl="0" w:tplc="11001145">
      <w:start w:val="1"/>
      <w:numFmt w:val="decimal"/>
      <w:lvlText w:val="%1."/>
      <w:lvlJc w:val="left"/>
      <w:pPr>
        <w:ind w:left="720" w:hanging="360"/>
      </w:pPr>
    </w:lvl>
    <w:lvl w:ilvl="1" w:tplc="11001145" w:tentative="1">
      <w:start w:val="1"/>
      <w:numFmt w:val="lowerLetter"/>
      <w:lvlText w:val="%2."/>
      <w:lvlJc w:val="left"/>
      <w:pPr>
        <w:ind w:left="1440" w:hanging="360"/>
      </w:pPr>
    </w:lvl>
    <w:lvl w:ilvl="2" w:tplc="11001145" w:tentative="1">
      <w:start w:val="1"/>
      <w:numFmt w:val="lowerRoman"/>
      <w:lvlText w:val="%3."/>
      <w:lvlJc w:val="right"/>
      <w:pPr>
        <w:ind w:left="2160" w:hanging="180"/>
      </w:pPr>
    </w:lvl>
    <w:lvl w:ilvl="3" w:tplc="11001145" w:tentative="1">
      <w:start w:val="1"/>
      <w:numFmt w:val="decimal"/>
      <w:lvlText w:val="%4."/>
      <w:lvlJc w:val="left"/>
      <w:pPr>
        <w:ind w:left="2880" w:hanging="360"/>
      </w:pPr>
    </w:lvl>
    <w:lvl w:ilvl="4" w:tplc="11001145" w:tentative="1">
      <w:start w:val="1"/>
      <w:numFmt w:val="lowerLetter"/>
      <w:lvlText w:val="%5."/>
      <w:lvlJc w:val="left"/>
      <w:pPr>
        <w:ind w:left="3600" w:hanging="360"/>
      </w:pPr>
    </w:lvl>
    <w:lvl w:ilvl="5" w:tplc="11001145" w:tentative="1">
      <w:start w:val="1"/>
      <w:numFmt w:val="lowerRoman"/>
      <w:lvlText w:val="%6."/>
      <w:lvlJc w:val="right"/>
      <w:pPr>
        <w:ind w:left="4320" w:hanging="180"/>
      </w:pPr>
    </w:lvl>
    <w:lvl w:ilvl="6" w:tplc="11001145" w:tentative="1">
      <w:start w:val="1"/>
      <w:numFmt w:val="decimal"/>
      <w:lvlText w:val="%7."/>
      <w:lvlJc w:val="left"/>
      <w:pPr>
        <w:ind w:left="5040" w:hanging="360"/>
      </w:pPr>
    </w:lvl>
    <w:lvl w:ilvl="7" w:tplc="11001145" w:tentative="1">
      <w:start w:val="1"/>
      <w:numFmt w:val="lowerLetter"/>
      <w:lvlText w:val="%8."/>
      <w:lvlJc w:val="left"/>
      <w:pPr>
        <w:ind w:left="5760" w:hanging="360"/>
      </w:pPr>
    </w:lvl>
    <w:lvl w:ilvl="8" w:tplc="11001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08">
    <w:multiLevelType w:val="hybridMultilevel"/>
    <w:lvl w:ilvl="0" w:tplc="22092860">
      <w:start w:val="1"/>
      <w:numFmt w:val="decimal"/>
      <w:lvlText w:val="%1."/>
      <w:lvlJc w:val="left"/>
      <w:pPr>
        <w:ind w:left="720" w:hanging="360"/>
      </w:pPr>
    </w:lvl>
    <w:lvl w:ilvl="1" w:tplc="22092860" w:tentative="1">
      <w:start w:val="1"/>
      <w:numFmt w:val="lowerLetter"/>
      <w:lvlText w:val="%2."/>
      <w:lvlJc w:val="left"/>
      <w:pPr>
        <w:ind w:left="1440" w:hanging="360"/>
      </w:pPr>
    </w:lvl>
    <w:lvl w:ilvl="2" w:tplc="22092860" w:tentative="1">
      <w:start w:val="1"/>
      <w:numFmt w:val="lowerRoman"/>
      <w:lvlText w:val="%3."/>
      <w:lvlJc w:val="right"/>
      <w:pPr>
        <w:ind w:left="2160" w:hanging="180"/>
      </w:pPr>
    </w:lvl>
    <w:lvl w:ilvl="3" w:tplc="22092860" w:tentative="1">
      <w:start w:val="1"/>
      <w:numFmt w:val="decimal"/>
      <w:lvlText w:val="%4."/>
      <w:lvlJc w:val="left"/>
      <w:pPr>
        <w:ind w:left="2880" w:hanging="360"/>
      </w:pPr>
    </w:lvl>
    <w:lvl w:ilvl="4" w:tplc="22092860" w:tentative="1">
      <w:start w:val="1"/>
      <w:numFmt w:val="lowerLetter"/>
      <w:lvlText w:val="%5."/>
      <w:lvlJc w:val="left"/>
      <w:pPr>
        <w:ind w:left="3600" w:hanging="360"/>
      </w:pPr>
    </w:lvl>
    <w:lvl w:ilvl="5" w:tplc="22092860" w:tentative="1">
      <w:start w:val="1"/>
      <w:numFmt w:val="lowerRoman"/>
      <w:lvlText w:val="%6."/>
      <w:lvlJc w:val="right"/>
      <w:pPr>
        <w:ind w:left="4320" w:hanging="180"/>
      </w:pPr>
    </w:lvl>
    <w:lvl w:ilvl="6" w:tplc="22092860" w:tentative="1">
      <w:start w:val="1"/>
      <w:numFmt w:val="decimal"/>
      <w:lvlText w:val="%7."/>
      <w:lvlJc w:val="left"/>
      <w:pPr>
        <w:ind w:left="5040" w:hanging="360"/>
      </w:pPr>
    </w:lvl>
    <w:lvl w:ilvl="7" w:tplc="22092860" w:tentative="1">
      <w:start w:val="1"/>
      <w:numFmt w:val="lowerLetter"/>
      <w:lvlText w:val="%8."/>
      <w:lvlJc w:val="left"/>
      <w:pPr>
        <w:ind w:left="5760" w:hanging="360"/>
      </w:pPr>
    </w:lvl>
    <w:lvl w:ilvl="8" w:tplc="22092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07">
    <w:multiLevelType w:val="hybridMultilevel"/>
    <w:lvl w:ilvl="0" w:tplc="87138810">
      <w:start w:val="1"/>
      <w:numFmt w:val="decimal"/>
      <w:lvlText w:val="%1."/>
      <w:lvlJc w:val="left"/>
      <w:pPr>
        <w:ind w:left="720" w:hanging="360"/>
      </w:pPr>
    </w:lvl>
    <w:lvl w:ilvl="1" w:tplc="87138810" w:tentative="1">
      <w:start w:val="1"/>
      <w:numFmt w:val="lowerLetter"/>
      <w:lvlText w:val="%2."/>
      <w:lvlJc w:val="left"/>
      <w:pPr>
        <w:ind w:left="1440" w:hanging="360"/>
      </w:pPr>
    </w:lvl>
    <w:lvl w:ilvl="2" w:tplc="87138810" w:tentative="1">
      <w:start w:val="1"/>
      <w:numFmt w:val="lowerRoman"/>
      <w:lvlText w:val="%3."/>
      <w:lvlJc w:val="right"/>
      <w:pPr>
        <w:ind w:left="2160" w:hanging="180"/>
      </w:pPr>
    </w:lvl>
    <w:lvl w:ilvl="3" w:tplc="87138810" w:tentative="1">
      <w:start w:val="1"/>
      <w:numFmt w:val="decimal"/>
      <w:lvlText w:val="%4."/>
      <w:lvlJc w:val="left"/>
      <w:pPr>
        <w:ind w:left="2880" w:hanging="360"/>
      </w:pPr>
    </w:lvl>
    <w:lvl w:ilvl="4" w:tplc="87138810" w:tentative="1">
      <w:start w:val="1"/>
      <w:numFmt w:val="lowerLetter"/>
      <w:lvlText w:val="%5."/>
      <w:lvlJc w:val="left"/>
      <w:pPr>
        <w:ind w:left="3600" w:hanging="360"/>
      </w:pPr>
    </w:lvl>
    <w:lvl w:ilvl="5" w:tplc="87138810" w:tentative="1">
      <w:start w:val="1"/>
      <w:numFmt w:val="lowerRoman"/>
      <w:lvlText w:val="%6."/>
      <w:lvlJc w:val="right"/>
      <w:pPr>
        <w:ind w:left="4320" w:hanging="180"/>
      </w:pPr>
    </w:lvl>
    <w:lvl w:ilvl="6" w:tplc="87138810" w:tentative="1">
      <w:start w:val="1"/>
      <w:numFmt w:val="decimal"/>
      <w:lvlText w:val="%7."/>
      <w:lvlJc w:val="left"/>
      <w:pPr>
        <w:ind w:left="5040" w:hanging="360"/>
      </w:pPr>
    </w:lvl>
    <w:lvl w:ilvl="7" w:tplc="87138810" w:tentative="1">
      <w:start w:val="1"/>
      <w:numFmt w:val="lowerLetter"/>
      <w:lvlText w:val="%8."/>
      <w:lvlJc w:val="left"/>
      <w:pPr>
        <w:ind w:left="5760" w:hanging="360"/>
      </w:pPr>
    </w:lvl>
    <w:lvl w:ilvl="8" w:tplc="87138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06">
    <w:multiLevelType w:val="hybridMultilevel"/>
    <w:lvl w:ilvl="0" w:tplc="39811493">
      <w:start w:val="1"/>
      <w:numFmt w:val="decimal"/>
      <w:lvlText w:val="%1."/>
      <w:lvlJc w:val="left"/>
      <w:pPr>
        <w:ind w:left="720" w:hanging="360"/>
      </w:pPr>
    </w:lvl>
    <w:lvl w:ilvl="1" w:tplc="39811493" w:tentative="1">
      <w:start w:val="1"/>
      <w:numFmt w:val="lowerLetter"/>
      <w:lvlText w:val="%2."/>
      <w:lvlJc w:val="left"/>
      <w:pPr>
        <w:ind w:left="1440" w:hanging="360"/>
      </w:pPr>
    </w:lvl>
    <w:lvl w:ilvl="2" w:tplc="39811493" w:tentative="1">
      <w:start w:val="1"/>
      <w:numFmt w:val="lowerRoman"/>
      <w:lvlText w:val="%3."/>
      <w:lvlJc w:val="right"/>
      <w:pPr>
        <w:ind w:left="2160" w:hanging="180"/>
      </w:pPr>
    </w:lvl>
    <w:lvl w:ilvl="3" w:tplc="39811493" w:tentative="1">
      <w:start w:val="1"/>
      <w:numFmt w:val="decimal"/>
      <w:lvlText w:val="%4."/>
      <w:lvlJc w:val="left"/>
      <w:pPr>
        <w:ind w:left="2880" w:hanging="360"/>
      </w:pPr>
    </w:lvl>
    <w:lvl w:ilvl="4" w:tplc="39811493" w:tentative="1">
      <w:start w:val="1"/>
      <w:numFmt w:val="lowerLetter"/>
      <w:lvlText w:val="%5."/>
      <w:lvlJc w:val="left"/>
      <w:pPr>
        <w:ind w:left="3600" w:hanging="360"/>
      </w:pPr>
    </w:lvl>
    <w:lvl w:ilvl="5" w:tplc="39811493" w:tentative="1">
      <w:start w:val="1"/>
      <w:numFmt w:val="lowerRoman"/>
      <w:lvlText w:val="%6."/>
      <w:lvlJc w:val="right"/>
      <w:pPr>
        <w:ind w:left="4320" w:hanging="180"/>
      </w:pPr>
    </w:lvl>
    <w:lvl w:ilvl="6" w:tplc="39811493" w:tentative="1">
      <w:start w:val="1"/>
      <w:numFmt w:val="decimal"/>
      <w:lvlText w:val="%7."/>
      <w:lvlJc w:val="left"/>
      <w:pPr>
        <w:ind w:left="5040" w:hanging="360"/>
      </w:pPr>
    </w:lvl>
    <w:lvl w:ilvl="7" w:tplc="39811493" w:tentative="1">
      <w:start w:val="1"/>
      <w:numFmt w:val="lowerLetter"/>
      <w:lvlText w:val="%8."/>
      <w:lvlJc w:val="left"/>
      <w:pPr>
        <w:ind w:left="5760" w:hanging="360"/>
      </w:pPr>
    </w:lvl>
    <w:lvl w:ilvl="8" w:tplc="39811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05">
    <w:multiLevelType w:val="hybridMultilevel"/>
    <w:lvl w:ilvl="0" w:tplc="63361708">
      <w:start w:val="1"/>
      <w:numFmt w:val="decimal"/>
      <w:lvlText w:val="%1."/>
      <w:lvlJc w:val="left"/>
      <w:pPr>
        <w:ind w:left="720" w:hanging="360"/>
      </w:pPr>
    </w:lvl>
    <w:lvl w:ilvl="1" w:tplc="63361708" w:tentative="1">
      <w:start w:val="1"/>
      <w:numFmt w:val="lowerLetter"/>
      <w:lvlText w:val="%2."/>
      <w:lvlJc w:val="left"/>
      <w:pPr>
        <w:ind w:left="1440" w:hanging="360"/>
      </w:pPr>
    </w:lvl>
    <w:lvl w:ilvl="2" w:tplc="63361708" w:tentative="1">
      <w:start w:val="1"/>
      <w:numFmt w:val="lowerRoman"/>
      <w:lvlText w:val="%3."/>
      <w:lvlJc w:val="right"/>
      <w:pPr>
        <w:ind w:left="2160" w:hanging="180"/>
      </w:pPr>
    </w:lvl>
    <w:lvl w:ilvl="3" w:tplc="63361708" w:tentative="1">
      <w:start w:val="1"/>
      <w:numFmt w:val="decimal"/>
      <w:lvlText w:val="%4."/>
      <w:lvlJc w:val="left"/>
      <w:pPr>
        <w:ind w:left="2880" w:hanging="360"/>
      </w:pPr>
    </w:lvl>
    <w:lvl w:ilvl="4" w:tplc="63361708" w:tentative="1">
      <w:start w:val="1"/>
      <w:numFmt w:val="lowerLetter"/>
      <w:lvlText w:val="%5."/>
      <w:lvlJc w:val="left"/>
      <w:pPr>
        <w:ind w:left="3600" w:hanging="360"/>
      </w:pPr>
    </w:lvl>
    <w:lvl w:ilvl="5" w:tplc="63361708" w:tentative="1">
      <w:start w:val="1"/>
      <w:numFmt w:val="lowerRoman"/>
      <w:lvlText w:val="%6."/>
      <w:lvlJc w:val="right"/>
      <w:pPr>
        <w:ind w:left="4320" w:hanging="180"/>
      </w:pPr>
    </w:lvl>
    <w:lvl w:ilvl="6" w:tplc="63361708" w:tentative="1">
      <w:start w:val="1"/>
      <w:numFmt w:val="decimal"/>
      <w:lvlText w:val="%7."/>
      <w:lvlJc w:val="left"/>
      <w:pPr>
        <w:ind w:left="5040" w:hanging="360"/>
      </w:pPr>
    </w:lvl>
    <w:lvl w:ilvl="7" w:tplc="63361708" w:tentative="1">
      <w:start w:val="1"/>
      <w:numFmt w:val="lowerLetter"/>
      <w:lvlText w:val="%8."/>
      <w:lvlJc w:val="left"/>
      <w:pPr>
        <w:ind w:left="5760" w:hanging="360"/>
      </w:pPr>
    </w:lvl>
    <w:lvl w:ilvl="8" w:tplc="63361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04">
    <w:multiLevelType w:val="hybridMultilevel"/>
    <w:lvl w:ilvl="0" w:tplc="13979647">
      <w:start w:val="1"/>
      <w:numFmt w:val="decimal"/>
      <w:lvlText w:val="%1."/>
      <w:lvlJc w:val="left"/>
      <w:pPr>
        <w:ind w:left="720" w:hanging="360"/>
      </w:pPr>
    </w:lvl>
    <w:lvl w:ilvl="1" w:tplc="13979647" w:tentative="1">
      <w:start w:val="1"/>
      <w:numFmt w:val="lowerLetter"/>
      <w:lvlText w:val="%2."/>
      <w:lvlJc w:val="left"/>
      <w:pPr>
        <w:ind w:left="1440" w:hanging="360"/>
      </w:pPr>
    </w:lvl>
    <w:lvl w:ilvl="2" w:tplc="13979647" w:tentative="1">
      <w:start w:val="1"/>
      <w:numFmt w:val="lowerRoman"/>
      <w:lvlText w:val="%3."/>
      <w:lvlJc w:val="right"/>
      <w:pPr>
        <w:ind w:left="2160" w:hanging="180"/>
      </w:pPr>
    </w:lvl>
    <w:lvl w:ilvl="3" w:tplc="13979647" w:tentative="1">
      <w:start w:val="1"/>
      <w:numFmt w:val="decimal"/>
      <w:lvlText w:val="%4."/>
      <w:lvlJc w:val="left"/>
      <w:pPr>
        <w:ind w:left="2880" w:hanging="360"/>
      </w:pPr>
    </w:lvl>
    <w:lvl w:ilvl="4" w:tplc="13979647" w:tentative="1">
      <w:start w:val="1"/>
      <w:numFmt w:val="lowerLetter"/>
      <w:lvlText w:val="%5."/>
      <w:lvlJc w:val="left"/>
      <w:pPr>
        <w:ind w:left="3600" w:hanging="360"/>
      </w:pPr>
    </w:lvl>
    <w:lvl w:ilvl="5" w:tplc="13979647" w:tentative="1">
      <w:start w:val="1"/>
      <w:numFmt w:val="lowerRoman"/>
      <w:lvlText w:val="%6."/>
      <w:lvlJc w:val="right"/>
      <w:pPr>
        <w:ind w:left="4320" w:hanging="180"/>
      </w:pPr>
    </w:lvl>
    <w:lvl w:ilvl="6" w:tplc="13979647" w:tentative="1">
      <w:start w:val="1"/>
      <w:numFmt w:val="decimal"/>
      <w:lvlText w:val="%7."/>
      <w:lvlJc w:val="left"/>
      <w:pPr>
        <w:ind w:left="5040" w:hanging="360"/>
      </w:pPr>
    </w:lvl>
    <w:lvl w:ilvl="7" w:tplc="13979647" w:tentative="1">
      <w:start w:val="1"/>
      <w:numFmt w:val="lowerLetter"/>
      <w:lvlText w:val="%8."/>
      <w:lvlJc w:val="left"/>
      <w:pPr>
        <w:ind w:left="5760" w:hanging="360"/>
      </w:pPr>
    </w:lvl>
    <w:lvl w:ilvl="8" w:tplc="13979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03">
    <w:multiLevelType w:val="hybridMultilevel"/>
    <w:lvl w:ilvl="0" w:tplc="78871690">
      <w:start w:val="1"/>
      <w:numFmt w:val="decimal"/>
      <w:lvlText w:val="%1."/>
      <w:lvlJc w:val="left"/>
      <w:pPr>
        <w:ind w:left="720" w:hanging="360"/>
      </w:pPr>
    </w:lvl>
    <w:lvl w:ilvl="1" w:tplc="78871690" w:tentative="1">
      <w:start w:val="1"/>
      <w:numFmt w:val="lowerLetter"/>
      <w:lvlText w:val="%2."/>
      <w:lvlJc w:val="left"/>
      <w:pPr>
        <w:ind w:left="1440" w:hanging="360"/>
      </w:pPr>
    </w:lvl>
    <w:lvl w:ilvl="2" w:tplc="78871690" w:tentative="1">
      <w:start w:val="1"/>
      <w:numFmt w:val="lowerRoman"/>
      <w:lvlText w:val="%3."/>
      <w:lvlJc w:val="right"/>
      <w:pPr>
        <w:ind w:left="2160" w:hanging="180"/>
      </w:pPr>
    </w:lvl>
    <w:lvl w:ilvl="3" w:tplc="78871690" w:tentative="1">
      <w:start w:val="1"/>
      <w:numFmt w:val="decimal"/>
      <w:lvlText w:val="%4."/>
      <w:lvlJc w:val="left"/>
      <w:pPr>
        <w:ind w:left="2880" w:hanging="360"/>
      </w:pPr>
    </w:lvl>
    <w:lvl w:ilvl="4" w:tplc="78871690" w:tentative="1">
      <w:start w:val="1"/>
      <w:numFmt w:val="lowerLetter"/>
      <w:lvlText w:val="%5."/>
      <w:lvlJc w:val="left"/>
      <w:pPr>
        <w:ind w:left="3600" w:hanging="360"/>
      </w:pPr>
    </w:lvl>
    <w:lvl w:ilvl="5" w:tplc="78871690" w:tentative="1">
      <w:start w:val="1"/>
      <w:numFmt w:val="lowerRoman"/>
      <w:lvlText w:val="%6."/>
      <w:lvlJc w:val="right"/>
      <w:pPr>
        <w:ind w:left="4320" w:hanging="180"/>
      </w:pPr>
    </w:lvl>
    <w:lvl w:ilvl="6" w:tplc="78871690" w:tentative="1">
      <w:start w:val="1"/>
      <w:numFmt w:val="decimal"/>
      <w:lvlText w:val="%7."/>
      <w:lvlJc w:val="left"/>
      <w:pPr>
        <w:ind w:left="5040" w:hanging="360"/>
      </w:pPr>
    </w:lvl>
    <w:lvl w:ilvl="7" w:tplc="78871690" w:tentative="1">
      <w:start w:val="1"/>
      <w:numFmt w:val="lowerLetter"/>
      <w:lvlText w:val="%8."/>
      <w:lvlJc w:val="left"/>
      <w:pPr>
        <w:ind w:left="5760" w:hanging="360"/>
      </w:pPr>
    </w:lvl>
    <w:lvl w:ilvl="8" w:tplc="78871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02">
    <w:multiLevelType w:val="hybridMultilevel"/>
    <w:lvl w:ilvl="0" w:tplc="99654308">
      <w:start w:val="1"/>
      <w:numFmt w:val="decimal"/>
      <w:lvlText w:val="%1."/>
      <w:lvlJc w:val="left"/>
      <w:pPr>
        <w:ind w:left="720" w:hanging="360"/>
      </w:pPr>
    </w:lvl>
    <w:lvl w:ilvl="1" w:tplc="99654308" w:tentative="1">
      <w:start w:val="1"/>
      <w:numFmt w:val="lowerLetter"/>
      <w:lvlText w:val="%2."/>
      <w:lvlJc w:val="left"/>
      <w:pPr>
        <w:ind w:left="1440" w:hanging="360"/>
      </w:pPr>
    </w:lvl>
    <w:lvl w:ilvl="2" w:tplc="99654308" w:tentative="1">
      <w:start w:val="1"/>
      <w:numFmt w:val="lowerRoman"/>
      <w:lvlText w:val="%3."/>
      <w:lvlJc w:val="right"/>
      <w:pPr>
        <w:ind w:left="2160" w:hanging="180"/>
      </w:pPr>
    </w:lvl>
    <w:lvl w:ilvl="3" w:tplc="99654308" w:tentative="1">
      <w:start w:val="1"/>
      <w:numFmt w:val="decimal"/>
      <w:lvlText w:val="%4."/>
      <w:lvlJc w:val="left"/>
      <w:pPr>
        <w:ind w:left="2880" w:hanging="360"/>
      </w:pPr>
    </w:lvl>
    <w:lvl w:ilvl="4" w:tplc="99654308" w:tentative="1">
      <w:start w:val="1"/>
      <w:numFmt w:val="lowerLetter"/>
      <w:lvlText w:val="%5."/>
      <w:lvlJc w:val="left"/>
      <w:pPr>
        <w:ind w:left="3600" w:hanging="360"/>
      </w:pPr>
    </w:lvl>
    <w:lvl w:ilvl="5" w:tplc="99654308" w:tentative="1">
      <w:start w:val="1"/>
      <w:numFmt w:val="lowerRoman"/>
      <w:lvlText w:val="%6."/>
      <w:lvlJc w:val="right"/>
      <w:pPr>
        <w:ind w:left="4320" w:hanging="180"/>
      </w:pPr>
    </w:lvl>
    <w:lvl w:ilvl="6" w:tplc="99654308" w:tentative="1">
      <w:start w:val="1"/>
      <w:numFmt w:val="decimal"/>
      <w:lvlText w:val="%7."/>
      <w:lvlJc w:val="left"/>
      <w:pPr>
        <w:ind w:left="5040" w:hanging="360"/>
      </w:pPr>
    </w:lvl>
    <w:lvl w:ilvl="7" w:tplc="99654308" w:tentative="1">
      <w:start w:val="1"/>
      <w:numFmt w:val="lowerLetter"/>
      <w:lvlText w:val="%8."/>
      <w:lvlJc w:val="left"/>
      <w:pPr>
        <w:ind w:left="5760" w:hanging="360"/>
      </w:pPr>
    </w:lvl>
    <w:lvl w:ilvl="8" w:tplc="99654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01">
    <w:multiLevelType w:val="hybridMultilevel"/>
    <w:lvl w:ilvl="0" w:tplc="37511543">
      <w:start w:val="1"/>
      <w:numFmt w:val="decimal"/>
      <w:lvlText w:val="%1."/>
      <w:lvlJc w:val="left"/>
      <w:pPr>
        <w:ind w:left="720" w:hanging="360"/>
      </w:pPr>
    </w:lvl>
    <w:lvl w:ilvl="1" w:tplc="37511543" w:tentative="1">
      <w:start w:val="1"/>
      <w:numFmt w:val="lowerLetter"/>
      <w:lvlText w:val="%2."/>
      <w:lvlJc w:val="left"/>
      <w:pPr>
        <w:ind w:left="1440" w:hanging="360"/>
      </w:pPr>
    </w:lvl>
    <w:lvl w:ilvl="2" w:tplc="37511543" w:tentative="1">
      <w:start w:val="1"/>
      <w:numFmt w:val="lowerRoman"/>
      <w:lvlText w:val="%3."/>
      <w:lvlJc w:val="right"/>
      <w:pPr>
        <w:ind w:left="2160" w:hanging="180"/>
      </w:pPr>
    </w:lvl>
    <w:lvl w:ilvl="3" w:tplc="37511543" w:tentative="1">
      <w:start w:val="1"/>
      <w:numFmt w:val="decimal"/>
      <w:lvlText w:val="%4."/>
      <w:lvlJc w:val="left"/>
      <w:pPr>
        <w:ind w:left="2880" w:hanging="360"/>
      </w:pPr>
    </w:lvl>
    <w:lvl w:ilvl="4" w:tplc="37511543" w:tentative="1">
      <w:start w:val="1"/>
      <w:numFmt w:val="lowerLetter"/>
      <w:lvlText w:val="%5."/>
      <w:lvlJc w:val="left"/>
      <w:pPr>
        <w:ind w:left="3600" w:hanging="360"/>
      </w:pPr>
    </w:lvl>
    <w:lvl w:ilvl="5" w:tplc="37511543" w:tentative="1">
      <w:start w:val="1"/>
      <w:numFmt w:val="lowerRoman"/>
      <w:lvlText w:val="%6."/>
      <w:lvlJc w:val="right"/>
      <w:pPr>
        <w:ind w:left="4320" w:hanging="180"/>
      </w:pPr>
    </w:lvl>
    <w:lvl w:ilvl="6" w:tplc="37511543" w:tentative="1">
      <w:start w:val="1"/>
      <w:numFmt w:val="decimal"/>
      <w:lvlText w:val="%7."/>
      <w:lvlJc w:val="left"/>
      <w:pPr>
        <w:ind w:left="5040" w:hanging="360"/>
      </w:pPr>
    </w:lvl>
    <w:lvl w:ilvl="7" w:tplc="37511543" w:tentative="1">
      <w:start w:val="1"/>
      <w:numFmt w:val="lowerLetter"/>
      <w:lvlText w:val="%8."/>
      <w:lvlJc w:val="left"/>
      <w:pPr>
        <w:ind w:left="5760" w:hanging="360"/>
      </w:pPr>
    </w:lvl>
    <w:lvl w:ilvl="8" w:tplc="37511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00">
    <w:multiLevelType w:val="hybridMultilevel"/>
    <w:lvl w:ilvl="0" w:tplc="21847893">
      <w:start w:val="1"/>
      <w:numFmt w:val="decimal"/>
      <w:lvlText w:val="%1."/>
      <w:lvlJc w:val="left"/>
      <w:pPr>
        <w:ind w:left="720" w:hanging="360"/>
      </w:pPr>
    </w:lvl>
    <w:lvl w:ilvl="1" w:tplc="21847893" w:tentative="1">
      <w:start w:val="1"/>
      <w:numFmt w:val="lowerLetter"/>
      <w:lvlText w:val="%2."/>
      <w:lvlJc w:val="left"/>
      <w:pPr>
        <w:ind w:left="1440" w:hanging="360"/>
      </w:pPr>
    </w:lvl>
    <w:lvl w:ilvl="2" w:tplc="21847893" w:tentative="1">
      <w:start w:val="1"/>
      <w:numFmt w:val="lowerRoman"/>
      <w:lvlText w:val="%3."/>
      <w:lvlJc w:val="right"/>
      <w:pPr>
        <w:ind w:left="2160" w:hanging="180"/>
      </w:pPr>
    </w:lvl>
    <w:lvl w:ilvl="3" w:tplc="21847893" w:tentative="1">
      <w:start w:val="1"/>
      <w:numFmt w:val="decimal"/>
      <w:lvlText w:val="%4."/>
      <w:lvlJc w:val="left"/>
      <w:pPr>
        <w:ind w:left="2880" w:hanging="360"/>
      </w:pPr>
    </w:lvl>
    <w:lvl w:ilvl="4" w:tplc="21847893" w:tentative="1">
      <w:start w:val="1"/>
      <w:numFmt w:val="lowerLetter"/>
      <w:lvlText w:val="%5."/>
      <w:lvlJc w:val="left"/>
      <w:pPr>
        <w:ind w:left="3600" w:hanging="360"/>
      </w:pPr>
    </w:lvl>
    <w:lvl w:ilvl="5" w:tplc="21847893" w:tentative="1">
      <w:start w:val="1"/>
      <w:numFmt w:val="lowerRoman"/>
      <w:lvlText w:val="%6."/>
      <w:lvlJc w:val="right"/>
      <w:pPr>
        <w:ind w:left="4320" w:hanging="180"/>
      </w:pPr>
    </w:lvl>
    <w:lvl w:ilvl="6" w:tplc="21847893" w:tentative="1">
      <w:start w:val="1"/>
      <w:numFmt w:val="decimal"/>
      <w:lvlText w:val="%7."/>
      <w:lvlJc w:val="left"/>
      <w:pPr>
        <w:ind w:left="5040" w:hanging="360"/>
      </w:pPr>
    </w:lvl>
    <w:lvl w:ilvl="7" w:tplc="21847893" w:tentative="1">
      <w:start w:val="1"/>
      <w:numFmt w:val="lowerLetter"/>
      <w:lvlText w:val="%8."/>
      <w:lvlJc w:val="left"/>
      <w:pPr>
        <w:ind w:left="5760" w:hanging="360"/>
      </w:pPr>
    </w:lvl>
    <w:lvl w:ilvl="8" w:tplc="21847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99">
    <w:multiLevelType w:val="hybridMultilevel"/>
    <w:lvl w:ilvl="0" w:tplc="61436026">
      <w:start w:val="1"/>
      <w:numFmt w:val="decimal"/>
      <w:lvlText w:val="%1."/>
      <w:lvlJc w:val="left"/>
      <w:pPr>
        <w:ind w:left="720" w:hanging="360"/>
      </w:pPr>
    </w:lvl>
    <w:lvl w:ilvl="1" w:tplc="61436026" w:tentative="1">
      <w:start w:val="1"/>
      <w:numFmt w:val="lowerLetter"/>
      <w:lvlText w:val="%2."/>
      <w:lvlJc w:val="left"/>
      <w:pPr>
        <w:ind w:left="1440" w:hanging="360"/>
      </w:pPr>
    </w:lvl>
    <w:lvl w:ilvl="2" w:tplc="61436026" w:tentative="1">
      <w:start w:val="1"/>
      <w:numFmt w:val="lowerRoman"/>
      <w:lvlText w:val="%3."/>
      <w:lvlJc w:val="right"/>
      <w:pPr>
        <w:ind w:left="2160" w:hanging="180"/>
      </w:pPr>
    </w:lvl>
    <w:lvl w:ilvl="3" w:tplc="61436026" w:tentative="1">
      <w:start w:val="1"/>
      <w:numFmt w:val="decimal"/>
      <w:lvlText w:val="%4."/>
      <w:lvlJc w:val="left"/>
      <w:pPr>
        <w:ind w:left="2880" w:hanging="360"/>
      </w:pPr>
    </w:lvl>
    <w:lvl w:ilvl="4" w:tplc="61436026" w:tentative="1">
      <w:start w:val="1"/>
      <w:numFmt w:val="lowerLetter"/>
      <w:lvlText w:val="%5."/>
      <w:lvlJc w:val="left"/>
      <w:pPr>
        <w:ind w:left="3600" w:hanging="360"/>
      </w:pPr>
    </w:lvl>
    <w:lvl w:ilvl="5" w:tplc="61436026" w:tentative="1">
      <w:start w:val="1"/>
      <w:numFmt w:val="lowerRoman"/>
      <w:lvlText w:val="%6."/>
      <w:lvlJc w:val="right"/>
      <w:pPr>
        <w:ind w:left="4320" w:hanging="180"/>
      </w:pPr>
    </w:lvl>
    <w:lvl w:ilvl="6" w:tplc="61436026" w:tentative="1">
      <w:start w:val="1"/>
      <w:numFmt w:val="decimal"/>
      <w:lvlText w:val="%7."/>
      <w:lvlJc w:val="left"/>
      <w:pPr>
        <w:ind w:left="5040" w:hanging="360"/>
      </w:pPr>
    </w:lvl>
    <w:lvl w:ilvl="7" w:tplc="61436026" w:tentative="1">
      <w:start w:val="1"/>
      <w:numFmt w:val="lowerLetter"/>
      <w:lvlText w:val="%8."/>
      <w:lvlJc w:val="left"/>
      <w:pPr>
        <w:ind w:left="5760" w:hanging="360"/>
      </w:pPr>
    </w:lvl>
    <w:lvl w:ilvl="8" w:tplc="61436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98">
    <w:multiLevelType w:val="hybridMultilevel"/>
    <w:lvl w:ilvl="0" w:tplc="31021868">
      <w:start w:val="1"/>
      <w:numFmt w:val="decimal"/>
      <w:lvlText w:val="%1."/>
      <w:lvlJc w:val="left"/>
      <w:pPr>
        <w:ind w:left="720" w:hanging="360"/>
      </w:pPr>
    </w:lvl>
    <w:lvl w:ilvl="1" w:tplc="31021868" w:tentative="1">
      <w:start w:val="1"/>
      <w:numFmt w:val="lowerLetter"/>
      <w:lvlText w:val="%2."/>
      <w:lvlJc w:val="left"/>
      <w:pPr>
        <w:ind w:left="1440" w:hanging="360"/>
      </w:pPr>
    </w:lvl>
    <w:lvl w:ilvl="2" w:tplc="31021868" w:tentative="1">
      <w:start w:val="1"/>
      <w:numFmt w:val="lowerRoman"/>
      <w:lvlText w:val="%3."/>
      <w:lvlJc w:val="right"/>
      <w:pPr>
        <w:ind w:left="2160" w:hanging="180"/>
      </w:pPr>
    </w:lvl>
    <w:lvl w:ilvl="3" w:tplc="31021868" w:tentative="1">
      <w:start w:val="1"/>
      <w:numFmt w:val="decimal"/>
      <w:lvlText w:val="%4."/>
      <w:lvlJc w:val="left"/>
      <w:pPr>
        <w:ind w:left="2880" w:hanging="360"/>
      </w:pPr>
    </w:lvl>
    <w:lvl w:ilvl="4" w:tplc="31021868" w:tentative="1">
      <w:start w:val="1"/>
      <w:numFmt w:val="lowerLetter"/>
      <w:lvlText w:val="%5."/>
      <w:lvlJc w:val="left"/>
      <w:pPr>
        <w:ind w:left="3600" w:hanging="360"/>
      </w:pPr>
    </w:lvl>
    <w:lvl w:ilvl="5" w:tplc="31021868" w:tentative="1">
      <w:start w:val="1"/>
      <w:numFmt w:val="lowerRoman"/>
      <w:lvlText w:val="%6."/>
      <w:lvlJc w:val="right"/>
      <w:pPr>
        <w:ind w:left="4320" w:hanging="180"/>
      </w:pPr>
    </w:lvl>
    <w:lvl w:ilvl="6" w:tplc="31021868" w:tentative="1">
      <w:start w:val="1"/>
      <w:numFmt w:val="decimal"/>
      <w:lvlText w:val="%7."/>
      <w:lvlJc w:val="left"/>
      <w:pPr>
        <w:ind w:left="5040" w:hanging="360"/>
      </w:pPr>
    </w:lvl>
    <w:lvl w:ilvl="7" w:tplc="31021868" w:tentative="1">
      <w:start w:val="1"/>
      <w:numFmt w:val="lowerLetter"/>
      <w:lvlText w:val="%8."/>
      <w:lvlJc w:val="left"/>
      <w:pPr>
        <w:ind w:left="5760" w:hanging="360"/>
      </w:pPr>
    </w:lvl>
    <w:lvl w:ilvl="8" w:tplc="31021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97">
    <w:multiLevelType w:val="hybridMultilevel"/>
    <w:lvl w:ilvl="0" w:tplc="51552182">
      <w:start w:val="1"/>
      <w:numFmt w:val="decimal"/>
      <w:lvlText w:val="%1."/>
      <w:lvlJc w:val="left"/>
      <w:pPr>
        <w:ind w:left="720" w:hanging="360"/>
      </w:pPr>
    </w:lvl>
    <w:lvl w:ilvl="1" w:tplc="51552182" w:tentative="1">
      <w:start w:val="1"/>
      <w:numFmt w:val="lowerLetter"/>
      <w:lvlText w:val="%2."/>
      <w:lvlJc w:val="left"/>
      <w:pPr>
        <w:ind w:left="1440" w:hanging="360"/>
      </w:pPr>
    </w:lvl>
    <w:lvl w:ilvl="2" w:tplc="51552182" w:tentative="1">
      <w:start w:val="1"/>
      <w:numFmt w:val="lowerRoman"/>
      <w:lvlText w:val="%3."/>
      <w:lvlJc w:val="right"/>
      <w:pPr>
        <w:ind w:left="2160" w:hanging="180"/>
      </w:pPr>
    </w:lvl>
    <w:lvl w:ilvl="3" w:tplc="51552182" w:tentative="1">
      <w:start w:val="1"/>
      <w:numFmt w:val="decimal"/>
      <w:lvlText w:val="%4."/>
      <w:lvlJc w:val="left"/>
      <w:pPr>
        <w:ind w:left="2880" w:hanging="360"/>
      </w:pPr>
    </w:lvl>
    <w:lvl w:ilvl="4" w:tplc="51552182" w:tentative="1">
      <w:start w:val="1"/>
      <w:numFmt w:val="lowerLetter"/>
      <w:lvlText w:val="%5."/>
      <w:lvlJc w:val="left"/>
      <w:pPr>
        <w:ind w:left="3600" w:hanging="360"/>
      </w:pPr>
    </w:lvl>
    <w:lvl w:ilvl="5" w:tplc="51552182" w:tentative="1">
      <w:start w:val="1"/>
      <w:numFmt w:val="lowerRoman"/>
      <w:lvlText w:val="%6."/>
      <w:lvlJc w:val="right"/>
      <w:pPr>
        <w:ind w:left="4320" w:hanging="180"/>
      </w:pPr>
    </w:lvl>
    <w:lvl w:ilvl="6" w:tplc="51552182" w:tentative="1">
      <w:start w:val="1"/>
      <w:numFmt w:val="decimal"/>
      <w:lvlText w:val="%7."/>
      <w:lvlJc w:val="left"/>
      <w:pPr>
        <w:ind w:left="5040" w:hanging="360"/>
      </w:pPr>
    </w:lvl>
    <w:lvl w:ilvl="7" w:tplc="51552182" w:tentative="1">
      <w:start w:val="1"/>
      <w:numFmt w:val="lowerLetter"/>
      <w:lvlText w:val="%8."/>
      <w:lvlJc w:val="left"/>
      <w:pPr>
        <w:ind w:left="5760" w:hanging="360"/>
      </w:pPr>
    </w:lvl>
    <w:lvl w:ilvl="8" w:tplc="51552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96">
    <w:multiLevelType w:val="hybridMultilevel"/>
    <w:lvl w:ilvl="0" w:tplc="57744108">
      <w:start w:val="1"/>
      <w:numFmt w:val="decimal"/>
      <w:lvlText w:val="%1."/>
      <w:lvlJc w:val="left"/>
      <w:pPr>
        <w:ind w:left="720" w:hanging="360"/>
      </w:pPr>
    </w:lvl>
    <w:lvl w:ilvl="1" w:tplc="57744108" w:tentative="1">
      <w:start w:val="1"/>
      <w:numFmt w:val="lowerLetter"/>
      <w:lvlText w:val="%2."/>
      <w:lvlJc w:val="left"/>
      <w:pPr>
        <w:ind w:left="1440" w:hanging="360"/>
      </w:pPr>
    </w:lvl>
    <w:lvl w:ilvl="2" w:tplc="57744108" w:tentative="1">
      <w:start w:val="1"/>
      <w:numFmt w:val="lowerRoman"/>
      <w:lvlText w:val="%3."/>
      <w:lvlJc w:val="right"/>
      <w:pPr>
        <w:ind w:left="2160" w:hanging="180"/>
      </w:pPr>
    </w:lvl>
    <w:lvl w:ilvl="3" w:tplc="57744108" w:tentative="1">
      <w:start w:val="1"/>
      <w:numFmt w:val="decimal"/>
      <w:lvlText w:val="%4."/>
      <w:lvlJc w:val="left"/>
      <w:pPr>
        <w:ind w:left="2880" w:hanging="360"/>
      </w:pPr>
    </w:lvl>
    <w:lvl w:ilvl="4" w:tplc="57744108" w:tentative="1">
      <w:start w:val="1"/>
      <w:numFmt w:val="lowerLetter"/>
      <w:lvlText w:val="%5."/>
      <w:lvlJc w:val="left"/>
      <w:pPr>
        <w:ind w:left="3600" w:hanging="360"/>
      </w:pPr>
    </w:lvl>
    <w:lvl w:ilvl="5" w:tplc="57744108" w:tentative="1">
      <w:start w:val="1"/>
      <w:numFmt w:val="lowerRoman"/>
      <w:lvlText w:val="%6."/>
      <w:lvlJc w:val="right"/>
      <w:pPr>
        <w:ind w:left="4320" w:hanging="180"/>
      </w:pPr>
    </w:lvl>
    <w:lvl w:ilvl="6" w:tplc="57744108" w:tentative="1">
      <w:start w:val="1"/>
      <w:numFmt w:val="decimal"/>
      <w:lvlText w:val="%7."/>
      <w:lvlJc w:val="left"/>
      <w:pPr>
        <w:ind w:left="5040" w:hanging="360"/>
      </w:pPr>
    </w:lvl>
    <w:lvl w:ilvl="7" w:tplc="57744108" w:tentative="1">
      <w:start w:val="1"/>
      <w:numFmt w:val="lowerLetter"/>
      <w:lvlText w:val="%8."/>
      <w:lvlJc w:val="left"/>
      <w:pPr>
        <w:ind w:left="5760" w:hanging="360"/>
      </w:pPr>
    </w:lvl>
    <w:lvl w:ilvl="8" w:tplc="57744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95">
    <w:multiLevelType w:val="hybridMultilevel"/>
    <w:lvl w:ilvl="0" w:tplc="48933470">
      <w:start w:val="1"/>
      <w:numFmt w:val="decimal"/>
      <w:lvlText w:val="%1."/>
      <w:lvlJc w:val="left"/>
      <w:pPr>
        <w:ind w:left="720" w:hanging="360"/>
      </w:pPr>
    </w:lvl>
    <w:lvl w:ilvl="1" w:tplc="48933470" w:tentative="1">
      <w:start w:val="1"/>
      <w:numFmt w:val="lowerLetter"/>
      <w:lvlText w:val="%2."/>
      <w:lvlJc w:val="left"/>
      <w:pPr>
        <w:ind w:left="1440" w:hanging="360"/>
      </w:pPr>
    </w:lvl>
    <w:lvl w:ilvl="2" w:tplc="48933470" w:tentative="1">
      <w:start w:val="1"/>
      <w:numFmt w:val="lowerRoman"/>
      <w:lvlText w:val="%3."/>
      <w:lvlJc w:val="right"/>
      <w:pPr>
        <w:ind w:left="2160" w:hanging="180"/>
      </w:pPr>
    </w:lvl>
    <w:lvl w:ilvl="3" w:tplc="48933470" w:tentative="1">
      <w:start w:val="1"/>
      <w:numFmt w:val="decimal"/>
      <w:lvlText w:val="%4."/>
      <w:lvlJc w:val="left"/>
      <w:pPr>
        <w:ind w:left="2880" w:hanging="360"/>
      </w:pPr>
    </w:lvl>
    <w:lvl w:ilvl="4" w:tplc="48933470" w:tentative="1">
      <w:start w:val="1"/>
      <w:numFmt w:val="lowerLetter"/>
      <w:lvlText w:val="%5."/>
      <w:lvlJc w:val="left"/>
      <w:pPr>
        <w:ind w:left="3600" w:hanging="360"/>
      </w:pPr>
    </w:lvl>
    <w:lvl w:ilvl="5" w:tplc="48933470" w:tentative="1">
      <w:start w:val="1"/>
      <w:numFmt w:val="lowerRoman"/>
      <w:lvlText w:val="%6."/>
      <w:lvlJc w:val="right"/>
      <w:pPr>
        <w:ind w:left="4320" w:hanging="180"/>
      </w:pPr>
    </w:lvl>
    <w:lvl w:ilvl="6" w:tplc="48933470" w:tentative="1">
      <w:start w:val="1"/>
      <w:numFmt w:val="decimal"/>
      <w:lvlText w:val="%7."/>
      <w:lvlJc w:val="left"/>
      <w:pPr>
        <w:ind w:left="5040" w:hanging="360"/>
      </w:pPr>
    </w:lvl>
    <w:lvl w:ilvl="7" w:tplc="48933470" w:tentative="1">
      <w:start w:val="1"/>
      <w:numFmt w:val="lowerLetter"/>
      <w:lvlText w:val="%8."/>
      <w:lvlJc w:val="left"/>
      <w:pPr>
        <w:ind w:left="5760" w:hanging="360"/>
      </w:pPr>
    </w:lvl>
    <w:lvl w:ilvl="8" w:tplc="48933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94">
    <w:multiLevelType w:val="hybridMultilevel"/>
    <w:lvl w:ilvl="0" w:tplc="48829876">
      <w:start w:val="1"/>
      <w:numFmt w:val="decimal"/>
      <w:lvlText w:val="%1."/>
      <w:lvlJc w:val="left"/>
      <w:pPr>
        <w:ind w:left="720" w:hanging="360"/>
      </w:pPr>
    </w:lvl>
    <w:lvl w:ilvl="1" w:tplc="48829876" w:tentative="1">
      <w:start w:val="1"/>
      <w:numFmt w:val="lowerLetter"/>
      <w:lvlText w:val="%2."/>
      <w:lvlJc w:val="left"/>
      <w:pPr>
        <w:ind w:left="1440" w:hanging="360"/>
      </w:pPr>
    </w:lvl>
    <w:lvl w:ilvl="2" w:tplc="48829876" w:tentative="1">
      <w:start w:val="1"/>
      <w:numFmt w:val="lowerRoman"/>
      <w:lvlText w:val="%3."/>
      <w:lvlJc w:val="right"/>
      <w:pPr>
        <w:ind w:left="2160" w:hanging="180"/>
      </w:pPr>
    </w:lvl>
    <w:lvl w:ilvl="3" w:tplc="48829876" w:tentative="1">
      <w:start w:val="1"/>
      <w:numFmt w:val="decimal"/>
      <w:lvlText w:val="%4."/>
      <w:lvlJc w:val="left"/>
      <w:pPr>
        <w:ind w:left="2880" w:hanging="360"/>
      </w:pPr>
    </w:lvl>
    <w:lvl w:ilvl="4" w:tplc="48829876" w:tentative="1">
      <w:start w:val="1"/>
      <w:numFmt w:val="lowerLetter"/>
      <w:lvlText w:val="%5."/>
      <w:lvlJc w:val="left"/>
      <w:pPr>
        <w:ind w:left="3600" w:hanging="360"/>
      </w:pPr>
    </w:lvl>
    <w:lvl w:ilvl="5" w:tplc="48829876" w:tentative="1">
      <w:start w:val="1"/>
      <w:numFmt w:val="lowerRoman"/>
      <w:lvlText w:val="%6."/>
      <w:lvlJc w:val="right"/>
      <w:pPr>
        <w:ind w:left="4320" w:hanging="180"/>
      </w:pPr>
    </w:lvl>
    <w:lvl w:ilvl="6" w:tplc="48829876" w:tentative="1">
      <w:start w:val="1"/>
      <w:numFmt w:val="decimal"/>
      <w:lvlText w:val="%7."/>
      <w:lvlJc w:val="left"/>
      <w:pPr>
        <w:ind w:left="5040" w:hanging="360"/>
      </w:pPr>
    </w:lvl>
    <w:lvl w:ilvl="7" w:tplc="48829876" w:tentative="1">
      <w:start w:val="1"/>
      <w:numFmt w:val="lowerLetter"/>
      <w:lvlText w:val="%8."/>
      <w:lvlJc w:val="left"/>
      <w:pPr>
        <w:ind w:left="5760" w:hanging="360"/>
      </w:pPr>
    </w:lvl>
    <w:lvl w:ilvl="8" w:tplc="48829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93">
    <w:multiLevelType w:val="hybridMultilevel"/>
    <w:lvl w:ilvl="0" w:tplc="45406943">
      <w:start w:val="1"/>
      <w:numFmt w:val="decimal"/>
      <w:lvlText w:val="%1."/>
      <w:lvlJc w:val="left"/>
      <w:pPr>
        <w:ind w:left="720" w:hanging="360"/>
      </w:pPr>
    </w:lvl>
    <w:lvl w:ilvl="1" w:tplc="45406943" w:tentative="1">
      <w:start w:val="1"/>
      <w:numFmt w:val="lowerLetter"/>
      <w:lvlText w:val="%2."/>
      <w:lvlJc w:val="left"/>
      <w:pPr>
        <w:ind w:left="1440" w:hanging="360"/>
      </w:pPr>
    </w:lvl>
    <w:lvl w:ilvl="2" w:tplc="45406943" w:tentative="1">
      <w:start w:val="1"/>
      <w:numFmt w:val="lowerRoman"/>
      <w:lvlText w:val="%3."/>
      <w:lvlJc w:val="right"/>
      <w:pPr>
        <w:ind w:left="2160" w:hanging="180"/>
      </w:pPr>
    </w:lvl>
    <w:lvl w:ilvl="3" w:tplc="45406943" w:tentative="1">
      <w:start w:val="1"/>
      <w:numFmt w:val="decimal"/>
      <w:lvlText w:val="%4."/>
      <w:lvlJc w:val="left"/>
      <w:pPr>
        <w:ind w:left="2880" w:hanging="360"/>
      </w:pPr>
    </w:lvl>
    <w:lvl w:ilvl="4" w:tplc="45406943" w:tentative="1">
      <w:start w:val="1"/>
      <w:numFmt w:val="lowerLetter"/>
      <w:lvlText w:val="%5."/>
      <w:lvlJc w:val="left"/>
      <w:pPr>
        <w:ind w:left="3600" w:hanging="360"/>
      </w:pPr>
    </w:lvl>
    <w:lvl w:ilvl="5" w:tplc="45406943" w:tentative="1">
      <w:start w:val="1"/>
      <w:numFmt w:val="lowerRoman"/>
      <w:lvlText w:val="%6."/>
      <w:lvlJc w:val="right"/>
      <w:pPr>
        <w:ind w:left="4320" w:hanging="180"/>
      </w:pPr>
    </w:lvl>
    <w:lvl w:ilvl="6" w:tplc="45406943" w:tentative="1">
      <w:start w:val="1"/>
      <w:numFmt w:val="decimal"/>
      <w:lvlText w:val="%7."/>
      <w:lvlJc w:val="left"/>
      <w:pPr>
        <w:ind w:left="5040" w:hanging="360"/>
      </w:pPr>
    </w:lvl>
    <w:lvl w:ilvl="7" w:tplc="45406943" w:tentative="1">
      <w:start w:val="1"/>
      <w:numFmt w:val="lowerLetter"/>
      <w:lvlText w:val="%8."/>
      <w:lvlJc w:val="left"/>
      <w:pPr>
        <w:ind w:left="5760" w:hanging="360"/>
      </w:pPr>
    </w:lvl>
    <w:lvl w:ilvl="8" w:tplc="45406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92">
    <w:multiLevelType w:val="hybridMultilevel"/>
    <w:lvl w:ilvl="0" w:tplc="21895280">
      <w:start w:val="1"/>
      <w:numFmt w:val="decimal"/>
      <w:lvlText w:val="%1."/>
      <w:lvlJc w:val="left"/>
      <w:pPr>
        <w:ind w:left="720" w:hanging="360"/>
      </w:pPr>
    </w:lvl>
    <w:lvl w:ilvl="1" w:tplc="21895280" w:tentative="1">
      <w:start w:val="1"/>
      <w:numFmt w:val="lowerLetter"/>
      <w:lvlText w:val="%2."/>
      <w:lvlJc w:val="left"/>
      <w:pPr>
        <w:ind w:left="1440" w:hanging="360"/>
      </w:pPr>
    </w:lvl>
    <w:lvl w:ilvl="2" w:tplc="21895280" w:tentative="1">
      <w:start w:val="1"/>
      <w:numFmt w:val="lowerRoman"/>
      <w:lvlText w:val="%3."/>
      <w:lvlJc w:val="right"/>
      <w:pPr>
        <w:ind w:left="2160" w:hanging="180"/>
      </w:pPr>
    </w:lvl>
    <w:lvl w:ilvl="3" w:tplc="21895280" w:tentative="1">
      <w:start w:val="1"/>
      <w:numFmt w:val="decimal"/>
      <w:lvlText w:val="%4."/>
      <w:lvlJc w:val="left"/>
      <w:pPr>
        <w:ind w:left="2880" w:hanging="360"/>
      </w:pPr>
    </w:lvl>
    <w:lvl w:ilvl="4" w:tplc="21895280" w:tentative="1">
      <w:start w:val="1"/>
      <w:numFmt w:val="lowerLetter"/>
      <w:lvlText w:val="%5."/>
      <w:lvlJc w:val="left"/>
      <w:pPr>
        <w:ind w:left="3600" w:hanging="360"/>
      </w:pPr>
    </w:lvl>
    <w:lvl w:ilvl="5" w:tplc="21895280" w:tentative="1">
      <w:start w:val="1"/>
      <w:numFmt w:val="lowerRoman"/>
      <w:lvlText w:val="%6."/>
      <w:lvlJc w:val="right"/>
      <w:pPr>
        <w:ind w:left="4320" w:hanging="180"/>
      </w:pPr>
    </w:lvl>
    <w:lvl w:ilvl="6" w:tplc="21895280" w:tentative="1">
      <w:start w:val="1"/>
      <w:numFmt w:val="decimal"/>
      <w:lvlText w:val="%7."/>
      <w:lvlJc w:val="left"/>
      <w:pPr>
        <w:ind w:left="5040" w:hanging="360"/>
      </w:pPr>
    </w:lvl>
    <w:lvl w:ilvl="7" w:tplc="21895280" w:tentative="1">
      <w:start w:val="1"/>
      <w:numFmt w:val="lowerLetter"/>
      <w:lvlText w:val="%8."/>
      <w:lvlJc w:val="left"/>
      <w:pPr>
        <w:ind w:left="5760" w:hanging="360"/>
      </w:pPr>
    </w:lvl>
    <w:lvl w:ilvl="8" w:tplc="21895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91">
    <w:multiLevelType w:val="hybridMultilevel"/>
    <w:lvl w:ilvl="0" w:tplc="56197649">
      <w:start w:val="1"/>
      <w:numFmt w:val="decimal"/>
      <w:lvlText w:val="%1."/>
      <w:lvlJc w:val="left"/>
      <w:pPr>
        <w:ind w:left="720" w:hanging="360"/>
      </w:pPr>
    </w:lvl>
    <w:lvl w:ilvl="1" w:tplc="56197649" w:tentative="1">
      <w:start w:val="1"/>
      <w:numFmt w:val="lowerLetter"/>
      <w:lvlText w:val="%2."/>
      <w:lvlJc w:val="left"/>
      <w:pPr>
        <w:ind w:left="1440" w:hanging="360"/>
      </w:pPr>
    </w:lvl>
    <w:lvl w:ilvl="2" w:tplc="56197649" w:tentative="1">
      <w:start w:val="1"/>
      <w:numFmt w:val="lowerRoman"/>
      <w:lvlText w:val="%3."/>
      <w:lvlJc w:val="right"/>
      <w:pPr>
        <w:ind w:left="2160" w:hanging="180"/>
      </w:pPr>
    </w:lvl>
    <w:lvl w:ilvl="3" w:tplc="56197649" w:tentative="1">
      <w:start w:val="1"/>
      <w:numFmt w:val="decimal"/>
      <w:lvlText w:val="%4."/>
      <w:lvlJc w:val="left"/>
      <w:pPr>
        <w:ind w:left="2880" w:hanging="360"/>
      </w:pPr>
    </w:lvl>
    <w:lvl w:ilvl="4" w:tplc="56197649" w:tentative="1">
      <w:start w:val="1"/>
      <w:numFmt w:val="lowerLetter"/>
      <w:lvlText w:val="%5."/>
      <w:lvlJc w:val="left"/>
      <w:pPr>
        <w:ind w:left="3600" w:hanging="360"/>
      </w:pPr>
    </w:lvl>
    <w:lvl w:ilvl="5" w:tplc="56197649" w:tentative="1">
      <w:start w:val="1"/>
      <w:numFmt w:val="lowerRoman"/>
      <w:lvlText w:val="%6."/>
      <w:lvlJc w:val="right"/>
      <w:pPr>
        <w:ind w:left="4320" w:hanging="180"/>
      </w:pPr>
    </w:lvl>
    <w:lvl w:ilvl="6" w:tplc="56197649" w:tentative="1">
      <w:start w:val="1"/>
      <w:numFmt w:val="decimal"/>
      <w:lvlText w:val="%7."/>
      <w:lvlJc w:val="left"/>
      <w:pPr>
        <w:ind w:left="5040" w:hanging="360"/>
      </w:pPr>
    </w:lvl>
    <w:lvl w:ilvl="7" w:tplc="56197649" w:tentative="1">
      <w:start w:val="1"/>
      <w:numFmt w:val="lowerLetter"/>
      <w:lvlText w:val="%8."/>
      <w:lvlJc w:val="left"/>
      <w:pPr>
        <w:ind w:left="5760" w:hanging="360"/>
      </w:pPr>
    </w:lvl>
    <w:lvl w:ilvl="8" w:tplc="561976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90">
    <w:multiLevelType w:val="hybridMultilevel"/>
    <w:lvl w:ilvl="0" w:tplc="64226580">
      <w:start w:val="1"/>
      <w:numFmt w:val="decimal"/>
      <w:lvlText w:val="%1."/>
      <w:lvlJc w:val="left"/>
      <w:pPr>
        <w:ind w:left="720" w:hanging="360"/>
      </w:pPr>
    </w:lvl>
    <w:lvl w:ilvl="1" w:tplc="64226580" w:tentative="1">
      <w:start w:val="1"/>
      <w:numFmt w:val="lowerLetter"/>
      <w:lvlText w:val="%2."/>
      <w:lvlJc w:val="left"/>
      <w:pPr>
        <w:ind w:left="1440" w:hanging="360"/>
      </w:pPr>
    </w:lvl>
    <w:lvl w:ilvl="2" w:tplc="64226580" w:tentative="1">
      <w:start w:val="1"/>
      <w:numFmt w:val="lowerRoman"/>
      <w:lvlText w:val="%3."/>
      <w:lvlJc w:val="right"/>
      <w:pPr>
        <w:ind w:left="2160" w:hanging="180"/>
      </w:pPr>
    </w:lvl>
    <w:lvl w:ilvl="3" w:tplc="64226580" w:tentative="1">
      <w:start w:val="1"/>
      <w:numFmt w:val="decimal"/>
      <w:lvlText w:val="%4."/>
      <w:lvlJc w:val="left"/>
      <w:pPr>
        <w:ind w:left="2880" w:hanging="360"/>
      </w:pPr>
    </w:lvl>
    <w:lvl w:ilvl="4" w:tplc="64226580" w:tentative="1">
      <w:start w:val="1"/>
      <w:numFmt w:val="lowerLetter"/>
      <w:lvlText w:val="%5."/>
      <w:lvlJc w:val="left"/>
      <w:pPr>
        <w:ind w:left="3600" w:hanging="360"/>
      </w:pPr>
    </w:lvl>
    <w:lvl w:ilvl="5" w:tplc="64226580" w:tentative="1">
      <w:start w:val="1"/>
      <w:numFmt w:val="lowerRoman"/>
      <w:lvlText w:val="%6."/>
      <w:lvlJc w:val="right"/>
      <w:pPr>
        <w:ind w:left="4320" w:hanging="180"/>
      </w:pPr>
    </w:lvl>
    <w:lvl w:ilvl="6" w:tplc="64226580" w:tentative="1">
      <w:start w:val="1"/>
      <w:numFmt w:val="decimal"/>
      <w:lvlText w:val="%7."/>
      <w:lvlJc w:val="left"/>
      <w:pPr>
        <w:ind w:left="5040" w:hanging="360"/>
      </w:pPr>
    </w:lvl>
    <w:lvl w:ilvl="7" w:tplc="64226580" w:tentative="1">
      <w:start w:val="1"/>
      <w:numFmt w:val="lowerLetter"/>
      <w:lvlText w:val="%8."/>
      <w:lvlJc w:val="left"/>
      <w:pPr>
        <w:ind w:left="5760" w:hanging="360"/>
      </w:pPr>
    </w:lvl>
    <w:lvl w:ilvl="8" w:tplc="64226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89">
    <w:multiLevelType w:val="hybridMultilevel"/>
    <w:lvl w:ilvl="0" w:tplc="99456858">
      <w:start w:val="1"/>
      <w:numFmt w:val="decimal"/>
      <w:lvlText w:val="%1."/>
      <w:lvlJc w:val="left"/>
      <w:pPr>
        <w:ind w:left="720" w:hanging="360"/>
      </w:pPr>
    </w:lvl>
    <w:lvl w:ilvl="1" w:tplc="99456858" w:tentative="1">
      <w:start w:val="1"/>
      <w:numFmt w:val="lowerLetter"/>
      <w:lvlText w:val="%2."/>
      <w:lvlJc w:val="left"/>
      <w:pPr>
        <w:ind w:left="1440" w:hanging="360"/>
      </w:pPr>
    </w:lvl>
    <w:lvl w:ilvl="2" w:tplc="99456858" w:tentative="1">
      <w:start w:val="1"/>
      <w:numFmt w:val="lowerRoman"/>
      <w:lvlText w:val="%3."/>
      <w:lvlJc w:val="right"/>
      <w:pPr>
        <w:ind w:left="2160" w:hanging="180"/>
      </w:pPr>
    </w:lvl>
    <w:lvl w:ilvl="3" w:tplc="99456858" w:tentative="1">
      <w:start w:val="1"/>
      <w:numFmt w:val="decimal"/>
      <w:lvlText w:val="%4."/>
      <w:lvlJc w:val="left"/>
      <w:pPr>
        <w:ind w:left="2880" w:hanging="360"/>
      </w:pPr>
    </w:lvl>
    <w:lvl w:ilvl="4" w:tplc="99456858" w:tentative="1">
      <w:start w:val="1"/>
      <w:numFmt w:val="lowerLetter"/>
      <w:lvlText w:val="%5."/>
      <w:lvlJc w:val="left"/>
      <w:pPr>
        <w:ind w:left="3600" w:hanging="360"/>
      </w:pPr>
    </w:lvl>
    <w:lvl w:ilvl="5" w:tplc="99456858" w:tentative="1">
      <w:start w:val="1"/>
      <w:numFmt w:val="lowerRoman"/>
      <w:lvlText w:val="%6."/>
      <w:lvlJc w:val="right"/>
      <w:pPr>
        <w:ind w:left="4320" w:hanging="180"/>
      </w:pPr>
    </w:lvl>
    <w:lvl w:ilvl="6" w:tplc="99456858" w:tentative="1">
      <w:start w:val="1"/>
      <w:numFmt w:val="decimal"/>
      <w:lvlText w:val="%7."/>
      <w:lvlJc w:val="left"/>
      <w:pPr>
        <w:ind w:left="5040" w:hanging="360"/>
      </w:pPr>
    </w:lvl>
    <w:lvl w:ilvl="7" w:tplc="99456858" w:tentative="1">
      <w:start w:val="1"/>
      <w:numFmt w:val="lowerLetter"/>
      <w:lvlText w:val="%8."/>
      <w:lvlJc w:val="left"/>
      <w:pPr>
        <w:ind w:left="5760" w:hanging="360"/>
      </w:pPr>
    </w:lvl>
    <w:lvl w:ilvl="8" w:tplc="99456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88">
    <w:multiLevelType w:val="hybridMultilevel"/>
    <w:lvl w:ilvl="0" w:tplc="137604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688">
    <w:abstractNumId w:val="29688"/>
  </w:num>
  <w:num w:numId="29689">
    <w:abstractNumId w:val="29689"/>
  </w:num>
  <w:num w:numId="29690">
    <w:abstractNumId w:val="29690"/>
  </w:num>
  <w:num w:numId="29691">
    <w:abstractNumId w:val="29691"/>
  </w:num>
  <w:num w:numId="29692">
    <w:abstractNumId w:val="29692"/>
  </w:num>
  <w:num w:numId="29693">
    <w:abstractNumId w:val="29693"/>
  </w:num>
  <w:num w:numId="29694">
    <w:abstractNumId w:val="29694"/>
  </w:num>
  <w:num w:numId="29695">
    <w:abstractNumId w:val="29695"/>
  </w:num>
  <w:num w:numId="29696">
    <w:abstractNumId w:val="29696"/>
  </w:num>
  <w:num w:numId="29697">
    <w:abstractNumId w:val="29697"/>
  </w:num>
  <w:num w:numId="29698">
    <w:abstractNumId w:val="29698"/>
  </w:num>
  <w:num w:numId="29699">
    <w:abstractNumId w:val="29699"/>
  </w:num>
  <w:num w:numId="29700">
    <w:abstractNumId w:val="29700"/>
  </w:num>
  <w:num w:numId="29701">
    <w:abstractNumId w:val="29701"/>
  </w:num>
  <w:num w:numId="29702">
    <w:abstractNumId w:val="29702"/>
  </w:num>
  <w:num w:numId="29703">
    <w:abstractNumId w:val="29703"/>
  </w:num>
  <w:num w:numId="29704">
    <w:abstractNumId w:val="29704"/>
  </w:num>
  <w:num w:numId="29705">
    <w:abstractNumId w:val="29705"/>
  </w:num>
  <w:num w:numId="29706">
    <w:abstractNumId w:val="29706"/>
  </w:num>
  <w:num w:numId="29707">
    <w:abstractNumId w:val="29707"/>
  </w:num>
  <w:num w:numId="29708">
    <w:abstractNumId w:val="29708"/>
  </w:num>
  <w:num w:numId="29709">
    <w:abstractNumId w:val="29709"/>
  </w:num>
  <w:num w:numId="29710">
    <w:abstractNumId w:val="29710"/>
  </w:num>
  <w:num w:numId="29711">
    <w:abstractNumId w:val="29711"/>
  </w:num>
  <w:num w:numId="29712">
    <w:abstractNumId w:val="29712"/>
  </w:num>
  <w:num w:numId="29713">
    <w:abstractNumId w:val="29713"/>
  </w:num>
  <w:num w:numId="29714">
    <w:abstractNumId w:val="29714"/>
  </w:num>
  <w:num w:numId="29715">
    <w:abstractNumId w:val="29715"/>
  </w:num>
  <w:num w:numId="29716">
    <w:abstractNumId w:val="29716"/>
  </w:num>
  <w:num w:numId="29717">
    <w:abstractNumId w:val="29717"/>
  </w:num>
  <w:num w:numId="29718">
    <w:abstractNumId w:val="29718"/>
  </w:num>
  <w:num w:numId="29719">
    <w:abstractNumId w:val="29719"/>
  </w:num>
  <w:num w:numId="29720">
    <w:abstractNumId w:val="29720"/>
  </w:num>
  <w:num w:numId="29721">
    <w:abstractNumId w:val="29721"/>
  </w:num>
  <w:num w:numId="29722">
    <w:abstractNumId w:val="29722"/>
  </w:num>
  <w:num w:numId="29723">
    <w:abstractNumId w:val="29723"/>
  </w:num>
  <w:num w:numId="29724">
    <w:abstractNumId w:val="29724"/>
  </w:num>
  <w:num w:numId="29725">
    <w:abstractNumId w:val="29725"/>
  </w:num>
  <w:num w:numId="29726">
    <w:abstractNumId w:val="29726"/>
  </w:num>
  <w:num w:numId="29727">
    <w:abstractNumId w:val="29727"/>
  </w:num>
  <w:num w:numId="29728">
    <w:abstractNumId w:val="29728"/>
  </w:num>
  <w:num w:numId="29729">
    <w:abstractNumId w:val="29729"/>
  </w:num>
  <w:num w:numId="29730">
    <w:abstractNumId w:val="29730"/>
  </w:num>
  <w:num w:numId="29731">
    <w:abstractNumId w:val="29731"/>
  </w:num>
  <w:num w:numId="29732">
    <w:abstractNumId w:val="29732"/>
  </w:num>
  <w:num w:numId="29733">
    <w:abstractNumId w:val="29733"/>
  </w:num>
  <w:num w:numId="29734">
    <w:abstractNumId w:val="29734"/>
  </w:num>
  <w:num w:numId="29735">
    <w:abstractNumId w:val="29735"/>
  </w:num>
  <w:num w:numId="29736">
    <w:abstractNumId w:val="29736"/>
  </w:num>
  <w:num w:numId="29737">
    <w:abstractNumId w:val="29737"/>
  </w:num>
  <w:num w:numId="29738">
    <w:abstractNumId w:val="29738"/>
  </w:num>
  <w:num w:numId="29739">
    <w:abstractNumId w:val="29739"/>
  </w:num>
  <w:num w:numId="29740">
    <w:abstractNumId w:val="29740"/>
  </w:num>
  <w:num w:numId="29741">
    <w:abstractNumId w:val="29741"/>
  </w:num>
  <w:num w:numId="29742">
    <w:abstractNumId w:val="29742"/>
  </w:num>
  <w:num w:numId="29743">
    <w:abstractNumId w:val="29743"/>
  </w:num>
  <w:num w:numId="29744">
    <w:abstractNumId w:val="29744"/>
  </w:num>
  <w:num w:numId="29745">
    <w:abstractNumId w:val="29745"/>
  </w:num>
  <w:num w:numId="29746">
    <w:abstractNumId w:val="29746"/>
  </w:num>
  <w:num w:numId="29747">
    <w:abstractNumId w:val="29747"/>
  </w:num>
  <w:num w:numId="29748">
    <w:abstractNumId w:val="29748"/>
  </w:num>
  <w:num w:numId="29749">
    <w:abstractNumId w:val="29749"/>
  </w:num>
  <w:num w:numId="29750">
    <w:abstractNumId w:val="29750"/>
  </w:num>
  <w:num w:numId="29751">
    <w:abstractNumId w:val="29751"/>
  </w:num>
  <w:num w:numId="29752">
    <w:abstractNumId w:val="29752"/>
  </w:num>
  <w:num w:numId="29753">
    <w:abstractNumId w:val="29753"/>
  </w:num>
  <w:num w:numId="29754">
    <w:abstractNumId w:val="29754"/>
  </w:num>
  <w:num w:numId="29755">
    <w:abstractNumId w:val="29755"/>
  </w:num>
  <w:num w:numId="29756">
    <w:abstractNumId w:val="29756"/>
  </w:num>
  <w:num w:numId="29757">
    <w:abstractNumId w:val="29757"/>
  </w:num>
  <w:num w:numId="29758">
    <w:abstractNumId w:val="29758"/>
  </w:num>
  <w:num w:numId="29759">
    <w:abstractNumId w:val="29759"/>
  </w:num>
  <w:num w:numId="29760">
    <w:abstractNumId w:val="29760"/>
  </w:num>
  <w:num w:numId="29761">
    <w:abstractNumId w:val="2976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29567265" Type="http://schemas.openxmlformats.org/officeDocument/2006/relationships/comments" Target="comments.xml"/><Relationship Id="rId480393370" Type="http://schemas.microsoft.com/office/2011/relationships/commentsExtended" Target="commentsExtended.xml"/><Relationship Id="rId68062296" Type="http://schemas.openxmlformats.org/officeDocument/2006/relationships/image" Target="media/imgrId68062296.jpg"/><Relationship Id="rId2183685e512293753" Type="http://schemas.openxmlformats.org/officeDocument/2006/relationships/hyperlink" Target="https://iservice.lombardini.it/jsp/Template2/manuale.jsp?id=198&amp;parent=1000" TargetMode="External"/><Relationship Id="rId6870685e512293d47" Type="http://schemas.openxmlformats.org/officeDocument/2006/relationships/hyperlink" Target="https://iservice.lombardini.it/jsp/Template2/manuale.jsp?id=103&amp;parent=1000&amp;txts=2.9.8" TargetMode="External"/><Relationship Id="rId6578685e5122940f1" Type="http://schemas.openxmlformats.org/officeDocument/2006/relationships/hyperlink" Target="https://iservice.lombardini.it/jsp/Template2/manuale.jsp?id=112&amp;parent=1000&amp;txts=2.9.8" TargetMode="External"/><Relationship Id="rId7512685e512294b2a" Type="http://schemas.openxmlformats.org/officeDocument/2006/relationships/hyperlink" Target="https://iservice.lombardini.it/jsp/Template2/manuale.jsp?id=822&amp;parent=1000" TargetMode="External"/><Relationship Id="rId7088685e5122d109a" Type="http://schemas.openxmlformats.org/officeDocument/2006/relationships/hyperlink" Target="https://iservice.lombardini.it/jsp/Template2/manuale.jsp?id=103&amp;parent=1088" TargetMode="External"/><Relationship Id="rId5814685e5122e420b" Type="http://schemas.openxmlformats.org/officeDocument/2006/relationships/hyperlink" Target="https://iservice.lombardini.it/jsp/Template2/manuale.jsp?id=199&amp;parent=1000" TargetMode="External"/><Relationship Id="rId9868685e5122eb672" Type="http://schemas.openxmlformats.org/officeDocument/2006/relationships/hyperlink" Target="https://iservice.lombardini.it/jsp/Template2/manuale.jsp?id=103&amp;parent=1000&amp;txts=2.9.8" TargetMode="External"/><Relationship Id="rId9561685e51230eafc" Type="http://schemas.openxmlformats.org/officeDocument/2006/relationships/hyperlink" Target="https://iservice.lombardini.it/jsp/Template2/manuale.jsp?id=103&amp;parent=1000" TargetMode="External"/><Relationship Id="rId4928685e512328ac9" Type="http://schemas.openxmlformats.org/officeDocument/2006/relationships/hyperlink" Target="https://www.youtube.com/embed/QQZtx2i75AY?rel=0" TargetMode="External"/><Relationship Id="rId9774685e51238a120" Type="http://schemas.openxmlformats.org/officeDocument/2006/relationships/hyperlink" Target="https://www.youtube.com/embed/ArOgFV739EU?rel=0" TargetMode="External"/><Relationship Id="rId1681685e5123913b6" Type="http://schemas.openxmlformats.org/officeDocument/2006/relationships/hyperlink" Target="https://iservice.lombardini.it/jsp/Template2/manuale.jsp?id=199&amp;parent=1000" TargetMode="External"/><Relationship Id="rId6887685e51239b891" Type="http://schemas.openxmlformats.org/officeDocument/2006/relationships/hyperlink" Target="https://iservice.lombardini.it/jsp/Template2/manuale.jsp?id=198&amp;parent=1000" TargetMode="External"/><Relationship Id="rId6080685e51239c222" Type="http://schemas.openxmlformats.org/officeDocument/2006/relationships/hyperlink" Target="https://iservice.lombardini.it/jsp/Template2/manuale.jsp?id=822&amp;parent=1000" TargetMode="External"/><Relationship Id="rId5596685e51239c5fb" Type="http://schemas.openxmlformats.org/officeDocument/2006/relationships/hyperlink" Target="https://iservice.lombardini.it/jsp/Template2/manuale.jsp?id=103&amp;parent=1000&amp;txts=2.9.8" TargetMode="External"/><Relationship Id="rId3322685e51239c8fd" Type="http://schemas.openxmlformats.org/officeDocument/2006/relationships/hyperlink" Target="https://iservice.lombardini.it/jsp/Template2/manuale.jsp?id=112&amp;parent=1000&amp;txts=2.9.8" TargetMode="External"/><Relationship Id="rId8278685e5123ceb6f" Type="http://schemas.openxmlformats.org/officeDocument/2006/relationships/hyperlink" Target="https://iservice.lombardini.it/jsp/Template2/manuale.jsp?id=136&amp;parent=1000" TargetMode="External"/><Relationship Id="rId3853685e5123ceda4" Type="http://schemas.openxmlformats.org/officeDocument/2006/relationships/hyperlink" Target="https://iservice.lombardini.it/jsp/Template2/manuale.jsp?id=822&amp;parent=1000" TargetMode="External"/><Relationship Id="rId8351685e5123cf040" Type="http://schemas.openxmlformats.org/officeDocument/2006/relationships/hyperlink" Target="https://iservice.lombardini.it/jsp/Template2/manuale.jsp?id=140&amp;parent=1000" TargetMode="External"/><Relationship Id="rId7258685e5123cf52e" Type="http://schemas.openxmlformats.org/officeDocument/2006/relationships/hyperlink" Target="https://iservice.lombardini.it/jsp/Template2/manuale.jsp?id=822&amp;parent=1000" TargetMode="External"/><Relationship Id="rId6503685e5123e86fe" Type="http://schemas.openxmlformats.org/officeDocument/2006/relationships/hyperlink" Target="https://iservice.lombardini.it/jsp/Template2/manuale.jsp?id=822&amp;parent=1000" TargetMode="External"/><Relationship Id="rId4924685e5124093f6" Type="http://schemas.openxmlformats.org/officeDocument/2006/relationships/hyperlink" Target="https://iservice.lombardini.it/jsp/Template2/manuale.jsp?id=112&amp;parent=1000" TargetMode="External"/><Relationship Id="rId6150685e5124097fa" Type="http://schemas.openxmlformats.org/officeDocument/2006/relationships/hyperlink" Target="https://iservice.lombardini.it/jsp/Template2/manuale.jsp?id=103&amp;parent=1000&amp;txts=2.9.8" TargetMode="External"/><Relationship Id="rId3611685e51240b128" Type="http://schemas.openxmlformats.org/officeDocument/2006/relationships/hyperlink" Target="https://iservice.lombardini.it/jsp/Template2/manuale.jsp?id=822&amp;parent=1000" TargetMode="External"/><Relationship Id="rId7427685e51240bf78" Type="http://schemas.openxmlformats.org/officeDocument/2006/relationships/hyperlink" Target="https://iservice.lombardini.it/jsp/Template2/manuale.jsp?id=822&amp;parent=1000" TargetMode="External"/><Relationship Id="rId3820685e5124225b0" Type="http://schemas.openxmlformats.org/officeDocument/2006/relationships/hyperlink" Target="https://www.youtube.com/embed/UaZgKyWrP48?rel=0" TargetMode="External"/><Relationship Id="rId3681685e5124292ab" Type="http://schemas.openxmlformats.org/officeDocument/2006/relationships/hyperlink" Target="https://iservice.lombardini.it/jsp/Template2/manuale.jsp?id=112&amp;parent=1000" TargetMode="External"/><Relationship Id="rId6562685e512429aef" Type="http://schemas.openxmlformats.org/officeDocument/2006/relationships/hyperlink" Target="https://iservice.lombardini.it/jsp/Template2/manuale.jsp?id=822&amp;parent=1000" TargetMode="External"/><Relationship Id="rId2199685e512491b3e" Type="http://schemas.openxmlformats.org/officeDocument/2006/relationships/hyperlink" Target="https://iservice.lombardini.it/jsp/Template2/manuale.jsp?id=822&amp;parent=1000" TargetMode="External"/><Relationship Id="rId4000685e5124a1d4b" Type="http://schemas.openxmlformats.org/officeDocument/2006/relationships/hyperlink" Target="https://iservice.lombardini.it/jsp/Template2/manuale.jsp?id=822&amp;parent=1000" TargetMode="External"/><Relationship Id="rId4105685e5124a25f0" Type="http://schemas.openxmlformats.org/officeDocument/2006/relationships/hyperlink" Target="https://iservice.lombardini.it/jsp/Template2/manuale.jsp?id=822&amp;parent=1000" TargetMode="External"/><Relationship Id="rId1802685e5124b0836" Type="http://schemas.openxmlformats.org/officeDocument/2006/relationships/hyperlink" Target="https://www.youtube.com/embed/o3h6Say9sc4?rel=0" TargetMode="External"/><Relationship Id="rId3637685e5124b8506" Type="http://schemas.openxmlformats.org/officeDocument/2006/relationships/hyperlink" Target="https://iservice.lombardini.it/jsp/Template2/manuale.jsp?id=198&amp;parent=1000" TargetMode="External"/><Relationship Id="rId1432685e5124b88ed" Type="http://schemas.openxmlformats.org/officeDocument/2006/relationships/hyperlink" Target="https://iservice.lombardini.it/jsp/Template2/manuale.jsp?id=112&amp;parent=1088" TargetMode="External"/><Relationship Id="rId3151685e5124b8f6c" Type="http://schemas.openxmlformats.org/officeDocument/2006/relationships/hyperlink" Target="https://iservice.lombardini.it/jsp/Template2/manuale.jsp?id=120&amp;parent=1000" TargetMode="External"/><Relationship Id="rId3462685e5124d7907" Type="http://schemas.openxmlformats.org/officeDocument/2006/relationships/hyperlink" Target="https://iservice.lombardini.it/jsp/Template2/manuale.jsp?id=822&amp;parent=1000" TargetMode="External"/><Relationship Id="rId6872685e5124e3a20" Type="http://schemas.openxmlformats.org/officeDocument/2006/relationships/hyperlink" Target="https://www.youtube.com/embed/xGWUnc-V1YY?rel=0" TargetMode="External"/><Relationship Id="rId9123685e5124e4caa" Type="http://schemas.openxmlformats.org/officeDocument/2006/relationships/hyperlink" Target="https://iservice.lombardini.it/jsp/Template2/manuale.jsp?id=822&amp;parent=1000" TargetMode="External"/><Relationship Id="rId6937685e51250ee56" Type="http://schemas.openxmlformats.org/officeDocument/2006/relationships/hyperlink" Target="https://iservice.lombardini.it/jsp/Template2/manuale.jsp?id=822&amp;parent=1000" TargetMode="External"/><Relationship Id="rId6554685e51250f342" Type="http://schemas.openxmlformats.org/officeDocument/2006/relationships/hyperlink" Target="https://iservice.lombardini.it/jsp/Template2/manuale.jsp?id=175&amp;parent=1000" TargetMode="External"/><Relationship Id="rId6659685e51251bc55" Type="http://schemas.openxmlformats.org/officeDocument/2006/relationships/hyperlink" Target="https://www.youtube.com/embed/XSTfzyJa-9Q?rel=0" TargetMode="External"/><Relationship Id="rId6998685e512526693" Type="http://schemas.openxmlformats.org/officeDocument/2006/relationships/hyperlink" Target="https://iservice.lombardini.it/jsp/Template2/manuale.jsp?id=198&amp;parent=1000" TargetMode="External"/><Relationship Id="rId3631685e512526c13" Type="http://schemas.openxmlformats.org/officeDocument/2006/relationships/hyperlink" Target="https://iservice.lombardini.it/jsp/Template2/manuale.jsp?id=120&amp;parent=1000" TargetMode="External"/><Relationship Id="rId3856685e512533477" Type="http://schemas.openxmlformats.org/officeDocument/2006/relationships/hyperlink" Target="https://www.youtube.com/embed/lZlk78GFzsg?rel=0" TargetMode="External"/><Relationship Id="rId8951685e51253db4d" Type="http://schemas.openxmlformats.org/officeDocument/2006/relationships/hyperlink" Target="https://iservice.lombardini.it/jsp/Template2/manuale.jsp?id=112&amp;parent=1000&amp;txts=2.9.8" TargetMode="External"/><Relationship Id="rId9194685e51254de5f" Type="http://schemas.openxmlformats.org/officeDocument/2006/relationships/hyperlink" Target="https://iservice.lombardini.it/jsp/Template2/manuale.jsp?id=175&amp;parent=1000" TargetMode="External"/><Relationship Id="rId9463685e51255d5c1" Type="http://schemas.openxmlformats.org/officeDocument/2006/relationships/hyperlink" Target="https://www.youtube.com/embed/KGHm0dnsQdc?rel=0" TargetMode="External"/><Relationship Id="rId1536685e51255e1fc" Type="http://schemas.openxmlformats.org/officeDocument/2006/relationships/hyperlink" Target="https://iservice.lombardini.it/jsp/Template2/manuale.jsp?id=120&amp;parent=1000" TargetMode="External"/><Relationship Id="rId4352685e512565e92" Type="http://schemas.openxmlformats.org/officeDocument/2006/relationships/hyperlink" Target="https://iservice.lombardini.it/jsp/Template2/manuale.jsp?id=283&amp;parent=1136" TargetMode="External"/><Relationship Id="rId6969685e51256625f" Type="http://schemas.openxmlformats.org/officeDocument/2006/relationships/hyperlink" Target="https://iservice.lombardini.it/jsp/Template2/manuale.jsp?id=178&amp;parent=1000" TargetMode="External"/><Relationship Id="rId3067685e51258d828" Type="http://schemas.openxmlformats.org/officeDocument/2006/relationships/hyperlink" Target="https://www.youtube.com/embed/_QESHZf50PU?rel=0" TargetMode="External"/><Relationship Id="rId9153685e512594ac7" Type="http://schemas.openxmlformats.org/officeDocument/2006/relationships/hyperlink" Target="https://iservice.lombardini.it/jsp/Template2/manuale.jsp?id=178&amp;parent=1000" TargetMode="External"/><Relationship Id="rId1210685e512594ea1" Type="http://schemas.openxmlformats.org/officeDocument/2006/relationships/hyperlink" Target="https://iservice.lombardini.it/jsp/Template2/manuale.jsp?id=112&amp;parent=1088" TargetMode="External"/><Relationship Id="rId3490685e5125c0439" Type="http://schemas.openxmlformats.org/officeDocument/2006/relationships/hyperlink" Target="https://www.youtube.com/embed/GbvNS15R9SQ?rel=0" TargetMode="External"/><Relationship Id="rId9413685e5125ca3fc" Type="http://schemas.openxmlformats.org/officeDocument/2006/relationships/hyperlink" Target="https://iservice.lombardini.it/jsp/Template2/manuale.jsp?id=198&amp;parent=1000" TargetMode="External"/><Relationship Id="rId9016685e5125cad09" Type="http://schemas.openxmlformats.org/officeDocument/2006/relationships/hyperlink" Target="https://iservice.lombardini.it/jsp/Template2/manuale.jsp?id=127&amp;parent=1000" TargetMode="External"/><Relationship Id="rId7958685e5125d6b91" Type="http://schemas.openxmlformats.org/officeDocument/2006/relationships/hyperlink" Target="https://iservice.lombardini.it/jsp/Template2/manuale.jsp?id=822&amp;parent=1000" TargetMode="External"/><Relationship Id="rId5627685e51261f9f5" Type="http://schemas.openxmlformats.org/officeDocument/2006/relationships/hyperlink" Target="https://iservice.lombardini.it/jsp/Template2/manuale.jsp?id=129&amp;parent=1000" TargetMode="External"/><Relationship Id="rId2697685e51261fd5b" Type="http://schemas.openxmlformats.org/officeDocument/2006/relationships/hyperlink" Target="https://iservice.lombardini.it/jsp/Template2/manuale.jsp?id=127&amp;parent=1000" TargetMode="External"/><Relationship Id="rId4896685e512635a0f" Type="http://schemas.openxmlformats.org/officeDocument/2006/relationships/hyperlink" Target="https://iservice.lombardini.it/jsp/Template2/manuale.jsp?id=198&amp;parent=1000" TargetMode="External"/><Relationship Id="rId3109685e5126364af" Type="http://schemas.openxmlformats.org/officeDocument/2006/relationships/hyperlink" Target="https://iservice.lombardini.it/jsp/Template2/manuale.jsp?id=127&amp;parent=1000" TargetMode="External"/><Relationship Id="rId1399685e512636c67" Type="http://schemas.openxmlformats.org/officeDocument/2006/relationships/hyperlink" Target="https://iservice.lombardini.it/jsp/Template2/manuale.jsp?id=128&amp;parent=1000" TargetMode="External"/><Relationship Id="rId7413685e512650a92" Type="http://schemas.openxmlformats.org/officeDocument/2006/relationships/hyperlink" Target="https://iservice.lombardini.it/jsp/Template2/manuale.jsp?id=121&amp;parent=1000" TargetMode="External"/><Relationship Id="rId3686685e512651327" Type="http://schemas.openxmlformats.org/officeDocument/2006/relationships/hyperlink" Target="https://iservice.lombardini.it/jsp/Template2/manuale.jsp?id=822&amp;parent=1000" TargetMode="External"/><Relationship Id="rId5878685e51265fada" Type="http://schemas.openxmlformats.org/officeDocument/2006/relationships/hyperlink" Target="https://iservice.lombardini.it/jsp/Template2/manuale.jsp?id=822&amp;parent=1000" TargetMode="External"/><Relationship Id="rId7848685e51267b763" Type="http://schemas.openxmlformats.org/officeDocument/2006/relationships/hyperlink" Target="https://iservice.lombardini.it/jsp/Template2/manuale.jsp?id=157&amp;parent=1000" TargetMode="External"/><Relationship Id="rId1169685e51267cd51" Type="http://schemas.openxmlformats.org/officeDocument/2006/relationships/hyperlink" Target="https://iservice.lombardini.it/jsp/Template2/manuale.jsp?id=104&amp;parent=1000" TargetMode="External"/><Relationship Id="rId9959685e51267dfac" Type="http://schemas.openxmlformats.org/officeDocument/2006/relationships/hyperlink" Target="https://iservice.lombardini.it/jsp/Template2/manuale.jsp?id=822&amp;parent=1000" TargetMode="External"/><Relationship Id="rId9570685e5126ace30" Type="http://schemas.openxmlformats.org/officeDocument/2006/relationships/hyperlink" Target="https://iservice.lombardini.it/jsp/Template2/manuale.jsp?id=822&amp;parent=1000" TargetMode="External"/><Relationship Id="rId6333685e5126cb6dc" Type="http://schemas.openxmlformats.org/officeDocument/2006/relationships/hyperlink" Target="https://iservice.lombardini.it/jsp/Template2/manuale.jsp?id=822&amp;parent=1000" TargetMode="External"/><Relationship Id="rId6129685e5126da8f1" Type="http://schemas.openxmlformats.org/officeDocument/2006/relationships/hyperlink" Target="https://iservice.lombardini.it/jsp/Template2/manuale.jsp?id=822&amp;parent=1000" TargetMode="External"/><Relationship Id="rId3443685e5126dacc1" Type="http://schemas.openxmlformats.org/officeDocument/2006/relationships/hyperlink" Target="https://iservice.lombardini.it/jsp/Template2/manuale.jsp?id=128&amp;parent=1000" TargetMode="External"/><Relationship Id="rId1673685e5126dc72e" Type="http://schemas.openxmlformats.org/officeDocument/2006/relationships/hyperlink" Target="https://iservice.lombardini.it/jsp/Template2/manuale.jsp?id=822&amp;parent=1000" TargetMode="External"/><Relationship Id="rId8094685e5126dc9fa" Type="http://schemas.openxmlformats.org/officeDocument/2006/relationships/hyperlink" Target="https://iservice.lombardini.it/jsp/Template2/manuale.jsp?id=128&amp;parent=1000" TargetMode="External"/><Relationship Id="rId6864685e5126ea001" Type="http://schemas.openxmlformats.org/officeDocument/2006/relationships/hyperlink" Target="https://iservice.lombardini.it/jsp/Template2/manuale.jsp?id=168&amp;parent=1000" TargetMode="External"/><Relationship Id="rId2769685e5126eb441" Type="http://schemas.openxmlformats.org/officeDocument/2006/relationships/hyperlink" Target="https://iservice.lombardini.it/jsp/Template2/manuale.jsp?id=127&amp;parent=1088" TargetMode="External"/><Relationship Id="rId7709685e51270bdcb" Type="http://schemas.openxmlformats.org/officeDocument/2006/relationships/hyperlink" Target="https://iservice.lombardini.it/jsp/Template2/manuale.jsp?id=198&amp;parent=1000" TargetMode="External"/><Relationship Id="rId8318685e5127325ec" Type="http://schemas.openxmlformats.org/officeDocument/2006/relationships/hyperlink" Target="https://iservice.lombardini.it/jsp/Template2/manuale.jsp?id=198&amp;parent=1000" TargetMode="External"/><Relationship Id="rId9389685e51277dc36" Type="http://schemas.openxmlformats.org/officeDocument/2006/relationships/hyperlink" Target="https://iservice.lombardini.it/jsp/Template2/manuale.jsp?id=198&amp;parent=1000" TargetMode="External"/><Relationship Id="rId6806685e51277e008" Type="http://schemas.openxmlformats.org/officeDocument/2006/relationships/hyperlink" Target="https://iservice.lombardini.it/jsp/Template2/manuale.jsp?id=120&amp;parent=1000" TargetMode="External"/><Relationship Id="rId5226685e51277e199" Type="http://schemas.openxmlformats.org/officeDocument/2006/relationships/hyperlink" Target="https://iservice.lombardini.it/jsp/Template2/manuale.jsp?id=121&amp;parent=1000" TargetMode="External"/><Relationship Id="rId2085685e5127e24d6" Type="http://schemas.openxmlformats.org/officeDocument/2006/relationships/hyperlink" Target="https://iservice.lombardini.it/jsp/Template2/manuale.jsp?id=198&amp;parent=1000" TargetMode="External"/><Relationship Id="rId1191685e512292e7d" Type="http://schemas.openxmlformats.org/officeDocument/2006/relationships/image" Target="media/imgrId1191685e512292e7d.jpg"/><Relationship Id="rId5766685e5122a0184" Type="http://schemas.openxmlformats.org/officeDocument/2006/relationships/image" Target="media/imgrId5766685e5122a0184.jpg"/><Relationship Id="rId1800685e5122c8000" Type="http://schemas.openxmlformats.org/officeDocument/2006/relationships/image" Target="media/imgrId1800685e5122c8000.jpg"/><Relationship Id="rId5280685e5122d04a4" Type="http://schemas.openxmlformats.org/officeDocument/2006/relationships/image" Target="media/imgrId5280685e5122d04a4.jpg"/><Relationship Id="rId4056685e5122dc0db" Type="http://schemas.openxmlformats.org/officeDocument/2006/relationships/image" Target="media/imgrId4056685e5122dc0db.jpg"/><Relationship Id="rId9474685e5122e3a7f" Type="http://schemas.openxmlformats.org/officeDocument/2006/relationships/image" Target="media/imgrId9474685e5122e3a7f.jpg"/><Relationship Id="rId5479685e5122eac54" Type="http://schemas.openxmlformats.org/officeDocument/2006/relationships/image" Target="media/imgrId5479685e5122eac54.jpg"/><Relationship Id="rId1998685e5123030e3" Type="http://schemas.openxmlformats.org/officeDocument/2006/relationships/image" Target="media/imgrId1998685e5123030e3.jpg"/><Relationship Id="rId6677685e51230d5da" Type="http://schemas.openxmlformats.org/officeDocument/2006/relationships/image" Target="media/imgrId6677685e51230d5da.jpg"/><Relationship Id="rId7923685e51231decc" Type="http://schemas.openxmlformats.org/officeDocument/2006/relationships/image" Target="media/imgrId7923685e51231decc.jpg"/><Relationship Id="rId3752685e5123284f2" Type="http://schemas.openxmlformats.org/officeDocument/2006/relationships/image" Target="media/imgrId3752685e5123284f2.jpg"/><Relationship Id="rId1011685e51232f08d" Type="http://schemas.openxmlformats.org/officeDocument/2006/relationships/image" Target="media/imgrId1011685e51232f08d.jpg"/><Relationship Id="rId7618685e51233b1ee" Type="http://schemas.openxmlformats.org/officeDocument/2006/relationships/image" Target="media/imgrId7618685e51233b1ee.jpg"/><Relationship Id="rId7441685e512342feb" Type="http://schemas.openxmlformats.org/officeDocument/2006/relationships/image" Target="media/imgrId7441685e512342feb.jpg"/><Relationship Id="rId7633685e51234fe6f" Type="http://schemas.openxmlformats.org/officeDocument/2006/relationships/image" Target="media/imgrId7633685e51234fe6f.jpg"/><Relationship Id="rId9642685e512359d58" Type="http://schemas.openxmlformats.org/officeDocument/2006/relationships/image" Target="media/imgrId9642685e512359d58.jpg"/><Relationship Id="rId1190685e5123692da" Type="http://schemas.openxmlformats.org/officeDocument/2006/relationships/image" Target="media/imgrId1190685e5123692da.jpg"/><Relationship Id="rId9869685e51237416e" Type="http://schemas.openxmlformats.org/officeDocument/2006/relationships/image" Target="media/imgrId9869685e51237416e.jpg"/><Relationship Id="rId6232685e51237beae" Type="http://schemas.openxmlformats.org/officeDocument/2006/relationships/image" Target="media/imgrId6232685e51237beae.jpg"/><Relationship Id="rId1843685e512389bb3" Type="http://schemas.openxmlformats.org/officeDocument/2006/relationships/image" Target="media/imgrId1843685e512389bb3.png"/><Relationship Id="rId2573685e512390c20" Type="http://schemas.openxmlformats.org/officeDocument/2006/relationships/image" Target="media/imgrId2573685e512390c20.jpg"/><Relationship Id="rId1027685e51239b14a" Type="http://schemas.openxmlformats.org/officeDocument/2006/relationships/image" Target="media/imgrId1027685e51239b14a.jpg"/><Relationship Id="rId2963685e5123a6509" Type="http://schemas.openxmlformats.org/officeDocument/2006/relationships/image" Target="media/imgrId2963685e5123a6509.jpg"/><Relationship Id="rId7278685e5123b3a76" Type="http://schemas.openxmlformats.org/officeDocument/2006/relationships/image" Target="media/imgrId7278685e5123b3a76.jpg"/><Relationship Id="rId8541685e5123bfa43" Type="http://schemas.openxmlformats.org/officeDocument/2006/relationships/image" Target="media/imgrId8541685e5123bfa43.jpg"/><Relationship Id="rId4346685e5123ce32e" Type="http://schemas.openxmlformats.org/officeDocument/2006/relationships/image" Target="media/imgrId4346685e5123ce32e.jpg"/><Relationship Id="rId8054685e5123dd418" Type="http://schemas.openxmlformats.org/officeDocument/2006/relationships/image" Target="media/imgrId8054685e5123dd418.jpg"/><Relationship Id="rId2689685e5123e7bad" Type="http://schemas.openxmlformats.org/officeDocument/2006/relationships/image" Target="media/imgrId2689685e5123e7bad.jpg"/><Relationship Id="rId7439685e5123f36f1" Type="http://schemas.openxmlformats.org/officeDocument/2006/relationships/image" Target="media/imgrId7439685e5123f36f1.jpg"/><Relationship Id="rId1828685e512408761" Type="http://schemas.openxmlformats.org/officeDocument/2006/relationships/image" Target="media/imgrId1828685e512408761.jpg"/><Relationship Id="rId6391685e512415ca1" Type="http://schemas.openxmlformats.org/officeDocument/2006/relationships/image" Target="media/imgrId6391685e512415ca1.jpg"/><Relationship Id="rId3627685e51242203a" Type="http://schemas.openxmlformats.org/officeDocument/2006/relationships/image" Target="media/imgrId3627685e51242203a.jpg"/><Relationship Id="rId5367685e512428b0a" Type="http://schemas.openxmlformats.org/officeDocument/2006/relationships/image" Target="media/imgrId5367685e512428b0a.jpg"/><Relationship Id="rId6350685e512439717" Type="http://schemas.openxmlformats.org/officeDocument/2006/relationships/image" Target="media/imgrId6350685e512439717.jpg"/><Relationship Id="rId4298685e5124460e6" Type="http://schemas.openxmlformats.org/officeDocument/2006/relationships/image" Target="media/imgrId4298685e5124460e6.jpg"/><Relationship Id="rId8393685e51244ec5c" Type="http://schemas.openxmlformats.org/officeDocument/2006/relationships/image" Target="media/imgrId8393685e51244ec5c.jpg"/><Relationship Id="rId9370685e51245b56e" Type="http://schemas.openxmlformats.org/officeDocument/2006/relationships/image" Target="media/imgrId9370685e51245b56e.jpg"/><Relationship Id="rId1734685e51246135d" Type="http://schemas.openxmlformats.org/officeDocument/2006/relationships/image" Target="media/imgrId1734685e51246135d.jpg"/><Relationship Id="rId8858685e51246d1f6" Type="http://schemas.openxmlformats.org/officeDocument/2006/relationships/image" Target="media/imgrId8858685e51246d1f6.jpg"/><Relationship Id="rId7793685e51247a9c6" Type="http://schemas.openxmlformats.org/officeDocument/2006/relationships/image" Target="media/imgrId7793685e51247a9c6.jpg"/><Relationship Id="rId4424685e512484068" Type="http://schemas.openxmlformats.org/officeDocument/2006/relationships/image" Target="media/imgrId4424685e512484068.jpg"/><Relationship Id="rId4846685e512490bd2" Type="http://schemas.openxmlformats.org/officeDocument/2006/relationships/image" Target="media/imgrId4846685e512490bd2.jpg"/><Relationship Id="rId1960685e5124a088a" Type="http://schemas.openxmlformats.org/officeDocument/2006/relationships/image" Target="media/imgrId1960685e5124a088a.jpg"/><Relationship Id="rId1613685e5124b0279" Type="http://schemas.openxmlformats.org/officeDocument/2006/relationships/image" Target="media/imgrId1613685e5124b0279.jpg"/><Relationship Id="rId1831685e5124b7c7f" Type="http://schemas.openxmlformats.org/officeDocument/2006/relationships/image" Target="media/imgrId1831685e5124b7c7f.jpg"/><Relationship Id="rId4584685e5124c783c" Type="http://schemas.openxmlformats.org/officeDocument/2006/relationships/image" Target="media/imgrId4584685e5124c783c.jpg"/><Relationship Id="rId7574685e5124d6e49" Type="http://schemas.openxmlformats.org/officeDocument/2006/relationships/image" Target="media/imgrId7574685e5124d6e49.jpg"/><Relationship Id="rId5793685e5124e3414" Type="http://schemas.openxmlformats.org/officeDocument/2006/relationships/image" Target="media/imgrId5793685e5124e3414.jpg"/><Relationship Id="rId4953685e5124f175b" Type="http://schemas.openxmlformats.org/officeDocument/2006/relationships/image" Target="media/imgrId4953685e5124f175b.jpg"/><Relationship Id="rId1735685e51250d62f" Type="http://schemas.openxmlformats.org/officeDocument/2006/relationships/image" Target="media/imgrId1735685e51250d62f.jpg"/><Relationship Id="rId5055685e51251b616" Type="http://schemas.openxmlformats.org/officeDocument/2006/relationships/image" Target="media/imgrId5055685e51251b616.jpg"/><Relationship Id="rId9380685e512525d11" Type="http://schemas.openxmlformats.org/officeDocument/2006/relationships/image" Target="media/imgrId9380685e512525d11.jpg"/><Relationship Id="rId1020685e512532e6b" Type="http://schemas.openxmlformats.org/officeDocument/2006/relationships/image" Target="media/imgrId1020685e512532e6b.jpg"/><Relationship Id="rId1022685e51253cc65" Type="http://schemas.openxmlformats.org/officeDocument/2006/relationships/image" Target="media/imgrId1022685e51253cc65.jpg"/><Relationship Id="rId6880685e51254d259" Type="http://schemas.openxmlformats.org/officeDocument/2006/relationships/image" Target="media/imgrId6880685e51254d259.jpg"/><Relationship Id="rId9612685e51255cf3b" Type="http://schemas.openxmlformats.org/officeDocument/2006/relationships/image" Target="media/imgrId9612685e51255cf3b.jpg"/><Relationship Id="rId6826685e5125655e8" Type="http://schemas.openxmlformats.org/officeDocument/2006/relationships/image" Target="media/imgrId6826685e5125655e8.jpg"/><Relationship Id="rId2618685e512571dc9" Type="http://schemas.openxmlformats.org/officeDocument/2006/relationships/image" Target="media/imgrId2618685e512571dc9.jpg"/><Relationship Id="rId6276685e51257e106" Type="http://schemas.openxmlformats.org/officeDocument/2006/relationships/image" Target="media/imgrId6276685e51257e106.jpg"/><Relationship Id="rId1292685e51258d17e" Type="http://schemas.openxmlformats.org/officeDocument/2006/relationships/image" Target="media/imgrId1292685e51258d17e.jpg"/><Relationship Id="rId8840685e512593b8a" Type="http://schemas.openxmlformats.org/officeDocument/2006/relationships/image" Target="media/imgrId8840685e512593b8a.jpg"/><Relationship Id="rId9530685e5125a0eda" Type="http://schemas.openxmlformats.org/officeDocument/2006/relationships/image" Target="media/imgrId9530685e5125a0eda.jpg"/><Relationship Id="rId9159685e5125b0dd3" Type="http://schemas.openxmlformats.org/officeDocument/2006/relationships/image" Target="media/imgrId9159685e5125b0dd3.jpg"/><Relationship Id="rId1236685e5125bfb29" Type="http://schemas.openxmlformats.org/officeDocument/2006/relationships/image" Target="media/imgrId1236685e5125bfb29.jpg"/><Relationship Id="rId7121685e5125c9a7a" Type="http://schemas.openxmlformats.org/officeDocument/2006/relationships/image" Target="media/imgrId7121685e5125c9a7a.jpg"/><Relationship Id="rId3918685e5125d63c6" Type="http://schemas.openxmlformats.org/officeDocument/2006/relationships/image" Target="media/imgrId3918685e5125d63c6.jpg"/><Relationship Id="rId4451685e5125e54c0" Type="http://schemas.openxmlformats.org/officeDocument/2006/relationships/image" Target="media/imgrId4451685e5125e54c0.jpg"/><Relationship Id="rId6837685e512601c81" Type="http://schemas.openxmlformats.org/officeDocument/2006/relationships/image" Target="media/imgrId6837685e512601c81.jpg"/><Relationship Id="rId1389685e512610523" Type="http://schemas.openxmlformats.org/officeDocument/2006/relationships/image" Target="media/imgrId1389685e512610523.jpg"/><Relationship Id="rId9433685e51261dad6" Type="http://schemas.openxmlformats.org/officeDocument/2006/relationships/image" Target="media/imgrId9433685e51261dad6.jpg"/><Relationship Id="rId6434685e51262dec8" Type="http://schemas.openxmlformats.org/officeDocument/2006/relationships/image" Target="media/imgrId6434685e51262dec8.jpg"/><Relationship Id="rId6970685e51263518f" Type="http://schemas.openxmlformats.org/officeDocument/2006/relationships/image" Target="media/imgrId6970685e51263518f.jpg"/><Relationship Id="rId4028685e512645c3e" Type="http://schemas.openxmlformats.org/officeDocument/2006/relationships/image" Target="media/imgrId4028685e512645c3e.jpg"/><Relationship Id="rId6028685e5126502e9" Type="http://schemas.openxmlformats.org/officeDocument/2006/relationships/image" Target="media/imgrId6028685e5126502e9.jpg"/><Relationship Id="rId3939685e51265f161" Type="http://schemas.openxmlformats.org/officeDocument/2006/relationships/image" Target="media/imgrId3939685e51265f161.jpg"/><Relationship Id="rId2671685e51266e62c" Type="http://schemas.openxmlformats.org/officeDocument/2006/relationships/image" Target="media/imgrId2671685e51266e62c.jpg"/><Relationship Id="rId9372685e51267ae26" Type="http://schemas.openxmlformats.org/officeDocument/2006/relationships/image" Target="media/imgrId9372685e51267ae26.jpg"/><Relationship Id="rId6525685e512688b7c" Type="http://schemas.openxmlformats.org/officeDocument/2006/relationships/image" Target="media/imgrId6525685e512688b7c.jpg"/><Relationship Id="rId2495685e5126946ad" Type="http://schemas.openxmlformats.org/officeDocument/2006/relationships/image" Target="media/imgrId2495685e5126946ad.jpg"/><Relationship Id="rId3271685e51269b265" Type="http://schemas.openxmlformats.org/officeDocument/2006/relationships/image" Target="media/imgrId3271685e51269b265.jpg"/><Relationship Id="rId3054685e5126ac375" Type="http://schemas.openxmlformats.org/officeDocument/2006/relationships/image" Target="media/imgrId3054685e5126ac375.jpg"/><Relationship Id="rId5499685e5126bb8db" Type="http://schemas.openxmlformats.org/officeDocument/2006/relationships/image" Target="media/imgrId5499685e5126bb8db.jpg"/><Relationship Id="rId4300685e5126cab17" Type="http://schemas.openxmlformats.org/officeDocument/2006/relationships/image" Target="media/imgrId4300685e5126cab17.jpg"/><Relationship Id="rId4599685e5126da121" Type="http://schemas.openxmlformats.org/officeDocument/2006/relationships/image" Target="media/imgrId4599685e5126da121.jpg"/><Relationship Id="rId4505685e5126e93fa" Type="http://schemas.openxmlformats.org/officeDocument/2006/relationships/image" Target="media/imgrId4505685e5126e93fa.jpg"/><Relationship Id="rId3455685e5127022de" Type="http://schemas.openxmlformats.org/officeDocument/2006/relationships/image" Target="media/imgrId3455685e5127022de.jpg"/><Relationship Id="rId7400685e51270b3a1" Type="http://schemas.openxmlformats.org/officeDocument/2006/relationships/image" Target="media/imgrId7400685e51270b3a1.jpg"/><Relationship Id="rId2189685e51271a497" Type="http://schemas.openxmlformats.org/officeDocument/2006/relationships/image" Target="media/imgrId2189685e51271a497.jpg"/><Relationship Id="rId8821685e512727752" Type="http://schemas.openxmlformats.org/officeDocument/2006/relationships/image" Target="media/imgrId8821685e512727752.jpg"/><Relationship Id="rId3225685e5127318a2" Type="http://schemas.openxmlformats.org/officeDocument/2006/relationships/image" Target="media/imgrId3225685e5127318a2.jpg"/><Relationship Id="rId2989685e512741bc0" Type="http://schemas.openxmlformats.org/officeDocument/2006/relationships/image" Target="media/imgrId2989685e512741bc0.jpg"/><Relationship Id="rId2270685e51274eb45" Type="http://schemas.openxmlformats.org/officeDocument/2006/relationships/image" Target="media/imgrId2270685e51274eb45.jpg"/><Relationship Id="rId8343685e512756d63" Type="http://schemas.openxmlformats.org/officeDocument/2006/relationships/image" Target="media/imgrId8343685e512756d63.jpg"/><Relationship Id="rId2905685e51276754d" Type="http://schemas.openxmlformats.org/officeDocument/2006/relationships/image" Target="media/imgrId2905685e51276754d.jpg"/><Relationship Id="rId6222685e512775a4f" Type="http://schemas.openxmlformats.org/officeDocument/2006/relationships/image" Target="media/imgrId6222685e512775a4f.jpg"/><Relationship Id="rId1839685e51277d482" Type="http://schemas.openxmlformats.org/officeDocument/2006/relationships/image" Target="media/imgrId1839685e51277d482.jpg"/><Relationship Id="rId4154685e512788ffd" Type="http://schemas.openxmlformats.org/officeDocument/2006/relationships/image" Target="media/imgrId4154685e512788ffd.jpg"/><Relationship Id="rId4534685e51278fffd" Type="http://schemas.openxmlformats.org/officeDocument/2006/relationships/image" Target="media/imgrId4534685e51278fffd.jpg"/><Relationship Id="rId2822685e51279c583" Type="http://schemas.openxmlformats.org/officeDocument/2006/relationships/image" Target="media/imgrId2822685e51279c583.jpg"/><Relationship Id="rId9853685e5127a71a9" Type="http://schemas.openxmlformats.org/officeDocument/2006/relationships/image" Target="media/imgrId9853685e5127a71a9.jpg"/><Relationship Id="rId6633685e5127b29dd" Type="http://schemas.openxmlformats.org/officeDocument/2006/relationships/image" Target="media/imgrId6633685e5127b29dd.jpg"/><Relationship Id="rId3707685e5127bba1c" Type="http://schemas.openxmlformats.org/officeDocument/2006/relationships/image" Target="media/imgrId3707685e5127bba1c.jpg"/><Relationship Id="rId3506685e5127c5fa3" Type="http://schemas.openxmlformats.org/officeDocument/2006/relationships/image" Target="media/imgrId3506685e5127c5fa3.jpg"/><Relationship Id="rId2145685e5127d2d07" Type="http://schemas.openxmlformats.org/officeDocument/2006/relationships/image" Target="media/imgrId2145685e5127d2d07.jpg"/><Relationship Id="rId6224685e5127dad6d" Type="http://schemas.openxmlformats.org/officeDocument/2006/relationships/image" Target="media/imgrId6224685e5127dad6d.jpg"/><Relationship Id="rId3355685e5127e1ba4" Type="http://schemas.openxmlformats.org/officeDocument/2006/relationships/image" Target="media/imgrId3355685e5127e1ba4.jpg"/><Relationship Id="rId6418685e5127ec700" Type="http://schemas.openxmlformats.org/officeDocument/2006/relationships/image" Target="media/imgrId6418685e5127ec700.jpg"/><Relationship Id="rId4757685e512808324" Type="http://schemas.openxmlformats.org/officeDocument/2006/relationships/image" Target="media/imgrId4757685e512808324.jpg"/><Relationship Id="rId5779685e512813a35" Type="http://schemas.openxmlformats.org/officeDocument/2006/relationships/image" Target="media/imgrId5779685e512813a35.jpg"/><Relationship Id="rId8371685e51281a4d9" Type="http://schemas.openxmlformats.org/officeDocument/2006/relationships/image" Target="media/imgrId8371685e51281a4d9.jpg"/><Relationship Id="rId7900685e512824a9e" Type="http://schemas.openxmlformats.org/officeDocument/2006/relationships/image" Target="media/imgrId7900685e512824a9e.png"/><Relationship Id="rId5861685e51282fd1d" Type="http://schemas.openxmlformats.org/officeDocument/2006/relationships/image" Target="media/imgrId5861685e51282fd1d.png"/><Relationship Id="rId1601685e51283d198" Type="http://schemas.openxmlformats.org/officeDocument/2006/relationships/image" Target="media/imgrId1601685e51283d198.jpg"/><Relationship Id="rId1857685e51284bc30" Type="http://schemas.openxmlformats.org/officeDocument/2006/relationships/image" Target="media/imgrId1857685e51284bc30.jpg"/><Relationship Id="rId6000685e512853de7" Type="http://schemas.openxmlformats.org/officeDocument/2006/relationships/image" Target="media/imgrId6000685e512853de7.jpg"/><Relationship Id="rId5840685e512862255" Type="http://schemas.openxmlformats.org/officeDocument/2006/relationships/image" Target="media/imgrId5840685e512862255.jpg"/><Relationship Id="rId9187685e51286e938" Type="http://schemas.openxmlformats.org/officeDocument/2006/relationships/image" Target="media/imgrId9187685e51286e938.jpg"/><Relationship Id="rId2739685e51287d9ac" Type="http://schemas.openxmlformats.org/officeDocument/2006/relationships/image" Target="media/imgrId2739685e51287d9ac.jpg"/><Relationship Id="rId5457685e512888168" Type="http://schemas.openxmlformats.org/officeDocument/2006/relationships/image" Target="media/imgrId5457685e512888168.jpg"/><Relationship Id="rId9915685e512891ed3" Type="http://schemas.openxmlformats.org/officeDocument/2006/relationships/image" Target="media/imgrId9915685e512891ed3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8062296" Type="http://schemas.openxmlformats.org/officeDocument/2006/relationships/image" Target="media/imgrId6806229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8062296" Type="http://schemas.openxmlformats.org/officeDocument/2006/relationships/image" Target="media/imgrId6806229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8062296" Type="http://schemas.openxmlformats.org/officeDocument/2006/relationships/image" Target="media/imgrId6806229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8062296" Type="http://schemas.openxmlformats.org/officeDocument/2006/relationships/image" Target="media/imgrId6806229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8062296" Type="http://schemas.openxmlformats.org/officeDocument/2006/relationships/image" Target="media/imgrId6806229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8062296" Type="http://schemas.openxmlformats.org/officeDocument/2006/relationships/image" Target="media/imgrId6806229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