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90286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98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048459" w:name="ctxt"/>
    <w:bookmarkEnd w:id="240484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74455" name="name6253685e51364c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85e51364c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28685e51364d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88685e51364d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062685e51364e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10685e51364e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14081" name="name3050685e51365790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488685e513657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85671" name="name1135685e513662f5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750685e513662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41346" name="name6991685e51366d5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98685e51366d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36685e51366e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40266" name="name6707685e51367649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130685e513676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4327" name="name1357685e5136820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13685e513682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637685e513682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53058" name="name9708685e51368a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4685e51368a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666685e51368b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6748" name="name4811685e5136964ba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345685e513696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52449" name="name4880685e51369e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85e51369e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266685e51369f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003963" name="name5380685e5136aa14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699685e5136aa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07444" name="name2481685e5136b414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43685e5136b4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03685e5136b46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51424" name="name1225685e5136bc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1685e5136bc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25796" name="name9931685e5136caec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194685e5136ca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24893" name="name8221685e5136d3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0685e5136d3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1519" name="name2975685e5136de09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822685e5136de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4933" name="name5826685e5136e6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85e5136e6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404323" name="name4976685e5136f0bd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701685e5136f0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96440" name="name3982685e5137074b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685685e51370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3877" name="name6216685e5137115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55685e51371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81510" name="name3560685e51371cdf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330685e51371c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31685e51371d2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3789" name="name8226685e513723f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40685e513723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612685e513724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30306" name="name7664685e51372b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4685e51372b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63685e51372b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438685e51372c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28685e51372c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37685e51372c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60050" name="name2206685e513733e0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062685e513733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402559" name="name5365685e5137a2ee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906685e5137a2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6065" name="name5759685e5137af19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565685e5137af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43124" name="name7906685e5137baefb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123685e5137ba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37685e5137bb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434685e5137bb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05685e5137bb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101685e5137bc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1121" name="name8408685e5137c4e1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225685e5137c4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75898" name="name6835685e5137cd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8685e5137cd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679685e5137ce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298085" name="name7895685e5137d97c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937685e5137d9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146" name="name4953685e5137e2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85e5137e2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914685e5137e3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46685e5137e3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527685e5137e5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9972685e5137e5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69735" name="name4615685e5137efef2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339685e5137ef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32211" name="name5341685e513807fc0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484685e513807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53685e5138085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19337" name="name1865685e513810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85e513810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603685e513810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577685e513811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286865" name="name3323685e51381c20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430685e51381c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74824" name="name9430685e51382a80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125685e51382a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5364" name="name6263685e513837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85e513837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90993" name="name4806685e5138689d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881685e513868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1041" name="name2828685e513873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6685e513873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337533" name="name4156685e51387e28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725685e51387e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09747" name="name7392685e513889c6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167685e513889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72549" name="name2148685e513891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1685e51389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824926" name="name9235685e51389aa05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759685e51389a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381685e51389b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48653" name="name9354685e5138a822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681685e5138a8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89685e5138a9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590685e5138aa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01935" name="name1974685e5138b9da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603685e5138b9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33685e5138ba3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9850" name="name1178685e5138c4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8685e5138c4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47685e5138c4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851685e5138c5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61685e5138c5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39" name="name2633685e5138d3b7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336685e5138d3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7788" name="name1245685e5138e035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213685e5138e0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980685e5138e0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0640" name="name4603685e5138ee12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461685e5138ee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95685e5138ee6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52685e5138ef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145" name="name9741685e513906ee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063685e513906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59501" name="name3705685e5139133f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181685e513913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54685e513914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138685e513915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54878" name="name6782685e51391fdb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268685e51391f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66685e5139203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0777" name="name1901685e513929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85e513929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31685e513929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658685e51392a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820" name="name5149685e5139354e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796685e513935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49685e513935a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06652" name="name5075685e51393d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6685e51393d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831685e51393e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6831" name="name7825685e513961903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518685e513961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238685e513962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29637" name="name7990685e51396e21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227685e51396e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38685e51396e8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588685e51396f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59068" name="name5160685e513976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8685e513976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60685e513976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350685e513976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9907" name="name7173685e5139811bc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248685e513981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0063806" name="name7783685e51398cd9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115685e51398c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517669" name="name5717685e5139982e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855685e513998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41685e5139989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51125" name="name4834685e51399f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85e51399f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437685e5139a0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884685e5139a1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51677" name="name2611685e5139ab30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284685e5139ab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19145" name="name3420685e5139b727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086685e5139b7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8636" name="name3059685e5139c684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174685e5139c6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40685e5139c6f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956" name="name1926685e5139cf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5685e5139cf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18685e5139cf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858685e5139d0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8421" name="name2035685e5139d947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533685e5139d9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299685e5139d9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64592" name="name1884685e5139e5b2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034685e5139e5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46871" name="name8189685e5139eec0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868685e5139ee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1342" name="name8695685e513a0709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425685e513a07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94648" name="name1788685e513a126a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747685e513a12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78685e513a14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695685e513a14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397011" name="name9511685e513a1e32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977685e513a1e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404328" name="name4977685e513a279b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76685e513a279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623685e513a283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94685e513a28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20685e513a29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91810" name="name2382685e513a349f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012685e513a34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60382" name="name1760685e513a3d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0685e513a3d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75685e513a3d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713685e513a3e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21521" name="name5887685e513a474a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753685e513a47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3685e513a47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42664" name="name1845685e513a528b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723685e513a5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3848" name="name1885685e513a5b4a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193685e513a5b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959685e513a5b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186685e513a5d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76685e513a5e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2207" name="name3294685e513a6a94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615685e513a6a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62177" name="name3529685e513a7713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437685e513a7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2535" name="name6601685e513a7f9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6685e513a7f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5695" name="name2180685e513a8d68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157685e513a8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237685e513a8e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9341" name="name2394685e513a9786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934685e513a97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09718" name="name5757685e513aa3e4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961685e513aa3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58685e513aa4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613" name="name8890685e513aaf3a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689685e513aaf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7822685e513aaf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1685e513aaf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985685e513ab1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76685e513ab1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94860" name="name1291685e513abb93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189685e513abb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22685e513abc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00685e513abe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0578" name="name6406685e513ac66d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184685e513ac6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8796" name="name1157685e513acf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4685e513acf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12685e513ad0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913766" name="name1548685e513ada4b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513685e513ada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660187" name="name3621685e513ae920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247685e513ae9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5780" name="name1645685e513af0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9685e513af0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27685e513af0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2551" name="name6480685e513b088e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891685e513b08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6632" name="name6322685e513b1709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593685e513b17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44687" name="name6423685e513b1fb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47685e513b1f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89032" name="name7964685e513b2d73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697685e513b2d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8931231" name="name8471685e513b3c6d9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595685e513b3c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09018" name="name7070685e513b45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8685e513b45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08685e513b45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73685e513b45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423685e513b45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33151" name="name6284685e513b50f6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285685e513b50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10816" name="name8065685e513b58c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72685e513b58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11405" name="name2016685e513b67b7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651685e513b67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70810" name="name5775685e513b71df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298685e513b71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0515947" name="name5123685e513b7c47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364685e513b7c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1795329" name="name7204685e513b878a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428685e513b87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6821" name="name9492685e513b8e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0685e513b8e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8715502" name="name6497685e513b9b0c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367685e513b9b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9551233" name="name6934685e513ba21bf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614685e513ba2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0383" name="name9390685e513bac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3685e513bac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21685e513bad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66527" name="name1369685e513bb32c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99685e513bb3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322694" name="name1486685e513bbd69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661685e513bbd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3422" name="name9234685e513bc631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465685e513bc6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49705" name="name7665685e513bced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64685e513bce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493962" name="name5156685e513bd75b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657685e513bd7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0575038" name="name4464685e513be2c7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043685e513be2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98973" name="name7600685e513befb3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331685e513bef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44402" name="name3569685e513c0820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630685e513c08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63507" name="name3757685e513c0f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85e513c0f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191536" name="name3988685e513c19ab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676685e513c19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397173" name="name9848685e513c2765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658685e513c27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89811" name="name9766685e513c34ca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445685e513c34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093491" name="name5383685e513c3fe0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378685e513c3f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314237" name="name3142685e513c4c1e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478685e513c4c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322">
    <w:multiLevelType w:val="hybridMultilevel"/>
    <w:lvl w:ilvl="0" w:tplc="66677106">
      <w:start w:val="1"/>
      <w:numFmt w:val="decimal"/>
      <w:lvlText w:val="%1."/>
      <w:lvlJc w:val="left"/>
      <w:pPr>
        <w:ind w:left="720" w:hanging="360"/>
      </w:pPr>
    </w:lvl>
    <w:lvl w:ilvl="1" w:tplc="66677106" w:tentative="1">
      <w:start w:val="1"/>
      <w:numFmt w:val="lowerLetter"/>
      <w:lvlText w:val="%2."/>
      <w:lvlJc w:val="left"/>
      <w:pPr>
        <w:ind w:left="1440" w:hanging="360"/>
      </w:pPr>
    </w:lvl>
    <w:lvl w:ilvl="2" w:tplc="66677106" w:tentative="1">
      <w:start w:val="1"/>
      <w:numFmt w:val="lowerRoman"/>
      <w:lvlText w:val="%3."/>
      <w:lvlJc w:val="right"/>
      <w:pPr>
        <w:ind w:left="2160" w:hanging="180"/>
      </w:pPr>
    </w:lvl>
    <w:lvl w:ilvl="3" w:tplc="66677106" w:tentative="1">
      <w:start w:val="1"/>
      <w:numFmt w:val="decimal"/>
      <w:lvlText w:val="%4."/>
      <w:lvlJc w:val="left"/>
      <w:pPr>
        <w:ind w:left="2880" w:hanging="360"/>
      </w:pPr>
    </w:lvl>
    <w:lvl w:ilvl="4" w:tplc="66677106" w:tentative="1">
      <w:start w:val="1"/>
      <w:numFmt w:val="lowerLetter"/>
      <w:lvlText w:val="%5."/>
      <w:lvlJc w:val="left"/>
      <w:pPr>
        <w:ind w:left="3600" w:hanging="360"/>
      </w:pPr>
    </w:lvl>
    <w:lvl w:ilvl="5" w:tplc="66677106" w:tentative="1">
      <w:start w:val="1"/>
      <w:numFmt w:val="lowerRoman"/>
      <w:lvlText w:val="%6."/>
      <w:lvlJc w:val="right"/>
      <w:pPr>
        <w:ind w:left="4320" w:hanging="180"/>
      </w:pPr>
    </w:lvl>
    <w:lvl w:ilvl="6" w:tplc="66677106" w:tentative="1">
      <w:start w:val="1"/>
      <w:numFmt w:val="decimal"/>
      <w:lvlText w:val="%7."/>
      <w:lvlJc w:val="left"/>
      <w:pPr>
        <w:ind w:left="5040" w:hanging="360"/>
      </w:pPr>
    </w:lvl>
    <w:lvl w:ilvl="7" w:tplc="66677106" w:tentative="1">
      <w:start w:val="1"/>
      <w:numFmt w:val="lowerLetter"/>
      <w:lvlText w:val="%8."/>
      <w:lvlJc w:val="left"/>
      <w:pPr>
        <w:ind w:left="5760" w:hanging="360"/>
      </w:pPr>
    </w:lvl>
    <w:lvl w:ilvl="8" w:tplc="6667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1">
    <w:multiLevelType w:val="hybridMultilevel"/>
    <w:lvl w:ilvl="0" w:tplc="74238369">
      <w:start w:val="1"/>
      <w:numFmt w:val="decimal"/>
      <w:lvlText w:val="%1."/>
      <w:lvlJc w:val="left"/>
      <w:pPr>
        <w:ind w:left="720" w:hanging="360"/>
      </w:pPr>
    </w:lvl>
    <w:lvl w:ilvl="1" w:tplc="74238369" w:tentative="1">
      <w:start w:val="1"/>
      <w:numFmt w:val="lowerLetter"/>
      <w:lvlText w:val="%2."/>
      <w:lvlJc w:val="left"/>
      <w:pPr>
        <w:ind w:left="1440" w:hanging="360"/>
      </w:pPr>
    </w:lvl>
    <w:lvl w:ilvl="2" w:tplc="74238369" w:tentative="1">
      <w:start w:val="1"/>
      <w:numFmt w:val="lowerRoman"/>
      <w:lvlText w:val="%3."/>
      <w:lvlJc w:val="right"/>
      <w:pPr>
        <w:ind w:left="2160" w:hanging="180"/>
      </w:pPr>
    </w:lvl>
    <w:lvl w:ilvl="3" w:tplc="74238369" w:tentative="1">
      <w:start w:val="1"/>
      <w:numFmt w:val="decimal"/>
      <w:lvlText w:val="%4."/>
      <w:lvlJc w:val="left"/>
      <w:pPr>
        <w:ind w:left="2880" w:hanging="360"/>
      </w:pPr>
    </w:lvl>
    <w:lvl w:ilvl="4" w:tplc="74238369" w:tentative="1">
      <w:start w:val="1"/>
      <w:numFmt w:val="lowerLetter"/>
      <w:lvlText w:val="%5."/>
      <w:lvlJc w:val="left"/>
      <w:pPr>
        <w:ind w:left="3600" w:hanging="360"/>
      </w:pPr>
    </w:lvl>
    <w:lvl w:ilvl="5" w:tplc="74238369" w:tentative="1">
      <w:start w:val="1"/>
      <w:numFmt w:val="lowerRoman"/>
      <w:lvlText w:val="%6."/>
      <w:lvlJc w:val="right"/>
      <w:pPr>
        <w:ind w:left="4320" w:hanging="180"/>
      </w:pPr>
    </w:lvl>
    <w:lvl w:ilvl="6" w:tplc="74238369" w:tentative="1">
      <w:start w:val="1"/>
      <w:numFmt w:val="decimal"/>
      <w:lvlText w:val="%7."/>
      <w:lvlJc w:val="left"/>
      <w:pPr>
        <w:ind w:left="5040" w:hanging="360"/>
      </w:pPr>
    </w:lvl>
    <w:lvl w:ilvl="7" w:tplc="74238369" w:tentative="1">
      <w:start w:val="1"/>
      <w:numFmt w:val="lowerLetter"/>
      <w:lvlText w:val="%8."/>
      <w:lvlJc w:val="left"/>
      <w:pPr>
        <w:ind w:left="5760" w:hanging="360"/>
      </w:pPr>
    </w:lvl>
    <w:lvl w:ilvl="8" w:tplc="7423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0">
    <w:multiLevelType w:val="hybridMultilevel"/>
    <w:lvl w:ilvl="0" w:tplc="46305927">
      <w:start w:val="1"/>
      <w:numFmt w:val="decimal"/>
      <w:lvlText w:val="%1."/>
      <w:lvlJc w:val="left"/>
      <w:pPr>
        <w:ind w:left="720" w:hanging="360"/>
      </w:pPr>
    </w:lvl>
    <w:lvl w:ilvl="1" w:tplc="46305927" w:tentative="1">
      <w:start w:val="1"/>
      <w:numFmt w:val="lowerLetter"/>
      <w:lvlText w:val="%2."/>
      <w:lvlJc w:val="left"/>
      <w:pPr>
        <w:ind w:left="1440" w:hanging="360"/>
      </w:pPr>
    </w:lvl>
    <w:lvl w:ilvl="2" w:tplc="46305927" w:tentative="1">
      <w:start w:val="1"/>
      <w:numFmt w:val="lowerRoman"/>
      <w:lvlText w:val="%3."/>
      <w:lvlJc w:val="right"/>
      <w:pPr>
        <w:ind w:left="2160" w:hanging="180"/>
      </w:pPr>
    </w:lvl>
    <w:lvl w:ilvl="3" w:tplc="46305927" w:tentative="1">
      <w:start w:val="1"/>
      <w:numFmt w:val="decimal"/>
      <w:lvlText w:val="%4."/>
      <w:lvlJc w:val="left"/>
      <w:pPr>
        <w:ind w:left="2880" w:hanging="360"/>
      </w:pPr>
    </w:lvl>
    <w:lvl w:ilvl="4" w:tplc="46305927" w:tentative="1">
      <w:start w:val="1"/>
      <w:numFmt w:val="lowerLetter"/>
      <w:lvlText w:val="%5."/>
      <w:lvlJc w:val="left"/>
      <w:pPr>
        <w:ind w:left="3600" w:hanging="360"/>
      </w:pPr>
    </w:lvl>
    <w:lvl w:ilvl="5" w:tplc="46305927" w:tentative="1">
      <w:start w:val="1"/>
      <w:numFmt w:val="lowerRoman"/>
      <w:lvlText w:val="%6."/>
      <w:lvlJc w:val="right"/>
      <w:pPr>
        <w:ind w:left="4320" w:hanging="180"/>
      </w:pPr>
    </w:lvl>
    <w:lvl w:ilvl="6" w:tplc="46305927" w:tentative="1">
      <w:start w:val="1"/>
      <w:numFmt w:val="decimal"/>
      <w:lvlText w:val="%7."/>
      <w:lvlJc w:val="left"/>
      <w:pPr>
        <w:ind w:left="5040" w:hanging="360"/>
      </w:pPr>
    </w:lvl>
    <w:lvl w:ilvl="7" w:tplc="46305927" w:tentative="1">
      <w:start w:val="1"/>
      <w:numFmt w:val="lowerLetter"/>
      <w:lvlText w:val="%8."/>
      <w:lvlJc w:val="left"/>
      <w:pPr>
        <w:ind w:left="5760" w:hanging="360"/>
      </w:pPr>
    </w:lvl>
    <w:lvl w:ilvl="8" w:tplc="4630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9">
    <w:multiLevelType w:val="hybridMultilevel"/>
    <w:lvl w:ilvl="0" w:tplc="29155997">
      <w:start w:val="1"/>
      <w:numFmt w:val="decimal"/>
      <w:lvlText w:val="%1."/>
      <w:lvlJc w:val="left"/>
      <w:pPr>
        <w:ind w:left="720" w:hanging="360"/>
      </w:pPr>
    </w:lvl>
    <w:lvl w:ilvl="1" w:tplc="29155997" w:tentative="1">
      <w:start w:val="1"/>
      <w:numFmt w:val="lowerLetter"/>
      <w:lvlText w:val="%2."/>
      <w:lvlJc w:val="left"/>
      <w:pPr>
        <w:ind w:left="1440" w:hanging="360"/>
      </w:pPr>
    </w:lvl>
    <w:lvl w:ilvl="2" w:tplc="29155997" w:tentative="1">
      <w:start w:val="1"/>
      <w:numFmt w:val="lowerRoman"/>
      <w:lvlText w:val="%3."/>
      <w:lvlJc w:val="right"/>
      <w:pPr>
        <w:ind w:left="2160" w:hanging="180"/>
      </w:pPr>
    </w:lvl>
    <w:lvl w:ilvl="3" w:tplc="29155997" w:tentative="1">
      <w:start w:val="1"/>
      <w:numFmt w:val="decimal"/>
      <w:lvlText w:val="%4."/>
      <w:lvlJc w:val="left"/>
      <w:pPr>
        <w:ind w:left="2880" w:hanging="360"/>
      </w:pPr>
    </w:lvl>
    <w:lvl w:ilvl="4" w:tplc="29155997" w:tentative="1">
      <w:start w:val="1"/>
      <w:numFmt w:val="lowerLetter"/>
      <w:lvlText w:val="%5."/>
      <w:lvlJc w:val="left"/>
      <w:pPr>
        <w:ind w:left="3600" w:hanging="360"/>
      </w:pPr>
    </w:lvl>
    <w:lvl w:ilvl="5" w:tplc="29155997" w:tentative="1">
      <w:start w:val="1"/>
      <w:numFmt w:val="lowerRoman"/>
      <w:lvlText w:val="%6."/>
      <w:lvlJc w:val="right"/>
      <w:pPr>
        <w:ind w:left="4320" w:hanging="180"/>
      </w:pPr>
    </w:lvl>
    <w:lvl w:ilvl="6" w:tplc="29155997" w:tentative="1">
      <w:start w:val="1"/>
      <w:numFmt w:val="decimal"/>
      <w:lvlText w:val="%7."/>
      <w:lvlJc w:val="left"/>
      <w:pPr>
        <w:ind w:left="5040" w:hanging="360"/>
      </w:pPr>
    </w:lvl>
    <w:lvl w:ilvl="7" w:tplc="29155997" w:tentative="1">
      <w:start w:val="1"/>
      <w:numFmt w:val="lowerLetter"/>
      <w:lvlText w:val="%8."/>
      <w:lvlJc w:val="left"/>
      <w:pPr>
        <w:ind w:left="5760" w:hanging="360"/>
      </w:pPr>
    </w:lvl>
    <w:lvl w:ilvl="8" w:tplc="2915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8">
    <w:multiLevelType w:val="hybridMultilevel"/>
    <w:lvl w:ilvl="0" w:tplc="81819320">
      <w:start w:val="1"/>
      <w:numFmt w:val="decimal"/>
      <w:lvlText w:val="%1."/>
      <w:lvlJc w:val="left"/>
      <w:pPr>
        <w:ind w:left="720" w:hanging="360"/>
      </w:pPr>
    </w:lvl>
    <w:lvl w:ilvl="1" w:tplc="81819320" w:tentative="1">
      <w:start w:val="1"/>
      <w:numFmt w:val="lowerLetter"/>
      <w:lvlText w:val="%2."/>
      <w:lvlJc w:val="left"/>
      <w:pPr>
        <w:ind w:left="1440" w:hanging="360"/>
      </w:pPr>
    </w:lvl>
    <w:lvl w:ilvl="2" w:tplc="81819320" w:tentative="1">
      <w:start w:val="1"/>
      <w:numFmt w:val="lowerRoman"/>
      <w:lvlText w:val="%3."/>
      <w:lvlJc w:val="right"/>
      <w:pPr>
        <w:ind w:left="2160" w:hanging="180"/>
      </w:pPr>
    </w:lvl>
    <w:lvl w:ilvl="3" w:tplc="81819320" w:tentative="1">
      <w:start w:val="1"/>
      <w:numFmt w:val="decimal"/>
      <w:lvlText w:val="%4."/>
      <w:lvlJc w:val="left"/>
      <w:pPr>
        <w:ind w:left="2880" w:hanging="360"/>
      </w:pPr>
    </w:lvl>
    <w:lvl w:ilvl="4" w:tplc="81819320" w:tentative="1">
      <w:start w:val="1"/>
      <w:numFmt w:val="lowerLetter"/>
      <w:lvlText w:val="%5."/>
      <w:lvlJc w:val="left"/>
      <w:pPr>
        <w:ind w:left="3600" w:hanging="360"/>
      </w:pPr>
    </w:lvl>
    <w:lvl w:ilvl="5" w:tplc="81819320" w:tentative="1">
      <w:start w:val="1"/>
      <w:numFmt w:val="lowerRoman"/>
      <w:lvlText w:val="%6."/>
      <w:lvlJc w:val="right"/>
      <w:pPr>
        <w:ind w:left="4320" w:hanging="180"/>
      </w:pPr>
    </w:lvl>
    <w:lvl w:ilvl="6" w:tplc="81819320" w:tentative="1">
      <w:start w:val="1"/>
      <w:numFmt w:val="decimal"/>
      <w:lvlText w:val="%7."/>
      <w:lvlJc w:val="left"/>
      <w:pPr>
        <w:ind w:left="5040" w:hanging="360"/>
      </w:pPr>
    </w:lvl>
    <w:lvl w:ilvl="7" w:tplc="81819320" w:tentative="1">
      <w:start w:val="1"/>
      <w:numFmt w:val="lowerLetter"/>
      <w:lvlText w:val="%8."/>
      <w:lvlJc w:val="left"/>
      <w:pPr>
        <w:ind w:left="5760" w:hanging="360"/>
      </w:pPr>
    </w:lvl>
    <w:lvl w:ilvl="8" w:tplc="8181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85151386">
      <w:start w:val="1"/>
      <w:numFmt w:val="decimal"/>
      <w:lvlText w:val="%1."/>
      <w:lvlJc w:val="left"/>
      <w:pPr>
        <w:ind w:left="720" w:hanging="360"/>
      </w:pPr>
    </w:lvl>
    <w:lvl w:ilvl="1" w:tplc="85151386" w:tentative="1">
      <w:start w:val="1"/>
      <w:numFmt w:val="lowerLetter"/>
      <w:lvlText w:val="%2."/>
      <w:lvlJc w:val="left"/>
      <w:pPr>
        <w:ind w:left="1440" w:hanging="360"/>
      </w:pPr>
    </w:lvl>
    <w:lvl w:ilvl="2" w:tplc="85151386" w:tentative="1">
      <w:start w:val="1"/>
      <w:numFmt w:val="lowerRoman"/>
      <w:lvlText w:val="%3."/>
      <w:lvlJc w:val="right"/>
      <w:pPr>
        <w:ind w:left="2160" w:hanging="180"/>
      </w:pPr>
    </w:lvl>
    <w:lvl w:ilvl="3" w:tplc="85151386" w:tentative="1">
      <w:start w:val="1"/>
      <w:numFmt w:val="decimal"/>
      <w:lvlText w:val="%4."/>
      <w:lvlJc w:val="left"/>
      <w:pPr>
        <w:ind w:left="2880" w:hanging="360"/>
      </w:pPr>
    </w:lvl>
    <w:lvl w:ilvl="4" w:tplc="85151386" w:tentative="1">
      <w:start w:val="1"/>
      <w:numFmt w:val="lowerLetter"/>
      <w:lvlText w:val="%5."/>
      <w:lvlJc w:val="left"/>
      <w:pPr>
        <w:ind w:left="3600" w:hanging="360"/>
      </w:pPr>
    </w:lvl>
    <w:lvl w:ilvl="5" w:tplc="85151386" w:tentative="1">
      <w:start w:val="1"/>
      <w:numFmt w:val="lowerRoman"/>
      <w:lvlText w:val="%6."/>
      <w:lvlJc w:val="right"/>
      <w:pPr>
        <w:ind w:left="4320" w:hanging="180"/>
      </w:pPr>
    </w:lvl>
    <w:lvl w:ilvl="6" w:tplc="85151386" w:tentative="1">
      <w:start w:val="1"/>
      <w:numFmt w:val="decimal"/>
      <w:lvlText w:val="%7."/>
      <w:lvlJc w:val="left"/>
      <w:pPr>
        <w:ind w:left="5040" w:hanging="360"/>
      </w:pPr>
    </w:lvl>
    <w:lvl w:ilvl="7" w:tplc="85151386" w:tentative="1">
      <w:start w:val="1"/>
      <w:numFmt w:val="lowerLetter"/>
      <w:lvlText w:val="%8."/>
      <w:lvlJc w:val="left"/>
      <w:pPr>
        <w:ind w:left="5760" w:hanging="360"/>
      </w:pPr>
    </w:lvl>
    <w:lvl w:ilvl="8" w:tplc="8515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50317133">
      <w:start w:val="1"/>
      <w:numFmt w:val="decimal"/>
      <w:lvlText w:val="%1."/>
      <w:lvlJc w:val="left"/>
      <w:pPr>
        <w:ind w:left="720" w:hanging="360"/>
      </w:pPr>
    </w:lvl>
    <w:lvl w:ilvl="1" w:tplc="50317133" w:tentative="1">
      <w:start w:val="1"/>
      <w:numFmt w:val="lowerLetter"/>
      <w:lvlText w:val="%2."/>
      <w:lvlJc w:val="left"/>
      <w:pPr>
        <w:ind w:left="1440" w:hanging="360"/>
      </w:pPr>
    </w:lvl>
    <w:lvl w:ilvl="2" w:tplc="50317133" w:tentative="1">
      <w:start w:val="1"/>
      <w:numFmt w:val="lowerRoman"/>
      <w:lvlText w:val="%3."/>
      <w:lvlJc w:val="right"/>
      <w:pPr>
        <w:ind w:left="2160" w:hanging="180"/>
      </w:pPr>
    </w:lvl>
    <w:lvl w:ilvl="3" w:tplc="50317133" w:tentative="1">
      <w:start w:val="1"/>
      <w:numFmt w:val="decimal"/>
      <w:lvlText w:val="%4."/>
      <w:lvlJc w:val="left"/>
      <w:pPr>
        <w:ind w:left="2880" w:hanging="360"/>
      </w:pPr>
    </w:lvl>
    <w:lvl w:ilvl="4" w:tplc="50317133" w:tentative="1">
      <w:start w:val="1"/>
      <w:numFmt w:val="lowerLetter"/>
      <w:lvlText w:val="%5."/>
      <w:lvlJc w:val="left"/>
      <w:pPr>
        <w:ind w:left="3600" w:hanging="360"/>
      </w:pPr>
    </w:lvl>
    <w:lvl w:ilvl="5" w:tplc="50317133" w:tentative="1">
      <w:start w:val="1"/>
      <w:numFmt w:val="lowerRoman"/>
      <w:lvlText w:val="%6."/>
      <w:lvlJc w:val="right"/>
      <w:pPr>
        <w:ind w:left="4320" w:hanging="180"/>
      </w:pPr>
    </w:lvl>
    <w:lvl w:ilvl="6" w:tplc="50317133" w:tentative="1">
      <w:start w:val="1"/>
      <w:numFmt w:val="decimal"/>
      <w:lvlText w:val="%7."/>
      <w:lvlJc w:val="left"/>
      <w:pPr>
        <w:ind w:left="5040" w:hanging="360"/>
      </w:pPr>
    </w:lvl>
    <w:lvl w:ilvl="7" w:tplc="50317133" w:tentative="1">
      <w:start w:val="1"/>
      <w:numFmt w:val="lowerLetter"/>
      <w:lvlText w:val="%8."/>
      <w:lvlJc w:val="left"/>
      <w:pPr>
        <w:ind w:left="5760" w:hanging="360"/>
      </w:pPr>
    </w:lvl>
    <w:lvl w:ilvl="8" w:tplc="5031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76176489">
      <w:start w:val="1"/>
      <w:numFmt w:val="decimal"/>
      <w:lvlText w:val="%1."/>
      <w:lvlJc w:val="left"/>
      <w:pPr>
        <w:ind w:left="720" w:hanging="360"/>
      </w:pPr>
    </w:lvl>
    <w:lvl w:ilvl="1" w:tplc="76176489" w:tentative="1">
      <w:start w:val="1"/>
      <w:numFmt w:val="lowerLetter"/>
      <w:lvlText w:val="%2."/>
      <w:lvlJc w:val="left"/>
      <w:pPr>
        <w:ind w:left="1440" w:hanging="360"/>
      </w:pPr>
    </w:lvl>
    <w:lvl w:ilvl="2" w:tplc="76176489" w:tentative="1">
      <w:start w:val="1"/>
      <w:numFmt w:val="lowerRoman"/>
      <w:lvlText w:val="%3."/>
      <w:lvlJc w:val="right"/>
      <w:pPr>
        <w:ind w:left="2160" w:hanging="180"/>
      </w:pPr>
    </w:lvl>
    <w:lvl w:ilvl="3" w:tplc="76176489" w:tentative="1">
      <w:start w:val="1"/>
      <w:numFmt w:val="decimal"/>
      <w:lvlText w:val="%4."/>
      <w:lvlJc w:val="left"/>
      <w:pPr>
        <w:ind w:left="2880" w:hanging="360"/>
      </w:pPr>
    </w:lvl>
    <w:lvl w:ilvl="4" w:tplc="76176489" w:tentative="1">
      <w:start w:val="1"/>
      <w:numFmt w:val="lowerLetter"/>
      <w:lvlText w:val="%5."/>
      <w:lvlJc w:val="left"/>
      <w:pPr>
        <w:ind w:left="3600" w:hanging="360"/>
      </w:pPr>
    </w:lvl>
    <w:lvl w:ilvl="5" w:tplc="76176489" w:tentative="1">
      <w:start w:val="1"/>
      <w:numFmt w:val="lowerRoman"/>
      <w:lvlText w:val="%6."/>
      <w:lvlJc w:val="right"/>
      <w:pPr>
        <w:ind w:left="4320" w:hanging="180"/>
      </w:pPr>
    </w:lvl>
    <w:lvl w:ilvl="6" w:tplc="76176489" w:tentative="1">
      <w:start w:val="1"/>
      <w:numFmt w:val="decimal"/>
      <w:lvlText w:val="%7."/>
      <w:lvlJc w:val="left"/>
      <w:pPr>
        <w:ind w:left="5040" w:hanging="360"/>
      </w:pPr>
    </w:lvl>
    <w:lvl w:ilvl="7" w:tplc="76176489" w:tentative="1">
      <w:start w:val="1"/>
      <w:numFmt w:val="lowerLetter"/>
      <w:lvlText w:val="%8."/>
      <w:lvlJc w:val="left"/>
      <w:pPr>
        <w:ind w:left="5760" w:hanging="360"/>
      </w:pPr>
    </w:lvl>
    <w:lvl w:ilvl="8" w:tplc="7617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87147410">
      <w:start w:val="1"/>
      <w:numFmt w:val="decimal"/>
      <w:lvlText w:val="%1."/>
      <w:lvlJc w:val="left"/>
      <w:pPr>
        <w:ind w:left="720" w:hanging="360"/>
      </w:pPr>
    </w:lvl>
    <w:lvl w:ilvl="1" w:tplc="87147410" w:tentative="1">
      <w:start w:val="1"/>
      <w:numFmt w:val="lowerLetter"/>
      <w:lvlText w:val="%2."/>
      <w:lvlJc w:val="left"/>
      <w:pPr>
        <w:ind w:left="1440" w:hanging="360"/>
      </w:pPr>
    </w:lvl>
    <w:lvl w:ilvl="2" w:tplc="87147410" w:tentative="1">
      <w:start w:val="1"/>
      <w:numFmt w:val="lowerRoman"/>
      <w:lvlText w:val="%3."/>
      <w:lvlJc w:val="right"/>
      <w:pPr>
        <w:ind w:left="2160" w:hanging="180"/>
      </w:pPr>
    </w:lvl>
    <w:lvl w:ilvl="3" w:tplc="87147410" w:tentative="1">
      <w:start w:val="1"/>
      <w:numFmt w:val="decimal"/>
      <w:lvlText w:val="%4."/>
      <w:lvlJc w:val="left"/>
      <w:pPr>
        <w:ind w:left="2880" w:hanging="360"/>
      </w:pPr>
    </w:lvl>
    <w:lvl w:ilvl="4" w:tplc="87147410" w:tentative="1">
      <w:start w:val="1"/>
      <w:numFmt w:val="lowerLetter"/>
      <w:lvlText w:val="%5."/>
      <w:lvlJc w:val="left"/>
      <w:pPr>
        <w:ind w:left="3600" w:hanging="360"/>
      </w:pPr>
    </w:lvl>
    <w:lvl w:ilvl="5" w:tplc="87147410" w:tentative="1">
      <w:start w:val="1"/>
      <w:numFmt w:val="lowerRoman"/>
      <w:lvlText w:val="%6."/>
      <w:lvlJc w:val="right"/>
      <w:pPr>
        <w:ind w:left="4320" w:hanging="180"/>
      </w:pPr>
    </w:lvl>
    <w:lvl w:ilvl="6" w:tplc="87147410" w:tentative="1">
      <w:start w:val="1"/>
      <w:numFmt w:val="decimal"/>
      <w:lvlText w:val="%7."/>
      <w:lvlJc w:val="left"/>
      <w:pPr>
        <w:ind w:left="5040" w:hanging="360"/>
      </w:pPr>
    </w:lvl>
    <w:lvl w:ilvl="7" w:tplc="87147410" w:tentative="1">
      <w:start w:val="1"/>
      <w:numFmt w:val="lowerLetter"/>
      <w:lvlText w:val="%8."/>
      <w:lvlJc w:val="left"/>
      <w:pPr>
        <w:ind w:left="5760" w:hanging="360"/>
      </w:pPr>
    </w:lvl>
    <w:lvl w:ilvl="8" w:tplc="8714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42697131">
      <w:start w:val="1"/>
      <w:numFmt w:val="decimal"/>
      <w:lvlText w:val="%1."/>
      <w:lvlJc w:val="left"/>
      <w:pPr>
        <w:ind w:left="720" w:hanging="360"/>
      </w:pPr>
    </w:lvl>
    <w:lvl w:ilvl="1" w:tplc="42697131" w:tentative="1">
      <w:start w:val="1"/>
      <w:numFmt w:val="lowerLetter"/>
      <w:lvlText w:val="%2."/>
      <w:lvlJc w:val="left"/>
      <w:pPr>
        <w:ind w:left="1440" w:hanging="360"/>
      </w:pPr>
    </w:lvl>
    <w:lvl w:ilvl="2" w:tplc="42697131" w:tentative="1">
      <w:start w:val="1"/>
      <w:numFmt w:val="lowerRoman"/>
      <w:lvlText w:val="%3."/>
      <w:lvlJc w:val="right"/>
      <w:pPr>
        <w:ind w:left="2160" w:hanging="180"/>
      </w:pPr>
    </w:lvl>
    <w:lvl w:ilvl="3" w:tplc="42697131" w:tentative="1">
      <w:start w:val="1"/>
      <w:numFmt w:val="decimal"/>
      <w:lvlText w:val="%4."/>
      <w:lvlJc w:val="left"/>
      <w:pPr>
        <w:ind w:left="2880" w:hanging="360"/>
      </w:pPr>
    </w:lvl>
    <w:lvl w:ilvl="4" w:tplc="42697131" w:tentative="1">
      <w:start w:val="1"/>
      <w:numFmt w:val="lowerLetter"/>
      <w:lvlText w:val="%5."/>
      <w:lvlJc w:val="left"/>
      <w:pPr>
        <w:ind w:left="3600" w:hanging="360"/>
      </w:pPr>
    </w:lvl>
    <w:lvl w:ilvl="5" w:tplc="42697131" w:tentative="1">
      <w:start w:val="1"/>
      <w:numFmt w:val="lowerRoman"/>
      <w:lvlText w:val="%6."/>
      <w:lvlJc w:val="right"/>
      <w:pPr>
        <w:ind w:left="4320" w:hanging="180"/>
      </w:pPr>
    </w:lvl>
    <w:lvl w:ilvl="6" w:tplc="42697131" w:tentative="1">
      <w:start w:val="1"/>
      <w:numFmt w:val="decimal"/>
      <w:lvlText w:val="%7."/>
      <w:lvlJc w:val="left"/>
      <w:pPr>
        <w:ind w:left="5040" w:hanging="360"/>
      </w:pPr>
    </w:lvl>
    <w:lvl w:ilvl="7" w:tplc="42697131" w:tentative="1">
      <w:start w:val="1"/>
      <w:numFmt w:val="lowerLetter"/>
      <w:lvlText w:val="%8."/>
      <w:lvlJc w:val="left"/>
      <w:pPr>
        <w:ind w:left="5760" w:hanging="360"/>
      </w:pPr>
    </w:lvl>
    <w:lvl w:ilvl="8" w:tplc="4269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81148304">
      <w:start w:val="1"/>
      <w:numFmt w:val="decimal"/>
      <w:lvlText w:val="%1."/>
      <w:lvlJc w:val="left"/>
      <w:pPr>
        <w:ind w:left="720" w:hanging="360"/>
      </w:pPr>
    </w:lvl>
    <w:lvl w:ilvl="1" w:tplc="81148304" w:tentative="1">
      <w:start w:val="1"/>
      <w:numFmt w:val="lowerLetter"/>
      <w:lvlText w:val="%2."/>
      <w:lvlJc w:val="left"/>
      <w:pPr>
        <w:ind w:left="1440" w:hanging="360"/>
      </w:pPr>
    </w:lvl>
    <w:lvl w:ilvl="2" w:tplc="81148304" w:tentative="1">
      <w:start w:val="1"/>
      <w:numFmt w:val="lowerRoman"/>
      <w:lvlText w:val="%3."/>
      <w:lvlJc w:val="right"/>
      <w:pPr>
        <w:ind w:left="2160" w:hanging="180"/>
      </w:pPr>
    </w:lvl>
    <w:lvl w:ilvl="3" w:tplc="81148304" w:tentative="1">
      <w:start w:val="1"/>
      <w:numFmt w:val="decimal"/>
      <w:lvlText w:val="%4."/>
      <w:lvlJc w:val="left"/>
      <w:pPr>
        <w:ind w:left="2880" w:hanging="360"/>
      </w:pPr>
    </w:lvl>
    <w:lvl w:ilvl="4" w:tplc="81148304" w:tentative="1">
      <w:start w:val="1"/>
      <w:numFmt w:val="lowerLetter"/>
      <w:lvlText w:val="%5."/>
      <w:lvlJc w:val="left"/>
      <w:pPr>
        <w:ind w:left="3600" w:hanging="360"/>
      </w:pPr>
    </w:lvl>
    <w:lvl w:ilvl="5" w:tplc="81148304" w:tentative="1">
      <w:start w:val="1"/>
      <w:numFmt w:val="lowerRoman"/>
      <w:lvlText w:val="%6."/>
      <w:lvlJc w:val="right"/>
      <w:pPr>
        <w:ind w:left="4320" w:hanging="180"/>
      </w:pPr>
    </w:lvl>
    <w:lvl w:ilvl="6" w:tplc="81148304" w:tentative="1">
      <w:start w:val="1"/>
      <w:numFmt w:val="decimal"/>
      <w:lvlText w:val="%7."/>
      <w:lvlJc w:val="left"/>
      <w:pPr>
        <w:ind w:left="5040" w:hanging="360"/>
      </w:pPr>
    </w:lvl>
    <w:lvl w:ilvl="7" w:tplc="81148304" w:tentative="1">
      <w:start w:val="1"/>
      <w:numFmt w:val="lowerLetter"/>
      <w:lvlText w:val="%8."/>
      <w:lvlJc w:val="left"/>
      <w:pPr>
        <w:ind w:left="5760" w:hanging="360"/>
      </w:pPr>
    </w:lvl>
    <w:lvl w:ilvl="8" w:tplc="8114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14166220">
      <w:start w:val="1"/>
      <w:numFmt w:val="decimal"/>
      <w:lvlText w:val="%1."/>
      <w:lvlJc w:val="left"/>
      <w:pPr>
        <w:ind w:left="720" w:hanging="360"/>
      </w:pPr>
    </w:lvl>
    <w:lvl w:ilvl="1" w:tplc="14166220" w:tentative="1">
      <w:start w:val="1"/>
      <w:numFmt w:val="lowerLetter"/>
      <w:lvlText w:val="%2."/>
      <w:lvlJc w:val="left"/>
      <w:pPr>
        <w:ind w:left="1440" w:hanging="360"/>
      </w:pPr>
    </w:lvl>
    <w:lvl w:ilvl="2" w:tplc="14166220" w:tentative="1">
      <w:start w:val="1"/>
      <w:numFmt w:val="lowerRoman"/>
      <w:lvlText w:val="%3."/>
      <w:lvlJc w:val="right"/>
      <w:pPr>
        <w:ind w:left="2160" w:hanging="180"/>
      </w:pPr>
    </w:lvl>
    <w:lvl w:ilvl="3" w:tplc="14166220" w:tentative="1">
      <w:start w:val="1"/>
      <w:numFmt w:val="decimal"/>
      <w:lvlText w:val="%4."/>
      <w:lvlJc w:val="left"/>
      <w:pPr>
        <w:ind w:left="2880" w:hanging="360"/>
      </w:pPr>
    </w:lvl>
    <w:lvl w:ilvl="4" w:tplc="14166220" w:tentative="1">
      <w:start w:val="1"/>
      <w:numFmt w:val="lowerLetter"/>
      <w:lvlText w:val="%5."/>
      <w:lvlJc w:val="left"/>
      <w:pPr>
        <w:ind w:left="3600" w:hanging="360"/>
      </w:pPr>
    </w:lvl>
    <w:lvl w:ilvl="5" w:tplc="14166220" w:tentative="1">
      <w:start w:val="1"/>
      <w:numFmt w:val="lowerRoman"/>
      <w:lvlText w:val="%6."/>
      <w:lvlJc w:val="right"/>
      <w:pPr>
        <w:ind w:left="4320" w:hanging="180"/>
      </w:pPr>
    </w:lvl>
    <w:lvl w:ilvl="6" w:tplc="14166220" w:tentative="1">
      <w:start w:val="1"/>
      <w:numFmt w:val="decimal"/>
      <w:lvlText w:val="%7."/>
      <w:lvlJc w:val="left"/>
      <w:pPr>
        <w:ind w:left="5040" w:hanging="360"/>
      </w:pPr>
    </w:lvl>
    <w:lvl w:ilvl="7" w:tplc="14166220" w:tentative="1">
      <w:start w:val="1"/>
      <w:numFmt w:val="lowerLetter"/>
      <w:lvlText w:val="%8."/>
      <w:lvlJc w:val="left"/>
      <w:pPr>
        <w:ind w:left="5760" w:hanging="360"/>
      </w:pPr>
    </w:lvl>
    <w:lvl w:ilvl="8" w:tplc="14166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63728250">
      <w:start w:val="1"/>
      <w:numFmt w:val="decimal"/>
      <w:lvlText w:val="%1."/>
      <w:lvlJc w:val="left"/>
      <w:pPr>
        <w:ind w:left="720" w:hanging="360"/>
      </w:pPr>
    </w:lvl>
    <w:lvl w:ilvl="1" w:tplc="63728250" w:tentative="1">
      <w:start w:val="1"/>
      <w:numFmt w:val="lowerLetter"/>
      <w:lvlText w:val="%2."/>
      <w:lvlJc w:val="left"/>
      <w:pPr>
        <w:ind w:left="1440" w:hanging="360"/>
      </w:pPr>
    </w:lvl>
    <w:lvl w:ilvl="2" w:tplc="63728250" w:tentative="1">
      <w:start w:val="1"/>
      <w:numFmt w:val="lowerRoman"/>
      <w:lvlText w:val="%3."/>
      <w:lvlJc w:val="right"/>
      <w:pPr>
        <w:ind w:left="2160" w:hanging="180"/>
      </w:pPr>
    </w:lvl>
    <w:lvl w:ilvl="3" w:tplc="63728250" w:tentative="1">
      <w:start w:val="1"/>
      <w:numFmt w:val="decimal"/>
      <w:lvlText w:val="%4."/>
      <w:lvlJc w:val="left"/>
      <w:pPr>
        <w:ind w:left="2880" w:hanging="360"/>
      </w:pPr>
    </w:lvl>
    <w:lvl w:ilvl="4" w:tplc="63728250" w:tentative="1">
      <w:start w:val="1"/>
      <w:numFmt w:val="lowerLetter"/>
      <w:lvlText w:val="%5."/>
      <w:lvlJc w:val="left"/>
      <w:pPr>
        <w:ind w:left="3600" w:hanging="360"/>
      </w:pPr>
    </w:lvl>
    <w:lvl w:ilvl="5" w:tplc="63728250" w:tentative="1">
      <w:start w:val="1"/>
      <w:numFmt w:val="lowerRoman"/>
      <w:lvlText w:val="%6."/>
      <w:lvlJc w:val="right"/>
      <w:pPr>
        <w:ind w:left="4320" w:hanging="180"/>
      </w:pPr>
    </w:lvl>
    <w:lvl w:ilvl="6" w:tplc="63728250" w:tentative="1">
      <w:start w:val="1"/>
      <w:numFmt w:val="decimal"/>
      <w:lvlText w:val="%7."/>
      <w:lvlJc w:val="left"/>
      <w:pPr>
        <w:ind w:left="5040" w:hanging="360"/>
      </w:pPr>
    </w:lvl>
    <w:lvl w:ilvl="7" w:tplc="63728250" w:tentative="1">
      <w:start w:val="1"/>
      <w:numFmt w:val="lowerLetter"/>
      <w:lvlText w:val="%8."/>
      <w:lvlJc w:val="left"/>
      <w:pPr>
        <w:ind w:left="5760" w:hanging="360"/>
      </w:pPr>
    </w:lvl>
    <w:lvl w:ilvl="8" w:tplc="6372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28886304">
      <w:start w:val="1"/>
      <w:numFmt w:val="decimal"/>
      <w:lvlText w:val="%1."/>
      <w:lvlJc w:val="left"/>
      <w:pPr>
        <w:ind w:left="720" w:hanging="360"/>
      </w:pPr>
    </w:lvl>
    <w:lvl w:ilvl="1" w:tplc="28886304" w:tentative="1">
      <w:start w:val="1"/>
      <w:numFmt w:val="lowerLetter"/>
      <w:lvlText w:val="%2."/>
      <w:lvlJc w:val="left"/>
      <w:pPr>
        <w:ind w:left="1440" w:hanging="360"/>
      </w:pPr>
    </w:lvl>
    <w:lvl w:ilvl="2" w:tplc="28886304" w:tentative="1">
      <w:start w:val="1"/>
      <w:numFmt w:val="lowerRoman"/>
      <w:lvlText w:val="%3."/>
      <w:lvlJc w:val="right"/>
      <w:pPr>
        <w:ind w:left="2160" w:hanging="180"/>
      </w:pPr>
    </w:lvl>
    <w:lvl w:ilvl="3" w:tplc="28886304" w:tentative="1">
      <w:start w:val="1"/>
      <w:numFmt w:val="decimal"/>
      <w:lvlText w:val="%4."/>
      <w:lvlJc w:val="left"/>
      <w:pPr>
        <w:ind w:left="2880" w:hanging="360"/>
      </w:pPr>
    </w:lvl>
    <w:lvl w:ilvl="4" w:tplc="28886304" w:tentative="1">
      <w:start w:val="1"/>
      <w:numFmt w:val="lowerLetter"/>
      <w:lvlText w:val="%5."/>
      <w:lvlJc w:val="left"/>
      <w:pPr>
        <w:ind w:left="3600" w:hanging="360"/>
      </w:pPr>
    </w:lvl>
    <w:lvl w:ilvl="5" w:tplc="28886304" w:tentative="1">
      <w:start w:val="1"/>
      <w:numFmt w:val="lowerRoman"/>
      <w:lvlText w:val="%6."/>
      <w:lvlJc w:val="right"/>
      <w:pPr>
        <w:ind w:left="4320" w:hanging="180"/>
      </w:pPr>
    </w:lvl>
    <w:lvl w:ilvl="6" w:tplc="28886304" w:tentative="1">
      <w:start w:val="1"/>
      <w:numFmt w:val="decimal"/>
      <w:lvlText w:val="%7."/>
      <w:lvlJc w:val="left"/>
      <w:pPr>
        <w:ind w:left="5040" w:hanging="360"/>
      </w:pPr>
    </w:lvl>
    <w:lvl w:ilvl="7" w:tplc="28886304" w:tentative="1">
      <w:start w:val="1"/>
      <w:numFmt w:val="lowerLetter"/>
      <w:lvlText w:val="%8."/>
      <w:lvlJc w:val="left"/>
      <w:pPr>
        <w:ind w:left="5760" w:hanging="360"/>
      </w:pPr>
    </w:lvl>
    <w:lvl w:ilvl="8" w:tplc="2888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63965637">
      <w:start w:val="1"/>
      <w:numFmt w:val="decimal"/>
      <w:lvlText w:val="%1."/>
      <w:lvlJc w:val="left"/>
      <w:pPr>
        <w:ind w:left="720" w:hanging="360"/>
      </w:pPr>
    </w:lvl>
    <w:lvl w:ilvl="1" w:tplc="63965637" w:tentative="1">
      <w:start w:val="1"/>
      <w:numFmt w:val="lowerLetter"/>
      <w:lvlText w:val="%2."/>
      <w:lvlJc w:val="left"/>
      <w:pPr>
        <w:ind w:left="1440" w:hanging="360"/>
      </w:pPr>
    </w:lvl>
    <w:lvl w:ilvl="2" w:tplc="63965637" w:tentative="1">
      <w:start w:val="1"/>
      <w:numFmt w:val="lowerRoman"/>
      <w:lvlText w:val="%3."/>
      <w:lvlJc w:val="right"/>
      <w:pPr>
        <w:ind w:left="2160" w:hanging="180"/>
      </w:pPr>
    </w:lvl>
    <w:lvl w:ilvl="3" w:tplc="63965637" w:tentative="1">
      <w:start w:val="1"/>
      <w:numFmt w:val="decimal"/>
      <w:lvlText w:val="%4."/>
      <w:lvlJc w:val="left"/>
      <w:pPr>
        <w:ind w:left="2880" w:hanging="360"/>
      </w:pPr>
    </w:lvl>
    <w:lvl w:ilvl="4" w:tplc="63965637" w:tentative="1">
      <w:start w:val="1"/>
      <w:numFmt w:val="lowerLetter"/>
      <w:lvlText w:val="%5."/>
      <w:lvlJc w:val="left"/>
      <w:pPr>
        <w:ind w:left="3600" w:hanging="360"/>
      </w:pPr>
    </w:lvl>
    <w:lvl w:ilvl="5" w:tplc="63965637" w:tentative="1">
      <w:start w:val="1"/>
      <w:numFmt w:val="lowerRoman"/>
      <w:lvlText w:val="%6."/>
      <w:lvlJc w:val="right"/>
      <w:pPr>
        <w:ind w:left="4320" w:hanging="180"/>
      </w:pPr>
    </w:lvl>
    <w:lvl w:ilvl="6" w:tplc="63965637" w:tentative="1">
      <w:start w:val="1"/>
      <w:numFmt w:val="decimal"/>
      <w:lvlText w:val="%7."/>
      <w:lvlJc w:val="left"/>
      <w:pPr>
        <w:ind w:left="5040" w:hanging="360"/>
      </w:pPr>
    </w:lvl>
    <w:lvl w:ilvl="7" w:tplc="63965637" w:tentative="1">
      <w:start w:val="1"/>
      <w:numFmt w:val="lowerLetter"/>
      <w:lvlText w:val="%8."/>
      <w:lvlJc w:val="left"/>
      <w:pPr>
        <w:ind w:left="5760" w:hanging="360"/>
      </w:pPr>
    </w:lvl>
    <w:lvl w:ilvl="8" w:tplc="6396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90098627">
      <w:start w:val="1"/>
      <w:numFmt w:val="decimal"/>
      <w:lvlText w:val="%1."/>
      <w:lvlJc w:val="left"/>
      <w:pPr>
        <w:ind w:left="720" w:hanging="360"/>
      </w:pPr>
    </w:lvl>
    <w:lvl w:ilvl="1" w:tplc="90098627" w:tentative="1">
      <w:start w:val="1"/>
      <w:numFmt w:val="lowerLetter"/>
      <w:lvlText w:val="%2."/>
      <w:lvlJc w:val="left"/>
      <w:pPr>
        <w:ind w:left="1440" w:hanging="360"/>
      </w:pPr>
    </w:lvl>
    <w:lvl w:ilvl="2" w:tplc="90098627" w:tentative="1">
      <w:start w:val="1"/>
      <w:numFmt w:val="lowerRoman"/>
      <w:lvlText w:val="%3."/>
      <w:lvlJc w:val="right"/>
      <w:pPr>
        <w:ind w:left="2160" w:hanging="180"/>
      </w:pPr>
    </w:lvl>
    <w:lvl w:ilvl="3" w:tplc="90098627" w:tentative="1">
      <w:start w:val="1"/>
      <w:numFmt w:val="decimal"/>
      <w:lvlText w:val="%4."/>
      <w:lvlJc w:val="left"/>
      <w:pPr>
        <w:ind w:left="2880" w:hanging="360"/>
      </w:pPr>
    </w:lvl>
    <w:lvl w:ilvl="4" w:tplc="90098627" w:tentative="1">
      <w:start w:val="1"/>
      <w:numFmt w:val="lowerLetter"/>
      <w:lvlText w:val="%5."/>
      <w:lvlJc w:val="left"/>
      <w:pPr>
        <w:ind w:left="3600" w:hanging="360"/>
      </w:pPr>
    </w:lvl>
    <w:lvl w:ilvl="5" w:tplc="90098627" w:tentative="1">
      <w:start w:val="1"/>
      <w:numFmt w:val="lowerRoman"/>
      <w:lvlText w:val="%6."/>
      <w:lvlJc w:val="right"/>
      <w:pPr>
        <w:ind w:left="4320" w:hanging="180"/>
      </w:pPr>
    </w:lvl>
    <w:lvl w:ilvl="6" w:tplc="90098627" w:tentative="1">
      <w:start w:val="1"/>
      <w:numFmt w:val="decimal"/>
      <w:lvlText w:val="%7."/>
      <w:lvlJc w:val="left"/>
      <w:pPr>
        <w:ind w:left="5040" w:hanging="360"/>
      </w:pPr>
    </w:lvl>
    <w:lvl w:ilvl="7" w:tplc="90098627" w:tentative="1">
      <w:start w:val="1"/>
      <w:numFmt w:val="lowerLetter"/>
      <w:lvlText w:val="%8."/>
      <w:lvlJc w:val="left"/>
      <w:pPr>
        <w:ind w:left="5760" w:hanging="360"/>
      </w:pPr>
    </w:lvl>
    <w:lvl w:ilvl="8" w:tplc="9009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84006273">
      <w:start w:val="1"/>
      <w:numFmt w:val="decimal"/>
      <w:lvlText w:val="%1."/>
      <w:lvlJc w:val="left"/>
      <w:pPr>
        <w:ind w:left="720" w:hanging="360"/>
      </w:pPr>
    </w:lvl>
    <w:lvl w:ilvl="1" w:tplc="84006273" w:tentative="1">
      <w:start w:val="1"/>
      <w:numFmt w:val="lowerLetter"/>
      <w:lvlText w:val="%2."/>
      <w:lvlJc w:val="left"/>
      <w:pPr>
        <w:ind w:left="1440" w:hanging="360"/>
      </w:pPr>
    </w:lvl>
    <w:lvl w:ilvl="2" w:tplc="84006273" w:tentative="1">
      <w:start w:val="1"/>
      <w:numFmt w:val="lowerRoman"/>
      <w:lvlText w:val="%3."/>
      <w:lvlJc w:val="right"/>
      <w:pPr>
        <w:ind w:left="2160" w:hanging="180"/>
      </w:pPr>
    </w:lvl>
    <w:lvl w:ilvl="3" w:tplc="84006273" w:tentative="1">
      <w:start w:val="1"/>
      <w:numFmt w:val="decimal"/>
      <w:lvlText w:val="%4."/>
      <w:lvlJc w:val="left"/>
      <w:pPr>
        <w:ind w:left="2880" w:hanging="360"/>
      </w:pPr>
    </w:lvl>
    <w:lvl w:ilvl="4" w:tplc="84006273" w:tentative="1">
      <w:start w:val="1"/>
      <w:numFmt w:val="lowerLetter"/>
      <w:lvlText w:val="%5."/>
      <w:lvlJc w:val="left"/>
      <w:pPr>
        <w:ind w:left="3600" w:hanging="360"/>
      </w:pPr>
    </w:lvl>
    <w:lvl w:ilvl="5" w:tplc="84006273" w:tentative="1">
      <w:start w:val="1"/>
      <w:numFmt w:val="lowerRoman"/>
      <w:lvlText w:val="%6."/>
      <w:lvlJc w:val="right"/>
      <w:pPr>
        <w:ind w:left="4320" w:hanging="180"/>
      </w:pPr>
    </w:lvl>
    <w:lvl w:ilvl="6" w:tplc="84006273" w:tentative="1">
      <w:start w:val="1"/>
      <w:numFmt w:val="decimal"/>
      <w:lvlText w:val="%7."/>
      <w:lvlJc w:val="left"/>
      <w:pPr>
        <w:ind w:left="5040" w:hanging="360"/>
      </w:pPr>
    </w:lvl>
    <w:lvl w:ilvl="7" w:tplc="84006273" w:tentative="1">
      <w:start w:val="1"/>
      <w:numFmt w:val="lowerLetter"/>
      <w:lvlText w:val="%8."/>
      <w:lvlJc w:val="left"/>
      <w:pPr>
        <w:ind w:left="5760" w:hanging="360"/>
      </w:pPr>
    </w:lvl>
    <w:lvl w:ilvl="8" w:tplc="8400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87628200">
      <w:start w:val="1"/>
      <w:numFmt w:val="decimal"/>
      <w:lvlText w:val="%1."/>
      <w:lvlJc w:val="left"/>
      <w:pPr>
        <w:ind w:left="720" w:hanging="360"/>
      </w:pPr>
    </w:lvl>
    <w:lvl w:ilvl="1" w:tplc="87628200" w:tentative="1">
      <w:start w:val="1"/>
      <w:numFmt w:val="lowerLetter"/>
      <w:lvlText w:val="%2."/>
      <w:lvlJc w:val="left"/>
      <w:pPr>
        <w:ind w:left="1440" w:hanging="360"/>
      </w:pPr>
    </w:lvl>
    <w:lvl w:ilvl="2" w:tplc="87628200" w:tentative="1">
      <w:start w:val="1"/>
      <w:numFmt w:val="lowerRoman"/>
      <w:lvlText w:val="%3."/>
      <w:lvlJc w:val="right"/>
      <w:pPr>
        <w:ind w:left="2160" w:hanging="180"/>
      </w:pPr>
    </w:lvl>
    <w:lvl w:ilvl="3" w:tplc="87628200" w:tentative="1">
      <w:start w:val="1"/>
      <w:numFmt w:val="decimal"/>
      <w:lvlText w:val="%4."/>
      <w:lvlJc w:val="left"/>
      <w:pPr>
        <w:ind w:left="2880" w:hanging="360"/>
      </w:pPr>
    </w:lvl>
    <w:lvl w:ilvl="4" w:tplc="87628200" w:tentative="1">
      <w:start w:val="1"/>
      <w:numFmt w:val="lowerLetter"/>
      <w:lvlText w:val="%5."/>
      <w:lvlJc w:val="left"/>
      <w:pPr>
        <w:ind w:left="3600" w:hanging="360"/>
      </w:pPr>
    </w:lvl>
    <w:lvl w:ilvl="5" w:tplc="87628200" w:tentative="1">
      <w:start w:val="1"/>
      <w:numFmt w:val="lowerRoman"/>
      <w:lvlText w:val="%6."/>
      <w:lvlJc w:val="right"/>
      <w:pPr>
        <w:ind w:left="4320" w:hanging="180"/>
      </w:pPr>
    </w:lvl>
    <w:lvl w:ilvl="6" w:tplc="87628200" w:tentative="1">
      <w:start w:val="1"/>
      <w:numFmt w:val="decimal"/>
      <w:lvlText w:val="%7."/>
      <w:lvlJc w:val="left"/>
      <w:pPr>
        <w:ind w:left="5040" w:hanging="360"/>
      </w:pPr>
    </w:lvl>
    <w:lvl w:ilvl="7" w:tplc="87628200" w:tentative="1">
      <w:start w:val="1"/>
      <w:numFmt w:val="lowerLetter"/>
      <w:lvlText w:val="%8."/>
      <w:lvlJc w:val="left"/>
      <w:pPr>
        <w:ind w:left="5760" w:hanging="360"/>
      </w:pPr>
    </w:lvl>
    <w:lvl w:ilvl="8" w:tplc="8762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31701468">
      <w:start w:val="1"/>
      <w:numFmt w:val="decimal"/>
      <w:lvlText w:val="%1."/>
      <w:lvlJc w:val="left"/>
      <w:pPr>
        <w:ind w:left="720" w:hanging="360"/>
      </w:pPr>
    </w:lvl>
    <w:lvl w:ilvl="1" w:tplc="31701468" w:tentative="1">
      <w:start w:val="1"/>
      <w:numFmt w:val="lowerLetter"/>
      <w:lvlText w:val="%2."/>
      <w:lvlJc w:val="left"/>
      <w:pPr>
        <w:ind w:left="1440" w:hanging="360"/>
      </w:pPr>
    </w:lvl>
    <w:lvl w:ilvl="2" w:tplc="31701468" w:tentative="1">
      <w:start w:val="1"/>
      <w:numFmt w:val="lowerRoman"/>
      <w:lvlText w:val="%3."/>
      <w:lvlJc w:val="right"/>
      <w:pPr>
        <w:ind w:left="2160" w:hanging="180"/>
      </w:pPr>
    </w:lvl>
    <w:lvl w:ilvl="3" w:tplc="31701468" w:tentative="1">
      <w:start w:val="1"/>
      <w:numFmt w:val="decimal"/>
      <w:lvlText w:val="%4."/>
      <w:lvlJc w:val="left"/>
      <w:pPr>
        <w:ind w:left="2880" w:hanging="360"/>
      </w:pPr>
    </w:lvl>
    <w:lvl w:ilvl="4" w:tplc="31701468" w:tentative="1">
      <w:start w:val="1"/>
      <w:numFmt w:val="lowerLetter"/>
      <w:lvlText w:val="%5."/>
      <w:lvlJc w:val="left"/>
      <w:pPr>
        <w:ind w:left="3600" w:hanging="360"/>
      </w:pPr>
    </w:lvl>
    <w:lvl w:ilvl="5" w:tplc="31701468" w:tentative="1">
      <w:start w:val="1"/>
      <w:numFmt w:val="lowerRoman"/>
      <w:lvlText w:val="%6."/>
      <w:lvlJc w:val="right"/>
      <w:pPr>
        <w:ind w:left="4320" w:hanging="180"/>
      </w:pPr>
    </w:lvl>
    <w:lvl w:ilvl="6" w:tplc="31701468" w:tentative="1">
      <w:start w:val="1"/>
      <w:numFmt w:val="decimal"/>
      <w:lvlText w:val="%7."/>
      <w:lvlJc w:val="left"/>
      <w:pPr>
        <w:ind w:left="5040" w:hanging="360"/>
      </w:pPr>
    </w:lvl>
    <w:lvl w:ilvl="7" w:tplc="31701468" w:tentative="1">
      <w:start w:val="1"/>
      <w:numFmt w:val="lowerLetter"/>
      <w:lvlText w:val="%8."/>
      <w:lvlJc w:val="left"/>
      <w:pPr>
        <w:ind w:left="5760" w:hanging="360"/>
      </w:pPr>
    </w:lvl>
    <w:lvl w:ilvl="8" w:tplc="31701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36881065">
      <w:start w:val="1"/>
      <w:numFmt w:val="decimal"/>
      <w:lvlText w:val="%1."/>
      <w:lvlJc w:val="left"/>
      <w:pPr>
        <w:ind w:left="720" w:hanging="360"/>
      </w:pPr>
    </w:lvl>
    <w:lvl w:ilvl="1" w:tplc="36881065" w:tentative="1">
      <w:start w:val="1"/>
      <w:numFmt w:val="lowerLetter"/>
      <w:lvlText w:val="%2."/>
      <w:lvlJc w:val="left"/>
      <w:pPr>
        <w:ind w:left="1440" w:hanging="360"/>
      </w:pPr>
    </w:lvl>
    <w:lvl w:ilvl="2" w:tplc="36881065" w:tentative="1">
      <w:start w:val="1"/>
      <w:numFmt w:val="lowerRoman"/>
      <w:lvlText w:val="%3."/>
      <w:lvlJc w:val="right"/>
      <w:pPr>
        <w:ind w:left="2160" w:hanging="180"/>
      </w:pPr>
    </w:lvl>
    <w:lvl w:ilvl="3" w:tplc="36881065" w:tentative="1">
      <w:start w:val="1"/>
      <w:numFmt w:val="decimal"/>
      <w:lvlText w:val="%4."/>
      <w:lvlJc w:val="left"/>
      <w:pPr>
        <w:ind w:left="2880" w:hanging="360"/>
      </w:pPr>
    </w:lvl>
    <w:lvl w:ilvl="4" w:tplc="36881065" w:tentative="1">
      <w:start w:val="1"/>
      <w:numFmt w:val="lowerLetter"/>
      <w:lvlText w:val="%5."/>
      <w:lvlJc w:val="left"/>
      <w:pPr>
        <w:ind w:left="3600" w:hanging="360"/>
      </w:pPr>
    </w:lvl>
    <w:lvl w:ilvl="5" w:tplc="36881065" w:tentative="1">
      <w:start w:val="1"/>
      <w:numFmt w:val="lowerRoman"/>
      <w:lvlText w:val="%6."/>
      <w:lvlJc w:val="right"/>
      <w:pPr>
        <w:ind w:left="4320" w:hanging="180"/>
      </w:pPr>
    </w:lvl>
    <w:lvl w:ilvl="6" w:tplc="36881065" w:tentative="1">
      <w:start w:val="1"/>
      <w:numFmt w:val="decimal"/>
      <w:lvlText w:val="%7."/>
      <w:lvlJc w:val="left"/>
      <w:pPr>
        <w:ind w:left="5040" w:hanging="360"/>
      </w:pPr>
    </w:lvl>
    <w:lvl w:ilvl="7" w:tplc="36881065" w:tentative="1">
      <w:start w:val="1"/>
      <w:numFmt w:val="lowerLetter"/>
      <w:lvlText w:val="%8."/>
      <w:lvlJc w:val="left"/>
      <w:pPr>
        <w:ind w:left="5760" w:hanging="360"/>
      </w:pPr>
    </w:lvl>
    <w:lvl w:ilvl="8" w:tplc="3688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70359611">
      <w:start w:val="1"/>
      <w:numFmt w:val="decimal"/>
      <w:lvlText w:val="%1."/>
      <w:lvlJc w:val="left"/>
      <w:pPr>
        <w:ind w:left="720" w:hanging="360"/>
      </w:pPr>
    </w:lvl>
    <w:lvl w:ilvl="1" w:tplc="70359611" w:tentative="1">
      <w:start w:val="1"/>
      <w:numFmt w:val="lowerLetter"/>
      <w:lvlText w:val="%2."/>
      <w:lvlJc w:val="left"/>
      <w:pPr>
        <w:ind w:left="1440" w:hanging="360"/>
      </w:pPr>
    </w:lvl>
    <w:lvl w:ilvl="2" w:tplc="70359611" w:tentative="1">
      <w:start w:val="1"/>
      <w:numFmt w:val="lowerRoman"/>
      <w:lvlText w:val="%3."/>
      <w:lvlJc w:val="right"/>
      <w:pPr>
        <w:ind w:left="2160" w:hanging="180"/>
      </w:pPr>
    </w:lvl>
    <w:lvl w:ilvl="3" w:tplc="70359611" w:tentative="1">
      <w:start w:val="1"/>
      <w:numFmt w:val="decimal"/>
      <w:lvlText w:val="%4."/>
      <w:lvlJc w:val="left"/>
      <w:pPr>
        <w:ind w:left="2880" w:hanging="360"/>
      </w:pPr>
    </w:lvl>
    <w:lvl w:ilvl="4" w:tplc="70359611" w:tentative="1">
      <w:start w:val="1"/>
      <w:numFmt w:val="lowerLetter"/>
      <w:lvlText w:val="%5."/>
      <w:lvlJc w:val="left"/>
      <w:pPr>
        <w:ind w:left="3600" w:hanging="360"/>
      </w:pPr>
    </w:lvl>
    <w:lvl w:ilvl="5" w:tplc="70359611" w:tentative="1">
      <w:start w:val="1"/>
      <w:numFmt w:val="lowerRoman"/>
      <w:lvlText w:val="%6."/>
      <w:lvlJc w:val="right"/>
      <w:pPr>
        <w:ind w:left="4320" w:hanging="180"/>
      </w:pPr>
    </w:lvl>
    <w:lvl w:ilvl="6" w:tplc="70359611" w:tentative="1">
      <w:start w:val="1"/>
      <w:numFmt w:val="decimal"/>
      <w:lvlText w:val="%7."/>
      <w:lvlJc w:val="left"/>
      <w:pPr>
        <w:ind w:left="5040" w:hanging="360"/>
      </w:pPr>
    </w:lvl>
    <w:lvl w:ilvl="7" w:tplc="70359611" w:tentative="1">
      <w:start w:val="1"/>
      <w:numFmt w:val="lowerLetter"/>
      <w:lvlText w:val="%8."/>
      <w:lvlJc w:val="left"/>
      <w:pPr>
        <w:ind w:left="5760" w:hanging="360"/>
      </w:pPr>
    </w:lvl>
    <w:lvl w:ilvl="8" w:tplc="7035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36522216">
      <w:start w:val="1"/>
      <w:numFmt w:val="decimal"/>
      <w:lvlText w:val="%1."/>
      <w:lvlJc w:val="left"/>
      <w:pPr>
        <w:ind w:left="720" w:hanging="360"/>
      </w:pPr>
    </w:lvl>
    <w:lvl w:ilvl="1" w:tplc="36522216" w:tentative="1">
      <w:start w:val="1"/>
      <w:numFmt w:val="lowerLetter"/>
      <w:lvlText w:val="%2."/>
      <w:lvlJc w:val="left"/>
      <w:pPr>
        <w:ind w:left="1440" w:hanging="360"/>
      </w:pPr>
    </w:lvl>
    <w:lvl w:ilvl="2" w:tplc="36522216" w:tentative="1">
      <w:start w:val="1"/>
      <w:numFmt w:val="lowerRoman"/>
      <w:lvlText w:val="%3."/>
      <w:lvlJc w:val="right"/>
      <w:pPr>
        <w:ind w:left="2160" w:hanging="180"/>
      </w:pPr>
    </w:lvl>
    <w:lvl w:ilvl="3" w:tplc="36522216" w:tentative="1">
      <w:start w:val="1"/>
      <w:numFmt w:val="decimal"/>
      <w:lvlText w:val="%4."/>
      <w:lvlJc w:val="left"/>
      <w:pPr>
        <w:ind w:left="2880" w:hanging="360"/>
      </w:pPr>
    </w:lvl>
    <w:lvl w:ilvl="4" w:tplc="36522216" w:tentative="1">
      <w:start w:val="1"/>
      <w:numFmt w:val="lowerLetter"/>
      <w:lvlText w:val="%5."/>
      <w:lvlJc w:val="left"/>
      <w:pPr>
        <w:ind w:left="3600" w:hanging="360"/>
      </w:pPr>
    </w:lvl>
    <w:lvl w:ilvl="5" w:tplc="36522216" w:tentative="1">
      <w:start w:val="1"/>
      <w:numFmt w:val="lowerRoman"/>
      <w:lvlText w:val="%6."/>
      <w:lvlJc w:val="right"/>
      <w:pPr>
        <w:ind w:left="4320" w:hanging="180"/>
      </w:pPr>
    </w:lvl>
    <w:lvl w:ilvl="6" w:tplc="36522216" w:tentative="1">
      <w:start w:val="1"/>
      <w:numFmt w:val="decimal"/>
      <w:lvlText w:val="%7."/>
      <w:lvlJc w:val="left"/>
      <w:pPr>
        <w:ind w:left="5040" w:hanging="360"/>
      </w:pPr>
    </w:lvl>
    <w:lvl w:ilvl="7" w:tplc="36522216" w:tentative="1">
      <w:start w:val="1"/>
      <w:numFmt w:val="lowerLetter"/>
      <w:lvlText w:val="%8."/>
      <w:lvlJc w:val="left"/>
      <w:pPr>
        <w:ind w:left="5760" w:hanging="360"/>
      </w:pPr>
    </w:lvl>
    <w:lvl w:ilvl="8" w:tplc="3652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39849521">
      <w:start w:val="1"/>
      <w:numFmt w:val="decimal"/>
      <w:lvlText w:val="%1."/>
      <w:lvlJc w:val="left"/>
      <w:pPr>
        <w:ind w:left="720" w:hanging="360"/>
      </w:pPr>
    </w:lvl>
    <w:lvl w:ilvl="1" w:tplc="39849521" w:tentative="1">
      <w:start w:val="1"/>
      <w:numFmt w:val="lowerLetter"/>
      <w:lvlText w:val="%2."/>
      <w:lvlJc w:val="left"/>
      <w:pPr>
        <w:ind w:left="1440" w:hanging="360"/>
      </w:pPr>
    </w:lvl>
    <w:lvl w:ilvl="2" w:tplc="39849521" w:tentative="1">
      <w:start w:val="1"/>
      <w:numFmt w:val="lowerRoman"/>
      <w:lvlText w:val="%3."/>
      <w:lvlJc w:val="right"/>
      <w:pPr>
        <w:ind w:left="2160" w:hanging="180"/>
      </w:pPr>
    </w:lvl>
    <w:lvl w:ilvl="3" w:tplc="39849521" w:tentative="1">
      <w:start w:val="1"/>
      <w:numFmt w:val="decimal"/>
      <w:lvlText w:val="%4."/>
      <w:lvlJc w:val="left"/>
      <w:pPr>
        <w:ind w:left="2880" w:hanging="360"/>
      </w:pPr>
    </w:lvl>
    <w:lvl w:ilvl="4" w:tplc="39849521" w:tentative="1">
      <w:start w:val="1"/>
      <w:numFmt w:val="lowerLetter"/>
      <w:lvlText w:val="%5."/>
      <w:lvlJc w:val="left"/>
      <w:pPr>
        <w:ind w:left="3600" w:hanging="360"/>
      </w:pPr>
    </w:lvl>
    <w:lvl w:ilvl="5" w:tplc="39849521" w:tentative="1">
      <w:start w:val="1"/>
      <w:numFmt w:val="lowerRoman"/>
      <w:lvlText w:val="%6."/>
      <w:lvlJc w:val="right"/>
      <w:pPr>
        <w:ind w:left="4320" w:hanging="180"/>
      </w:pPr>
    </w:lvl>
    <w:lvl w:ilvl="6" w:tplc="39849521" w:tentative="1">
      <w:start w:val="1"/>
      <w:numFmt w:val="decimal"/>
      <w:lvlText w:val="%7."/>
      <w:lvlJc w:val="left"/>
      <w:pPr>
        <w:ind w:left="5040" w:hanging="360"/>
      </w:pPr>
    </w:lvl>
    <w:lvl w:ilvl="7" w:tplc="39849521" w:tentative="1">
      <w:start w:val="1"/>
      <w:numFmt w:val="lowerLetter"/>
      <w:lvlText w:val="%8."/>
      <w:lvlJc w:val="left"/>
      <w:pPr>
        <w:ind w:left="5760" w:hanging="360"/>
      </w:pPr>
    </w:lvl>
    <w:lvl w:ilvl="8" w:tplc="3984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58063880">
      <w:start w:val="1"/>
      <w:numFmt w:val="decimal"/>
      <w:lvlText w:val="%1."/>
      <w:lvlJc w:val="left"/>
      <w:pPr>
        <w:ind w:left="720" w:hanging="360"/>
      </w:pPr>
    </w:lvl>
    <w:lvl w:ilvl="1" w:tplc="58063880" w:tentative="1">
      <w:start w:val="1"/>
      <w:numFmt w:val="lowerLetter"/>
      <w:lvlText w:val="%2."/>
      <w:lvlJc w:val="left"/>
      <w:pPr>
        <w:ind w:left="1440" w:hanging="360"/>
      </w:pPr>
    </w:lvl>
    <w:lvl w:ilvl="2" w:tplc="58063880" w:tentative="1">
      <w:start w:val="1"/>
      <w:numFmt w:val="lowerRoman"/>
      <w:lvlText w:val="%3."/>
      <w:lvlJc w:val="right"/>
      <w:pPr>
        <w:ind w:left="2160" w:hanging="180"/>
      </w:pPr>
    </w:lvl>
    <w:lvl w:ilvl="3" w:tplc="58063880" w:tentative="1">
      <w:start w:val="1"/>
      <w:numFmt w:val="decimal"/>
      <w:lvlText w:val="%4."/>
      <w:lvlJc w:val="left"/>
      <w:pPr>
        <w:ind w:left="2880" w:hanging="360"/>
      </w:pPr>
    </w:lvl>
    <w:lvl w:ilvl="4" w:tplc="58063880" w:tentative="1">
      <w:start w:val="1"/>
      <w:numFmt w:val="lowerLetter"/>
      <w:lvlText w:val="%5."/>
      <w:lvlJc w:val="left"/>
      <w:pPr>
        <w:ind w:left="3600" w:hanging="360"/>
      </w:pPr>
    </w:lvl>
    <w:lvl w:ilvl="5" w:tplc="58063880" w:tentative="1">
      <w:start w:val="1"/>
      <w:numFmt w:val="lowerRoman"/>
      <w:lvlText w:val="%6."/>
      <w:lvlJc w:val="right"/>
      <w:pPr>
        <w:ind w:left="4320" w:hanging="180"/>
      </w:pPr>
    </w:lvl>
    <w:lvl w:ilvl="6" w:tplc="58063880" w:tentative="1">
      <w:start w:val="1"/>
      <w:numFmt w:val="decimal"/>
      <w:lvlText w:val="%7."/>
      <w:lvlJc w:val="left"/>
      <w:pPr>
        <w:ind w:left="5040" w:hanging="360"/>
      </w:pPr>
    </w:lvl>
    <w:lvl w:ilvl="7" w:tplc="58063880" w:tentative="1">
      <w:start w:val="1"/>
      <w:numFmt w:val="lowerLetter"/>
      <w:lvlText w:val="%8."/>
      <w:lvlJc w:val="left"/>
      <w:pPr>
        <w:ind w:left="5760" w:hanging="360"/>
      </w:pPr>
    </w:lvl>
    <w:lvl w:ilvl="8" w:tplc="5806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45264427">
      <w:start w:val="1"/>
      <w:numFmt w:val="decimal"/>
      <w:lvlText w:val="%1."/>
      <w:lvlJc w:val="left"/>
      <w:pPr>
        <w:ind w:left="720" w:hanging="360"/>
      </w:pPr>
    </w:lvl>
    <w:lvl w:ilvl="1" w:tplc="45264427" w:tentative="1">
      <w:start w:val="1"/>
      <w:numFmt w:val="lowerLetter"/>
      <w:lvlText w:val="%2."/>
      <w:lvlJc w:val="left"/>
      <w:pPr>
        <w:ind w:left="1440" w:hanging="360"/>
      </w:pPr>
    </w:lvl>
    <w:lvl w:ilvl="2" w:tplc="45264427" w:tentative="1">
      <w:start w:val="1"/>
      <w:numFmt w:val="lowerRoman"/>
      <w:lvlText w:val="%3."/>
      <w:lvlJc w:val="right"/>
      <w:pPr>
        <w:ind w:left="2160" w:hanging="180"/>
      </w:pPr>
    </w:lvl>
    <w:lvl w:ilvl="3" w:tplc="45264427" w:tentative="1">
      <w:start w:val="1"/>
      <w:numFmt w:val="decimal"/>
      <w:lvlText w:val="%4."/>
      <w:lvlJc w:val="left"/>
      <w:pPr>
        <w:ind w:left="2880" w:hanging="360"/>
      </w:pPr>
    </w:lvl>
    <w:lvl w:ilvl="4" w:tplc="45264427" w:tentative="1">
      <w:start w:val="1"/>
      <w:numFmt w:val="lowerLetter"/>
      <w:lvlText w:val="%5."/>
      <w:lvlJc w:val="left"/>
      <w:pPr>
        <w:ind w:left="3600" w:hanging="360"/>
      </w:pPr>
    </w:lvl>
    <w:lvl w:ilvl="5" w:tplc="45264427" w:tentative="1">
      <w:start w:val="1"/>
      <w:numFmt w:val="lowerRoman"/>
      <w:lvlText w:val="%6."/>
      <w:lvlJc w:val="right"/>
      <w:pPr>
        <w:ind w:left="4320" w:hanging="180"/>
      </w:pPr>
    </w:lvl>
    <w:lvl w:ilvl="6" w:tplc="45264427" w:tentative="1">
      <w:start w:val="1"/>
      <w:numFmt w:val="decimal"/>
      <w:lvlText w:val="%7."/>
      <w:lvlJc w:val="left"/>
      <w:pPr>
        <w:ind w:left="5040" w:hanging="360"/>
      </w:pPr>
    </w:lvl>
    <w:lvl w:ilvl="7" w:tplc="45264427" w:tentative="1">
      <w:start w:val="1"/>
      <w:numFmt w:val="lowerLetter"/>
      <w:lvlText w:val="%8."/>
      <w:lvlJc w:val="left"/>
      <w:pPr>
        <w:ind w:left="5760" w:hanging="360"/>
      </w:pPr>
    </w:lvl>
    <w:lvl w:ilvl="8" w:tplc="4526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95501525">
      <w:start w:val="1"/>
      <w:numFmt w:val="decimal"/>
      <w:lvlText w:val="%1."/>
      <w:lvlJc w:val="left"/>
      <w:pPr>
        <w:ind w:left="720" w:hanging="360"/>
      </w:pPr>
    </w:lvl>
    <w:lvl w:ilvl="1" w:tplc="95501525" w:tentative="1">
      <w:start w:val="1"/>
      <w:numFmt w:val="lowerLetter"/>
      <w:lvlText w:val="%2."/>
      <w:lvlJc w:val="left"/>
      <w:pPr>
        <w:ind w:left="1440" w:hanging="360"/>
      </w:pPr>
    </w:lvl>
    <w:lvl w:ilvl="2" w:tplc="95501525" w:tentative="1">
      <w:start w:val="1"/>
      <w:numFmt w:val="lowerRoman"/>
      <w:lvlText w:val="%3."/>
      <w:lvlJc w:val="right"/>
      <w:pPr>
        <w:ind w:left="2160" w:hanging="180"/>
      </w:pPr>
    </w:lvl>
    <w:lvl w:ilvl="3" w:tplc="95501525" w:tentative="1">
      <w:start w:val="1"/>
      <w:numFmt w:val="decimal"/>
      <w:lvlText w:val="%4."/>
      <w:lvlJc w:val="left"/>
      <w:pPr>
        <w:ind w:left="2880" w:hanging="360"/>
      </w:pPr>
    </w:lvl>
    <w:lvl w:ilvl="4" w:tplc="95501525" w:tentative="1">
      <w:start w:val="1"/>
      <w:numFmt w:val="lowerLetter"/>
      <w:lvlText w:val="%5."/>
      <w:lvlJc w:val="left"/>
      <w:pPr>
        <w:ind w:left="3600" w:hanging="360"/>
      </w:pPr>
    </w:lvl>
    <w:lvl w:ilvl="5" w:tplc="95501525" w:tentative="1">
      <w:start w:val="1"/>
      <w:numFmt w:val="lowerRoman"/>
      <w:lvlText w:val="%6."/>
      <w:lvlJc w:val="right"/>
      <w:pPr>
        <w:ind w:left="4320" w:hanging="180"/>
      </w:pPr>
    </w:lvl>
    <w:lvl w:ilvl="6" w:tplc="95501525" w:tentative="1">
      <w:start w:val="1"/>
      <w:numFmt w:val="decimal"/>
      <w:lvlText w:val="%7."/>
      <w:lvlJc w:val="left"/>
      <w:pPr>
        <w:ind w:left="5040" w:hanging="360"/>
      </w:pPr>
    </w:lvl>
    <w:lvl w:ilvl="7" w:tplc="95501525" w:tentative="1">
      <w:start w:val="1"/>
      <w:numFmt w:val="lowerLetter"/>
      <w:lvlText w:val="%8."/>
      <w:lvlJc w:val="left"/>
      <w:pPr>
        <w:ind w:left="5760" w:hanging="360"/>
      </w:pPr>
    </w:lvl>
    <w:lvl w:ilvl="8" w:tplc="9550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63342715">
      <w:start w:val="1"/>
      <w:numFmt w:val="decimal"/>
      <w:lvlText w:val="%1."/>
      <w:lvlJc w:val="left"/>
      <w:pPr>
        <w:ind w:left="720" w:hanging="360"/>
      </w:pPr>
    </w:lvl>
    <w:lvl w:ilvl="1" w:tplc="63342715" w:tentative="1">
      <w:start w:val="1"/>
      <w:numFmt w:val="lowerLetter"/>
      <w:lvlText w:val="%2."/>
      <w:lvlJc w:val="left"/>
      <w:pPr>
        <w:ind w:left="1440" w:hanging="360"/>
      </w:pPr>
    </w:lvl>
    <w:lvl w:ilvl="2" w:tplc="63342715" w:tentative="1">
      <w:start w:val="1"/>
      <w:numFmt w:val="lowerRoman"/>
      <w:lvlText w:val="%3."/>
      <w:lvlJc w:val="right"/>
      <w:pPr>
        <w:ind w:left="2160" w:hanging="180"/>
      </w:pPr>
    </w:lvl>
    <w:lvl w:ilvl="3" w:tplc="63342715" w:tentative="1">
      <w:start w:val="1"/>
      <w:numFmt w:val="decimal"/>
      <w:lvlText w:val="%4."/>
      <w:lvlJc w:val="left"/>
      <w:pPr>
        <w:ind w:left="2880" w:hanging="360"/>
      </w:pPr>
    </w:lvl>
    <w:lvl w:ilvl="4" w:tplc="63342715" w:tentative="1">
      <w:start w:val="1"/>
      <w:numFmt w:val="lowerLetter"/>
      <w:lvlText w:val="%5."/>
      <w:lvlJc w:val="left"/>
      <w:pPr>
        <w:ind w:left="3600" w:hanging="360"/>
      </w:pPr>
    </w:lvl>
    <w:lvl w:ilvl="5" w:tplc="63342715" w:tentative="1">
      <w:start w:val="1"/>
      <w:numFmt w:val="lowerRoman"/>
      <w:lvlText w:val="%6."/>
      <w:lvlJc w:val="right"/>
      <w:pPr>
        <w:ind w:left="4320" w:hanging="180"/>
      </w:pPr>
    </w:lvl>
    <w:lvl w:ilvl="6" w:tplc="63342715" w:tentative="1">
      <w:start w:val="1"/>
      <w:numFmt w:val="decimal"/>
      <w:lvlText w:val="%7."/>
      <w:lvlJc w:val="left"/>
      <w:pPr>
        <w:ind w:left="5040" w:hanging="360"/>
      </w:pPr>
    </w:lvl>
    <w:lvl w:ilvl="7" w:tplc="63342715" w:tentative="1">
      <w:start w:val="1"/>
      <w:numFmt w:val="lowerLetter"/>
      <w:lvlText w:val="%8."/>
      <w:lvlJc w:val="left"/>
      <w:pPr>
        <w:ind w:left="5760" w:hanging="360"/>
      </w:pPr>
    </w:lvl>
    <w:lvl w:ilvl="8" w:tplc="6334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70096827">
      <w:start w:val="1"/>
      <w:numFmt w:val="decimal"/>
      <w:lvlText w:val="%1."/>
      <w:lvlJc w:val="left"/>
      <w:pPr>
        <w:ind w:left="720" w:hanging="360"/>
      </w:pPr>
    </w:lvl>
    <w:lvl w:ilvl="1" w:tplc="70096827" w:tentative="1">
      <w:start w:val="1"/>
      <w:numFmt w:val="lowerLetter"/>
      <w:lvlText w:val="%2."/>
      <w:lvlJc w:val="left"/>
      <w:pPr>
        <w:ind w:left="1440" w:hanging="360"/>
      </w:pPr>
    </w:lvl>
    <w:lvl w:ilvl="2" w:tplc="70096827" w:tentative="1">
      <w:start w:val="1"/>
      <w:numFmt w:val="lowerRoman"/>
      <w:lvlText w:val="%3."/>
      <w:lvlJc w:val="right"/>
      <w:pPr>
        <w:ind w:left="2160" w:hanging="180"/>
      </w:pPr>
    </w:lvl>
    <w:lvl w:ilvl="3" w:tplc="70096827" w:tentative="1">
      <w:start w:val="1"/>
      <w:numFmt w:val="decimal"/>
      <w:lvlText w:val="%4."/>
      <w:lvlJc w:val="left"/>
      <w:pPr>
        <w:ind w:left="2880" w:hanging="360"/>
      </w:pPr>
    </w:lvl>
    <w:lvl w:ilvl="4" w:tplc="70096827" w:tentative="1">
      <w:start w:val="1"/>
      <w:numFmt w:val="lowerLetter"/>
      <w:lvlText w:val="%5."/>
      <w:lvlJc w:val="left"/>
      <w:pPr>
        <w:ind w:left="3600" w:hanging="360"/>
      </w:pPr>
    </w:lvl>
    <w:lvl w:ilvl="5" w:tplc="70096827" w:tentative="1">
      <w:start w:val="1"/>
      <w:numFmt w:val="lowerRoman"/>
      <w:lvlText w:val="%6."/>
      <w:lvlJc w:val="right"/>
      <w:pPr>
        <w:ind w:left="4320" w:hanging="180"/>
      </w:pPr>
    </w:lvl>
    <w:lvl w:ilvl="6" w:tplc="70096827" w:tentative="1">
      <w:start w:val="1"/>
      <w:numFmt w:val="decimal"/>
      <w:lvlText w:val="%7."/>
      <w:lvlJc w:val="left"/>
      <w:pPr>
        <w:ind w:left="5040" w:hanging="360"/>
      </w:pPr>
    </w:lvl>
    <w:lvl w:ilvl="7" w:tplc="70096827" w:tentative="1">
      <w:start w:val="1"/>
      <w:numFmt w:val="lowerLetter"/>
      <w:lvlText w:val="%8."/>
      <w:lvlJc w:val="left"/>
      <w:pPr>
        <w:ind w:left="5760" w:hanging="360"/>
      </w:pPr>
    </w:lvl>
    <w:lvl w:ilvl="8" w:tplc="7009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83001372">
      <w:start w:val="1"/>
      <w:numFmt w:val="decimal"/>
      <w:lvlText w:val="%1."/>
      <w:lvlJc w:val="left"/>
      <w:pPr>
        <w:ind w:left="720" w:hanging="360"/>
      </w:pPr>
    </w:lvl>
    <w:lvl w:ilvl="1" w:tplc="83001372" w:tentative="1">
      <w:start w:val="1"/>
      <w:numFmt w:val="lowerLetter"/>
      <w:lvlText w:val="%2."/>
      <w:lvlJc w:val="left"/>
      <w:pPr>
        <w:ind w:left="1440" w:hanging="360"/>
      </w:pPr>
    </w:lvl>
    <w:lvl w:ilvl="2" w:tplc="83001372" w:tentative="1">
      <w:start w:val="1"/>
      <w:numFmt w:val="lowerRoman"/>
      <w:lvlText w:val="%3."/>
      <w:lvlJc w:val="right"/>
      <w:pPr>
        <w:ind w:left="2160" w:hanging="180"/>
      </w:pPr>
    </w:lvl>
    <w:lvl w:ilvl="3" w:tplc="83001372" w:tentative="1">
      <w:start w:val="1"/>
      <w:numFmt w:val="decimal"/>
      <w:lvlText w:val="%4."/>
      <w:lvlJc w:val="left"/>
      <w:pPr>
        <w:ind w:left="2880" w:hanging="360"/>
      </w:pPr>
    </w:lvl>
    <w:lvl w:ilvl="4" w:tplc="83001372" w:tentative="1">
      <w:start w:val="1"/>
      <w:numFmt w:val="lowerLetter"/>
      <w:lvlText w:val="%5."/>
      <w:lvlJc w:val="left"/>
      <w:pPr>
        <w:ind w:left="3600" w:hanging="360"/>
      </w:pPr>
    </w:lvl>
    <w:lvl w:ilvl="5" w:tplc="83001372" w:tentative="1">
      <w:start w:val="1"/>
      <w:numFmt w:val="lowerRoman"/>
      <w:lvlText w:val="%6."/>
      <w:lvlJc w:val="right"/>
      <w:pPr>
        <w:ind w:left="4320" w:hanging="180"/>
      </w:pPr>
    </w:lvl>
    <w:lvl w:ilvl="6" w:tplc="83001372" w:tentative="1">
      <w:start w:val="1"/>
      <w:numFmt w:val="decimal"/>
      <w:lvlText w:val="%7."/>
      <w:lvlJc w:val="left"/>
      <w:pPr>
        <w:ind w:left="5040" w:hanging="360"/>
      </w:pPr>
    </w:lvl>
    <w:lvl w:ilvl="7" w:tplc="83001372" w:tentative="1">
      <w:start w:val="1"/>
      <w:numFmt w:val="lowerLetter"/>
      <w:lvlText w:val="%8."/>
      <w:lvlJc w:val="left"/>
      <w:pPr>
        <w:ind w:left="5760" w:hanging="360"/>
      </w:pPr>
    </w:lvl>
    <w:lvl w:ilvl="8" w:tplc="8300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65891323">
      <w:start w:val="1"/>
      <w:numFmt w:val="decimal"/>
      <w:lvlText w:val="%1."/>
      <w:lvlJc w:val="left"/>
      <w:pPr>
        <w:ind w:left="720" w:hanging="360"/>
      </w:pPr>
    </w:lvl>
    <w:lvl w:ilvl="1" w:tplc="65891323" w:tentative="1">
      <w:start w:val="1"/>
      <w:numFmt w:val="lowerLetter"/>
      <w:lvlText w:val="%2."/>
      <w:lvlJc w:val="left"/>
      <w:pPr>
        <w:ind w:left="1440" w:hanging="360"/>
      </w:pPr>
    </w:lvl>
    <w:lvl w:ilvl="2" w:tplc="65891323" w:tentative="1">
      <w:start w:val="1"/>
      <w:numFmt w:val="lowerRoman"/>
      <w:lvlText w:val="%3."/>
      <w:lvlJc w:val="right"/>
      <w:pPr>
        <w:ind w:left="2160" w:hanging="180"/>
      </w:pPr>
    </w:lvl>
    <w:lvl w:ilvl="3" w:tplc="65891323" w:tentative="1">
      <w:start w:val="1"/>
      <w:numFmt w:val="decimal"/>
      <w:lvlText w:val="%4."/>
      <w:lvlJc w:val="left"/>
      <w:pPr>
        <w:ind w:left="2880" w:hanging="360"/>
      </w:pPr>
    </w:lvl>
    <w:lvl w:ilvl="4" w:tplc="65891323" w:tentative="1">
      <w:start w:val="1"/>
      <w:numFmt w:val="lowerLetter"/>
      <w:lvlText w:val="%5."/>
      <w:lvlJc w:val="left"/>
      <w:pPr>
        <w:ind w:left="3600" w:hanging="360"/>
      </w:pPr>
    </w:lvl>
    <w:lvl w:ilvl="5" w:tplc="65891323" w:tentative="1">
      <w:start w:val="1"/>
      <w:numFmt w:val="lowerRoman"/>
      <w:lvlText w:val="%6."/>
      <w:lvlJc w:val="right"/>
      <w:pPr>
        <w:ind w:left="4320" w:hanging="180"/>
      </w:pPr>
    </w:lvl>
    <w:lvl w:ilvl="6" w:tplc="65891323" w:tentative="1">
      <w:start w:val="1"/>
      <w:numFmt w:val="decimal"/>
      <w:lvlText w:val="%7."/>
      <w:lvlJc w:val="left"/>
      <w:pPr>
        <w:ind w:left="5040" w:hanging="360"/>
      </w:pPr>
    </w:lvl>
    <w:lvl w:ilvl="7" w:tplc="65891323" w:tentative="1">
      <w:start w:val="1"/>
      <w:numFmt w:val="lowerLetter"/>
      <w:lvlText w:val="%8."/>
      <w:lvlJc w:val="left"/>
      <w:pPr>
        <w:ind w:left="5760" w:hanging="360"/>
      </w:pPr>
    </w:lvl>
    <w:lvl w:ilvl="8" w:tplc="6589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61724253">
      <w:start w:val="1"/>
      <w:numFmt w:val="decimal"/>
      <w:lvlText w:val="%1."/>
      <w:lvlJc w:val="left"/>
      <w:pPr>
        <w:ind w:left="720" w:hanging="360"/>
      </w:pPr>
    </w:lvl>
    <w:lvl w:ilvl="1" w:tplc="61724253" w:tentative="1">
      <w:start w:val="1"/>
      <w:numFmt w:val="lowerLetter"/>
      <w:lvlText w:val="%2."/>
      <w:lvlJc w:val="left"/>
      <w:pPr>
        <w:ind w:left="1440" w:hanging="360"/>
      </w:pPr>
    </w:lvl>
    <w:lvl w:ilvl="2" w:tplc="61724253" w:tentative="1">
      <w:start w:val="1"/>
      <w:numFmt w:val="lowerRoman"/>
      <w:lvlText w:val="%3."/>
      <w:lvlJc w:val="right"/>
      <w:pPr>
        <w:ind w:left="2160" w:hanging="180"/>
      </w:pPr>
    </w:lvl>
    <w:lvl w:ilvl="3" w:tplc="61724253" w:tentative="1">
      <w:start w:val="1"/>
      <w:numFmt w:val="decimal"/>
      <w:lvlText w:val="%4."/>
      <w:lvlJc w:val="left"/>
      <w:pPr>
        <w:ind w:left="2880" w:hanging="360"/>
      </w:pPr>
    </w:lvl>
    <w:lvl w:ilvl="4" w:tplc="61724253" w:tentative="1">
      <w:start w:val="1"/>
      <w:numFmt w:val="lowerLetter"/>
      <w:lvlText w:val="%5."/>
      <w:lvlJc w:val="left"/>
      <w:pPr>
        <w:ind w:left="3600" w:hanging="360"/>
      </w:pPr>
    </w:lvl>
    <w:lvl w:ilvl="5" w:tplc="61724253" w:tentative="1">
      <w:start w:val="1"/>
      <w:numFmt w:val="lowerRoman"/>
      <w:lvlText w:val="%6."/>
      <w:lvlJc w:val="right"/>
      <w:pPr>
        <w:ind w:left="4320" w:hanging="180"/>
      </w:pPr>
    </w:lvl>
    <w:lvl w:ilvl="6" w:tplc="61724253" w:tentative="1">
      <w:start w:val="1"/>
      <w:numFmt w:val="decimal"/>
      <w:lvlText w:val="%7."/>
      <w:lvlJc w:val="left"/>
      <w:pPr>
        <w:ind w:left="5040" w:hanging="360"/>
      </w:pPr>
    </w:lvl>
    <w:lvl w:ilvl="7" w:tplc="61724253" w:tentative="1">
      <w:start w:val="1"/>
      <w:numFmt w:val="lowerLetter"/>
      <w:lvlText w:val="%8."/>
      <w:lvlJc w:val="left"/>
      <w:pPr>
        <w:ind w:left="5760" w:hanging="360"/>
      </w:pPr>
    </w:lvl>
    <w:lvl w:ilvl="8" w:tplc="6172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66658962">
      <w:start w:val="1"/>
      <w:numFmt w:val="decimal"/>
      <w:lvlText w:val="%1."/>
      <w:lvlJc w:val="left"/>
      <w:pPr>
        <w:ind w:left="720" w:hanging="360"/>
      </w:pPr>
    </w:lvl>
    <w:lvl w:ilvl="1" w:tplc="66658962" w:tentative="1">
      <w:start w:val="1"/>
      <w:numFmt w:val="lowerLetter"/>
      <w:lvlText w:val="%2."/>
      <w:lvlJc w:val="left"/>
      <w:pPr>
        <w:ind w:left="1440" w:hanging="360"/>
      </w:pPr>
    </w:lvl>
    <w:lvl w:ilvl="2" w:tplc="66658962" w:tentative="1">
      <w:start w:val="1"/>
      <w:numFmt w:val="lowerRoman"/>
      <w:lvlText w:val="%3."/>
      <w:lvlJc w:val="right"/>
      <w:pPr>
        <w:ind w:left="2160" w:hanging="180"/>
      </w:pPr>
    </w:lvl>
    <w:lvl w:ilvl="3" w:tplc="66658962" w:tentative="1">
      <w:start w:val="1"/>
      <w:numFmt w:val="decimal"/>
      <w:lvlText w:val="%4."/>
      <w:lvlJc w:val="left"/>
      <w:pPr>
        <w:ind w:left="2880" w:hanging="360"/>
      </w:pPr>
    </w:lvl>
    <w:lvl w:ilvl="4" w:tplc="66658962" w:tentative="1">
      <w:start w:val="1"/>
      <w:numFmt w:val="lowerLetter"/>
      <w:lvlText w:val="%5."/>
      <w:lvlJc w:val="left"/>
      <w:pPr>
        <w:ind w:left="3600" w:hanging="360"/>
      </w:pPr>
    </w:lvl>
    <w:lvl w:ilvl="5" w:tplc="66658962" w:tentative="1">
      <w:start w:val="1"/>
      <w:numFmt w:val="lowerRoman"/>
      <w:lvlText w:val="%6."/>
      <w:lvlJc w:val="right"/>
      <w:pPr>
        <w:ind w:left="4320" w:hanging="180"/>
      </w:pPr>
    </w:lvl>
    <w:lvl w:ilvl="6" w:tplc="66658962" w:tentative="1">
      <w:start w:val="1"/>
      <w:numFmt w:val="decimal"/>
      <w:lvlText w:val="%7."/>
      <w:lvlJc w:val="left"/>
      <w:pPr>
        <w:ind w:left="5040" w:hanging="360"/>
      </w:pPr>
    </w:lvl>
    <w:lvl w:ilvl="7" w:tplc="66658962" w:tentative="1">
      <w:start w:val="1"/>
      <w:numFmt w:val="lowerLetter"/>
      <w:lvlText w:val="%8."/>
      <w:lvlJc w:val="left"/>
      <w:pPr>
        <w:ind w:left="5760" w:hanging="360"/>
      </w:pPr>
    </w:lvl>
    <w:lvl w:ilvl="8" w:tplc="6665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62905561">
      <w:start w:val="1"/>
      <w:numFmt w:val="decimal"/>
      <w:lvlText w:val="%1."/>
      <w:lvlJc w:val="left"/>
      <w:pPr>
        <w:ind w:left="720" w:hanging="360"/>
      </w:pPr>
    </w:lvl>
    <w:lvl w:ilvl="1" w:tplc="62905561" w:tentative="1">
      <w:start w:val="1"/>
      <w:numFmt w:val="lowerLetter"/>
      <w:lvlText w:val="%2."/>
      <w:lvlJc w:val="left"/>
      <w:pPr>
        <w:ind w:left="1440" w:hanging="360"/>
      </w:pPr>
    </w:lvl>
    <w:lvl w:ilvl="2" w:tplc="62905561" w:tentative="1">
      <w:start w:val="1"/>
      <w:numFmt w:val="lowerRoman"/>
      <w:lvlText w:val="%3."/>
      <w:lvlJc w:val="right"/>
      <w:pPr>
        <w:ind w:left="2160" w:hanging="180"/>
      </w:pPr>
    </w:lvl>
    <w:lvl w:ilvl="3" w:tplc="62905561" w:tentative="1">
      <w:start w:val="1"/>
      <w:numFmt w:val="decimal"/>
      <w:lvlText w:val="%4."/>
      <w:lvlJc w:val="left"/>
      <w:pPr>
        <w:ind w:left="2880" w:hanging="360"/>
      </w:pPr>
    </w:lvl>
    <w:lvl w:ilvl="4" w:tplc="62905561" w:tentative="1">
      <w:start w:val="1"/>
      <w:numFmt w:val="lowerLetter"/>
      <w:lvlText w:val="%5."/>
      <w:lvlJc w:val="left"/>
      <w:pPr>
        <w:ind w:left="3600" w:hanging="360"/>
      </w:pPr>
    </w:lvl>
    <w:lvl w:ilvl="5" w:tplc="62905561" w:tentative="1">
      <w:start w:val="1"/>
      <w:numFmt w:val="lowerRoman"/>
      <w:lvlText w:val="%6."/>
      <w:lvlJc w:val="right"/>
      <w:pPr>
        <w:ind w:left="4320" w:hanging="180"/>
      </w:pPr>
    </w:lvl>
    <w:lvl w:ilvl="6" w:tplc="62905561" w:tentative="1">
      <w:start w:val="1"/>
      <w:numFmt w:val="decimal"/>
      <w:lvlText w:val="%7."/>
      <w:lvlJc w:val="left"/>
      <w:pPr>
        <w:ind w:left="5040" w:hanging="360"/>
      </w:pPr>
    </w:lvl>
    <w:lvl w:ilvl="7" w:tplc="62905561" w:tentative="1">
      <w:start w:val="1"/>
      <w:numFmt w:val="lowerLetter"/>
      <w:lvlText w:val="%8."/>
      <w:lvlJc w:val="left"/>
      <w:pPr>
        <w:ind w:left="5760" w:hanging="360"/>
      </w:pPr>
    </w:lvl>
    <w:lvl w:ilvl="8" w:tplc="6290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23614553">
      <w:start w:val="1"/>
      <w:numFmt w:val="decimal"/>
      <w:lvlText w:val="%1."/>
      <w:lvlJc w:val="left"/>
      <w:pPr>
        <w:ind w:left="720" w:hanging="360"/>
      </w:pPr>
    </w:lvl>
    <w:lvl w:ilvl="1" w:tplc="23614553" w:tentative="1">
      <w:start w:val="1"/>
      <w:numFmt w:val="lowerLetter"/>
      <w:lvlText w:val="%2."/>
      <w:lvlJc w:val="left"/>
      <w:pPr>
        <w:ind w:left="1440" w:hanging="360"/>
      </w:pPr>
    </w:lvl>
    <w:lvl w:ilvl="2" w:tplc="23614553" w:tentative="1">
      <w:start w:val="1"/>
      <w:numFmt w:val="lowerRoman"/>
      <w:lvlText w:val="%3."/>
      <w:lvlJc w:val="right"/>
      <w:pPr>
        <w:ind w:left="2160" w:hanging="180"/>
      </w:pPr>
    </w:lvl>
    <w:lvl w:ilvl="3" w:tplc="23614553" w:tentative="1">
      <w:start w:val="1"/>
      <w:numFmt w:val="decimal"/>
      <w:lvlText w:val="%4."/>
      <w:lvlJc w:val="left"/>
      <w:pPr>
        <w:ind w:left="2880" w:hanging="360"/>
      </w:pPr>
    </w:lvl>
    <w:lvl w:ilvl="4" w:tplc="23614553" w:tentative="1">
      <w:start w:val="1"/>
      <w:numFmt w:val="lowerLetter"/>
      <w:lvlText w:val="%5."/>
      <w:lvlJc w:val="left"/>
      <w:pPr>
        <w:ind w:left="3600" w:hanging="360"/>
      </w:pPr>
    </w:lvl>
    <w:lvl w:ilvl="5" w:tplc="23614553" w:tentative="1">
      <w:start w:val="1"/>
      <w:numFmt w:val="lowerRoman"/>
      <w:lvlText w:val="%6."/>
      <w:lvlJc w:val="right"/>
      <w:pPr>
        <w:ind w:left="4320" w:hanging="180"/>
      </w:pPr>
    </w:lvl>
    <w:lvl w:ilvl="6" w:tplc="23614553" w:tentative="1">
      <w:start w:val="1"/>
      <w:numFmt w:val="decimal"/>
      <w:lvlText w:val="%7."/>
      <w:lvlJc w:val="left"/>
      <w:pPr>
        <w:ind w:left="5040" w:hanging="360"/>
      </w:pPr>
    </w:lvl>
    <w:lvl w:ilvl="7" w:tplc="23614553" w:tentative="1">
      <w:start w:val="1"/>
      <w:numFmt w:val="lowerLetter"/>
      <w:lvlText w:val="%8."/>
      <w:lvlJc w:val="left"/>
      <w:pPr>
        <w:ind w:left="5760" w:hanging="360"/>
      </w:pPr>
    </w:lvl>
    <w:lvl w:ilvl="8" w:tplc="2361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39796631">
      <w:start w:val="1"/>
      <w:numFmt w:val="decimal"/>
      <w:lvlText w:val="%1."/>
      <w:lvlJc w:val="left"/>
      <w:pPr>
        <w:ind w:left="720" w:hanging="360"/>
      </w:pPr>
    </w:lvl>
    <w:lvl w:ilvl="1" w:tplc="39796631" w:tentative="1">
      <w:start w:val="1"/>
      <w:numFmt w:val="lowerLetter"/>
      <w:lvlText w:val="%2."/>
      <w:lvlJc w:val="left"/>
      <w:pPr>
        <w:ind w:left="1440" w:hanging="360"/>
      </w:pPr>
    </w:lvl>
    <w:lvl w:ilvl="2" w:tplc="39796631" w:tentative="1">
      <w:start w:val="1"/>
      <w:numFmt w:val="lowerRoman"/>
      <w:lvlText w:val="%3."/>
      <w:lvlJc w:val="right"/>
      <w:pPr>
        <w:ind w:left="2160" w:hanging="180"/>
      </w:pPr>
    </w:lvl>
    <w:lvl w:ilvl="3" w:tplc="39796631" w:tentative="1">
      <w:start w:val="1"/>
      <w:numFmt w:val="decimal"/>
      <w:lvlText w:val="%4."/>
      <w:lvlJc w:val="left"/>
      <w:pPr>
        <w:ind w:left="2880" w:hanging="360"/>
      </w:pPr>
    </w:lvl>
    <w:lvl w:ilvl="4" w:tplc="39796631" w:tentative="1">
      <w:start w:val="1"/>
      <w:numFmt w:val="lowerLetter"/>
      <w:lvlText w:val="%5."/>
      <w:lvlJc w:val="left"/>
      <w:pPr>
        <w:ind w:left="3600" w:hanging="360"/>
      </w:pPr>
    </w:lvl>
    <w:lvl w:ilvl="5" w:tplc="39796631" w:tentative="1">
      <w:start w:val="1"/>
      <w:numFmt w:val="lowerRoman"/>
      <w:lvlText w:val="%6."/>
      <w:lvlJc w:val="right"/>
      <w:pPr>
        <w:ind w:left="4320" w:hanging="180"/>
      </w:pPr>
    </w:lvl>
    <w:lvl w:ilvl="6" w:tplc="39796631" w:tentative="1">
      <w:start w:val="1"/>
      <w:numFmt w:val="decimal"/>
      <w:lvlText w:val="%7."/>
      <w:lvlJc w:val="left"/>
      <w:pPr>
        <w:ind w:left="5040" w:hanging="360"/>
      </w:pPr>
    </w:lvl>
    <w:lvl w:ilvl="7" w:tplc="39796631" w:tentative="1">
      <w:start w:val="1"/>
      <w:numFmt w:val="lowerLetter"/>
      <w:lvlText w:val="%8."/>
      <w:lvlJc w:val="left"/>
      <w:pPr>
        <w:ind w:left="5760" w:hanging="360"/>
      </w:pPr>
    </w:lvl>
    <w:lvl w:ilvl="8" w:tplc="3979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25352880">
      <w:start w:val="1"/>
      <w:numFmt w:val="decimal"/>
      <w:lvlText w:val="%1."/>
      <w:lvlJc w:val="left"/>
      <w:pPr>
        <w:ind w:left="720" w:hanging="360"/>
      </w:pPr>
    </w:lvl>
    <w:lvl w:ilvl="1" w:tplc="25352880" w:tentative="1">
      <w:start w:val="1"/>
      <w:numFmt w:val="lowerLetter"/>
      <w:lvlText w:val="%2."/>
      <w:lvlJc w:val="left"/>
      <w:pPr>
        <w:ind w:left="1440" w:hanging="360"/>
      </w:pPr>
    </w:lvl>
    <w:lvl w:ilvl="2" w:tplc="25352880" w:tentative="1">
      <w:start w:val="1"/>
      <w:numFmt w:val="lowerRoman"/>
      <w:lvlText w:val="%3."/>
      <w:lvlJc w:val="right"/>
      <w:pPr>
        <w:ind w:left="2160" w:hanging="180"/>
      </w:pPr>
    </w:lvl>
    <w:lvl w:ilvl="3" w:tplc="25352880" w:tentative="1">
      <w:start w:val="1"/>
      <w:numFmt w:val="decimal"/>
      <w:lvlText w:val="%4."/>
      <w:lvlJc w:val="left"/>
      <w:pPr>
        <w:ind w:left="2880" w:hanging="360"/>
      </w:pPr>
    </w:lvl>
    <w:lvl w:ilvl="4" w:tplc="25352880" w:tentative="1">
      <w:start w:val="1"/>
      <w:numFmt w:val="lowerLetter"/>
      <w:lvlText w:val="%5."/>
      <w:lvlJc w:val="left"/>
      <w:pPr>
        <w:ind w:left="3600" w:hanging="360"/>
      </w:pPr>
    </w:lvl>
    <w:lvl w:ilvl="5" w:tplc="25352880" w:tentative="1">
      <w:start w:val="1"/>
      <w:numFmt w:val="lowerRoman"/>
      <w:lvlText w:val="%6."/>
      <w:lvlJc w:val="right"/>
      <w:pPr>
        <w:ind w:left="4320" w:hanging="180"/>
      </w:pPr>
    </w:lvl>
    <w:lvl w:ilvl="6" w:tplc="25352880" w:tentative="1">
      <w:start w:val="1"/>
      <w:numFmt w:val="decimal"/>
      <w:lvlText w:val="%7."/>
      <w:lvlJc w:val="left"/>
      <w:pPr>
        <w:ind w:left="5040" w:hanging="360"/>
      </w:pPr>
    </w:lvl>
    <w:lvl w:ilvl="7" w:tplc="25352880" w:tentative="1">
      <w:start w:val="1"/>
      <w:numFmt w:val="lowerLetter"/>
      <w:lvlText w:val="%8."/>
      <w:lvlJc w:val="left"/>
      <w:pPr>
        <w:ind w:left="5760" w:hanging="360"/>
      </w:pPr>
    </w:lvl>
    <w:lvl w:ilvl="8" w:tplc="2535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20109579">
      <w:start w:val="1"/>
      <w:numFmt w:val="decimal"/>
      <w:lvlText w:val="%1."/>
      <w:lvlJc w:val="left"/>
      <w:pPr>
        <w:ind w:left="720" w:hanging="360"/>
      </w:pPr>
    </w:lvl>
    <w:lvl w:ilvl="1" w:tplc="20109579" w:tentative="1">
      <w:start w:val="1"/>
      <w:numFmt w:val="lowerLetter"/>
      <w:lvlText w:val="%2."/>
      <w:lvlJc w:val="left"/>
      <w:pPr>
        <w:ind w:left="1440" w:hanging="360"/>
      </w:pPr>
    </w:lvl>
    <w:lvl w:ilvl="2" w:tplc="20109579" w:tentative="1">
      <w:start w:val="1"/>
      <w:numFmt w:val="lowerRoman"/>
      <w:lvlText w:val="%3."/>
      <w:lvlJc w:val="right"/>
      <w:pPr>
        <w:ind w:left="2160" w:hanging="180"/>
      </w:pPr>
    </w:lvl>
    <w:lvl w:ilvl="3" w:tplc="20109579" w:tentative="1">
      <w:start w:val="1"/>
      <w:numFmt w:val="decimal"/>
      <w:lvlText w:val="%4."/>
      <w:lvlJc w:val="left"/>
      <w:pPr>
        <w:ind w:left="2880" w:hanging="360"/>
      </w:pPr>
    </w:lvl>
    <w:lvl w:ilvl="4" w:tplc="20109579" w:tentative="1">
      <w:start w:val="1"/>
      <w:numFmt w:val="lowerLetter"/>
      <w:lvlText w:val="%5."/>
      <w:lvlJc w:val="left"/>
      <w:pPr>
        <w:ind w:left="3600" w:hanging="360"/>
      </w:pPr>
    </w:lvl>
    <w:lvl w:ilvl="5" w:tplc="20109579" w:tentative="1">
      <w:start w:val="1"/>
      <w:numFmt w:val="lowerRoman"/>
      <w:lvlText w:val="%6."/>
      <w:lvlJc w:val="right"/>
      <w:pPr>
        <w:ind w:left="4320" w:hanging="180"/>
      </w:pPr>
    </w:lvl>
    <w:lvl w:ilvl="6" w:tplc="20109579" w:tentative="1">
      <w:start w:val="1"/>
      <w:numFmt w:val="decimal"/>
      <w:lvlText w:val="%7."/>
      <w:lvlJc w:val="left"/>
      <w:pPr>
        <w:ind w:left="5040" w:hanging="360"/>
      </w:pPr>
    </w:lvl>
    <w:lvl w:ilvl="7" w:tplc="20109579" w:tentative="1">
      <w:start w:val="1"/>
      <w:numFmt w:val="lowerLetter"/>
      <w:lvlText w:val="%8."/>
      <w:lvlJc w:val="left"/>
      <w:pPr>
        <w:ind w:left="5760" w:hanging="360"/>
      </w:pPr>
    </w:lvl>
    <w:lvl w:ilvl="8" w:tplc="2010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60123145">
      <w:start w:val="1"/>
      <w:numFmt w:val="decimal"/>
      <w:lvlText w:val="%1."/>
      <w:lvlJc w:val="left"/>
      <w:pPr>
        <w:ind w:left="720" w:hanging="360"/>
      </w:pPr>
    </w:lvl>
    <w:lvl w:ilvl="1" w:tplc="60123145" w:tentative="1">
      <w:start w:val="1"/>
      <w:numFmt w:val="lowerLetter"/>
      <w:lvlText w:val="%2."/>
      <w:lvlJc w:val="left"/>
      <w:pPr>
        <w:ind w:left="1440" w:hanging="360"/>
      </w:pPr>
    </w:lvl>
    <w:lvl w:ilvl="2" w:tplc="60123145" w:tentative="1">
      <w:start w:val="1"/>
      <w:numFmt w:val="lowerRoman"/>
      <w:lvlText w:val="%3."/>
      <w:lvlJc w:val="right"/>
      <w:pPr>
        <w:ind w:left="2160" w:hanging="180"/>
      </w:pPr>
    </w:lvl>
    <w:lvl w:ilvl="3" w:tplc="60123145" w:tentative="1">
      <w:start w:val="1"/>
      <w:numFmt w:val="decimal"/>
      <w:lvlText w:val="%4."/>
      <w:lvlJc w:val="left"/>
      <w:pPr>
        <w:ind w:left="2880" w:hanging="360"/>
      </w:pPr>
    </w:lvl>
    <w:lvl w:ilvl="4" w:tplc="60123145" w:tentative="1">
      <w:start w:val="1"/>
      <w:numFmt w:val="lowerLetter"/>
      <w:lvlText w:val="%5."/>
      <w:lvlJc w:val="left"/>
      <w:pPr>
        <w:ind w:left="3600" w:hanging="360"/>
      </w:pPr>
    </w:lvl>
    <w:lvl w:ilvl="5" w:tplc="60123145" w:tentative="1">
      <w:start w:val="1"/>
      <w:numFmt w:val="lowerRoman"/>
      <w:lvlText w:val="%6."/>
      <w:lvlJc w:val="right"/>
      <w:pPr>
        <w:ind w:left="4320" w:hanging="180"/>
      </w:pPr>
    </w:lvl>
    <w:lvl w:ilvl="6" w:tplc="60123145" w:tentative="1">
      <w:start w:val="1"/>
      <w:numFmt w:val="decimal"/>
      <w:lvlText w:val="%7."/>
      <w:lvlJc w:val="left"/>
      <w:pPr>
        <w:ind w:left="5040" w:hanging="360"/>
      </w:pPr>
    </w:lvl>
    <w:lvl w:ilvl="7" w:tplc="60123145" w:tentative="1">
      <w:start w:val="1"/>
      <w:numFmt w:val="lowerLetter"/>
      <w:lvlText w:val="%8."/>
      <w:lvlJc w:val="left"/>
      <w:pPr>
        <w:ind w:left="5760" w:hanging="360"/>
      </w:pPr>
    </w:lvl>
    <w:lvl w:ilvl="8" w:tplc="6012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30418683">
      <w:start w:val="1"/>
      <w:numFmt w:val="decimal"/>
      <w:lvlText w:val="%1."/>
      <w:lvlJc w:val="left"/>
      <w:pPr>
        <w:ind w:left="720" w:hanging="360"/>
      </w:pPr>
    </w:lvl>
    <w:lvl w:ilvl="1" w:tplc="30418683" w:tentative="1">
      <w:start w:val="1"/>
      <w:numFmt w:val="lowerLetter"/>
      <w:lvlText w:val="%2."/>
      <w:lvlJc w:val="left"/>
      <w:pPr>
        <w:ind w:left="1440" w:hanging="360"/>
      </w:pPr>
    </w:lvl>
    <w:lvl w:ilvl="2" w:tplc="30418683" w:tentative="1">
      <w:start w:val="1"/>
      <w:numFmt w:val="lowerRoman"/>
      <w:lvlText w:val="%3."/>
      <w:lvlJc w:val="right"/>
      <w:pPr>
        <w:ind w:left="2160" w:hanging="180"/>
      </w:pPr>
    </w:lvl>
    <w:lvl w:ilvl="3" w:tplc="30418683" w:tentative="1">
      <w:start w:val="1"/>
      <w:numFmt w:val="decimal"/>
      <w:lvlText w:val="%4."/>
      <w:lvlJc w:val="left"/>
      <w:pPr>
        <w:ind w:left="2880" w:hanging="360"/>
      </w:pPr>
    </w:lvl>
    <w:lvl w:ilvl="4" w:tplc="30418683" w:tentative="1">
      <w:start w:val="1"/>
      <w:numFmt w:val="lowerLetter"/>
      <w:lvlText w:val="%5."/>
      <w:lvlJc w:val="left"/>
      <w:pPr>
        <w:ind w:left="3600" w:hanging="360"/>
      </w:pPr>
    </w:lvl>
    <w:lvl w:ilvl="5" w:tplc="30418683" w:tentative="1">
      <w:start w:val="1"/>
      <w:numFmt w:val="lowerRoman"/>
      <w:lvlText w:val="%6."/>
      <w:lvlJc w:val="right"/>
      <w:pPr>
        <w:ind w:left="4320" w:hanging="180"/>
      </w:pPr>
    </w:lvl>
    <w:lvl w:ilvl="6" w:tplc="30418683" w:tentative="1">
      <w:start w:val="1"/>
      <w:numFmt w:val="decimal"/>
      <w:lvlText w:val="%7."/>
      <w:lvlJc w:val="left"/>
      <w:pPr>
        <w:ind w:left="5040" w:hanging="360"/>
      </w:pPr>
    </w:lvl>
    <w:lvl w:ilvl="7" w:tplc="30418683" w:tentative="1">
      <w:start w:val="1"/>
      <w:numFmt w:val="lowerLetter"/>
      <w:lvlText w:val="%8."/>
      <w:lvlJc w:val="left"/>
      <w:pPr>
        <w:ind w:left="5760" w:hanging="360"/>
      </w:pPr>
    </w:lvl>
    <w:lvl w:ilvl="8" w:tplc="3041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68569628">
      <w:start w:val="1"/>
      <w:numFmt w:val="decimal"/>
      <w:lvlText w:val="%1."/>
      <w:lvlJc w:val="left"/>
      <w:pPr>
        <w:ind w:left="720" w:hanging="360"/>
      </w:pPr>
    </w:lvl>
    <w:lvl w:ilvl="1" w:tplc="68569628" w:tentative="1">
      <w:start w:val="1"/>
      <w:numFmt w:val="lowerLetter"/>
      <w:lvlText w:val="%2."/>
      <w:lvlJc w:val="left"/>
      <w:pPr>
        <w:ind w:left="1440" w:hanging="360"/>
      </w:pPr>
    </w:lvl>
    <w:lvl w:ilvl="2" w:tplc="68569628" w:tentative="1">
      <w:start w:val="1"/>
      <w:numFmt w:val="lowerRoman"/>
      <w:lvlText w:val="%3."/>
      <w:lvlJc w:val="right"/>
      <w:pPr>
        <w:ind w:left="2160" w:hanging="180"/>
      </w:pPr>
    </w:lvl>
    <w:lvl w:ilvl="3" w:tplc="68569628" w:tentative="1">
      <w:start w:val="1"/>
      <w:numFmt w:val="decimal"/>
      <w:lvlText w:val="%4."/>
      <w:lvlJc w:val="left"/>
      <w:pPr>
        <w:ind w:left="2880" w:hanging="360"/>
      </w:pPr>
    </w:lvl>
    <w:lvl w:ilvl="4" w:tplc="68569628" w:tentative="1">
      <w:start w:val="1"/>
      <w:numFmt w:val="lowerLetter"/>
      <w:lvlText w:val="%5."/>
      <w:lvlJc w:val="left"/>
      <w:pPr>
        <w:ind w:left="3600" w:hanging="360"/>
      </w:pPr>
    </w:lvl>
    <w:lvl w:ilvl="5" w:tplc="68569628" w:tentative="1">
      <w:start w:val="1"/>
      <w:numFmt w:val="lowerRoman"/>
      <w:lvlText w:val="%6."/>
      <w:lvlJc w:val="right"/>
      <w:pPr>
        <w:ind w:left="4320" w:hanging="180"/>
      </w:pPr>
    </w:lvl>
    <w:lvl w:ilvl="6" w:tplc="68569628" w:tentative="1">
      <w:start w:val="1"/>
      <w:numFmt w:val="decimal"/>
      <w:lvlText w:val="%7."/>
      <w:lvlJc w:val="left"/>
      <w:pPr>
        <w:ind w:left="5040" w:hanging="360"/>
      </w:pPr>
    </w:lvl>
    <w:lvl w:ilvl="7" w:tplc="68569628" w:tentative="1">
      <w:start w:val="1"/>
      <w:numFmt w:val="lowerLetter"/>
      <w:lvlText w:val="%8."/>
      <w:lvlJc w:val="left"/>
      <w:pPr>
        <w:ind w:left="5760" w:hanging="360"/>
      </w:pPr>
    </w:lvl>
    <w:lvl w:ilvl="8" w:tplc="6856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24844794">
      <w:start w:val="1"/>
      <w:numFmt w:val="decimal"/>
      <w:lvlText w:val="%1."/>
      <w:lvlJc w:val="left"/>
      <w:pPr>
        <w:ind w:left="720" w:hanging="360"/>
      </w:pPr>
    </w:lvl>
    <w:lvl w:ilvl="1" w:tplc="24844794" w:tentative="1">
      <w:start w:val="1"/>
      <w:numFmt w:val="lowerLetter"/>
      <w:lvlText w:val="%2."/>
      <w:lvlJc w:val="left"/>
      <w:pPr>
        <w:ind w:left="1440" w:hanging="360"/>
      </w:pPr>
    </w:lvl>
    <w:lvl w:ilvl="2" w:tplc="24844794" w:tentative="1">
      <w:start w:val="1"/>
      <w:numFmt w:val="lowerRoman"/>
      <w:lvlText w:val="%3."/>
      <w:lvlJc w:val="right"/>
      <w:pPr>
        <w:ind w:left="2160" w:hanging="180"/>
      </w:pPr>
    </w:lvl>
    <w:lvl w:ilvl="3" w:tplc="24844794" w:tentative="1">
      <w:start w:val="1"/>
      <w:numFmt w:val="decimal"/>
      <w:lvlText w:val="%4."/>
      <w:lvlJc w:val="left"/>
      <w:pPr>
        <w:ind w:left="2880" w:hanging="360"/>
      </w:pPr>
    </w:lvl>
    <w:lvl w:ilvl="4" w:tplc="24844794" w:tentative="1">
      <w:start w:val="1"/>
      <w:numFmt w:val="lowerLetter"/>
      <w:lvlText w:val="%5."/>
      <w:lvlJc w:val="left"/>
      <w:pPr>
        <w:ind w:left="3600" w:hanging="360"/>
      </w:pPr>
    </w:lvl>
    <w:lvl w:ilvl="5" w:tplc="24844794" w:tentative="1">
      <w:start w:val="1"/>
      <w:numFmt w:val="lowerRoman"/>
      <w:lvlText w:val="%6."/>
      <w:lvlJc w:val="right"/>
      <w:pPr>
        <w:ind w:left="4320" w:hanging="180"/>
      </w:pPr>
    </w:lvl>
    <w:lvl w:ilvl="6" w:tplc="24844794" w:tentative="1">
      <w:start w:val="1"/>
      <w:numFmt w:val="decimal"/>
      <w:lvlText w:val="%7."/>
      <w:lvlJc w:val="left"/>
      <w:pPr>
        <w:ind w:left="5040" w:hanging="360"/>
      </w:pPr>
    </w:lvl>
    <w:lvl w:ilvl="7" w:tplc="24844794" w:tentative="1">
      <w:start w:val="1"/>
      <w:numFmt w:val="lowerLetter"/>
      <w:lvlText w:val="%8."/>
      <w:lvlJc w:val="left"/>
      <w:pPr>
        <w:ind w:left="5760" w:hanging="360"/>
      </w:pPr>
    </w:lvl>
    <w:lvl w:ilvl="8" w:tplc="2484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12201102">
      <w:start w:val="1"/>
      <w:numFmt w:val="decimal"/>
      <w:lvlText w:val="%1."/>
      <w:lvlJc w:val="left"/>
      <w:pPr>
        <w:ind w:left="720" w:hanging="360"/>
      </w:pPr>
    </w:lvl>
    <w:lvl w:ilvl="1" w:tplc="12201102" w:tentative="1">
      <w:start w:val="1"/>
      <w:numFmt w:val="lowerLetter"/>
      <w:lvlText w:val="%2."/>
      <w:lvlJc w:val="left"/>
      <w:pPr>
        <w:ind w:left="1440" w:hanging="360"/>
      </w:pPr>
    </w:lvl>
    <w:lvl w:ilvl="2" w:tplc="12201102" w:tentative="1">
      <w:start w:val="1"/>
      <w:numFmt w:val="lowerRoman"/>
      <w:lvlText w:val="%3."/>
      <w:lvlJc w:val="right"/>
      <w:pPr>
        <w:ind w:left="2160" w:hanging="180"/>
      </w:pPr>
    </w:lvl>
    <w:lvl w:ilvl="3" w:tplc="12201102" w:tentative="1">
      <w:start w:val="1"/>
      <w:numFmt w:val="decimal"/>
      <w:lvlText w:val="%4."/>
      <w:lvlJc w:val="left"/>
      <w:pPr>
        <w:ind w:left="2880" w:hanging="360"/>
      </w:pPr>
    </w:lvl>
    <w:lvl w:ilvl="4" w:tplc="12201102" w:tentative="1">
      <w:start w:val="1"/>
      <w:numFmt w:val="lowerLetter"/>
      <w:lvlText w:val="%5."/>
      <w:lvlJc w:val="left"/>
      <w:pPr>
        <w:ind w:left="3600" w:hanging="360"/>
      </w:pPr>
    </w:lvl>
    <w:lvl w:ilvl="5" w:tplc="12201102" w:tentative="1">
      <w:start w:val="1"/>
      <w:numFmt w:val="lowerRoman"/>
      <w:lvlText w:val="%6."/>
      <w:lvlJc w:val="right"/>
      <w:pPr>
        <w:ind w:left="4320" w:hanging="180"/>
      </w:pPr>
    </w:lvl>
    <w:lvl w:ilvl="6" w:tplc="12201102" w:tentative="1">
      <w:start w:val="1"/>
      <w:numFmt w:val="decimal"/>
      <w:lvlText w:val="%7."/>
      <w:lvlJc w:val="left"/>
      <w:pPr>
        <w:ind w:left="5040" w:hanging="360"/>
      </w:pPr>
    </w:lvl>
    <w:lvl w:ilvl="7" w:tplc="12201102" w:tentative="1">
      <w:start w:val="1"/>
      <w:numFmt w:val="lowerLetter"/>
      <w:lvlText w:val="%8."/>
      <w:lvlJc w:val="left"/>
      <w:pPr>
        <w:ind w:left="5760" w:hanging="360"/>
      </w:pPr>
    </w:lvl>
    <w:lvl w:ilvl="8" w:tplc="1220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17573702">
      <w:start w:val="1"/>
      <w:numFmt w:val="decimal"/>
      <w:lvlText w:val="%1."/>
      <w:lvlJc w:val="left"/>
      <w:pPr>
        <w:ind w:left="720" w:hanging="360"/>
      </w:pPr>
    </w:lvl>
    <w:lvl w:ilvl="1" w:tplc="17573702" w:tentative="1">
      <w:start w:val="1"/>
      <w:numFmt w:val="lowerLetter"/>
      <w:lvlText w:val="%2."/>
      <w:lvlJc w:val="left"/>
      <w:pPr>
        <w:ind w:left="1440" w:hanging="360"/>
      </w:pPr>
    </w:lvl>
    <w:lvl w:ilvl="2" w:tplc="17573702" w:tentative="1">
      <w:start w:val="1"/>
      <w:numFmt w:val="lowerRoman"/>
      <w:lvlText w:val="%3."/>
      <w:lvlJc w:val="right"/>
      <w:pPr>
        <w:ind w:left="2160" w:hanging="180"/>
      </w:pPr>
    </w:lvl>
    <w:lvl w:ilvl="3" w:tplc="17573702" w:tentative="1">
      <w:start w:val="1"/>
      <w:numFmt w:val="decimal"/>
      <w:lvlText w:val="%4."/>
      <w:lvlJc w:val="left"/>
      <w:pPr>
        <w:ind w:left="2880" w:hanging="360"/>
      </w:pPr>
    </w:lvl>
    <w:lvl w:ilvl="4" w:tplc="17573702" w:tentative="1">
      <w:start w:val="1"/>
      <w:numFmt w:val="lowerLetter"/>
      <w:lvlText w:val="%5."/>
      <w:lvlJc w:val="left"/>
      <w:pPr>
        <w:ind w:left="3600" w:hanging="360"/>
      </w:pPr>
    </w:lvl>
    <w:lvl w:ilvl="5" w:tplc="17573702" w:tentative="1">
      <w:start w:val="1"/>
      <w:numFmt w:val="lowerRoman"/>
      <w:lvlText w:val="%6."/>
      <w:lvlJc w:val="right"/>
      <w:pPr>
        <w:ind w:left="4320" w:hanging="180"/>
      </w:pPr>
    </w:lvl>
    <w:lvl w:ilvl="6" w:tplc="17573702" w:tentative="1">
      <w:start w:val="1"/>
      <w:numFmt w:val="decimal"/>
      <w:lvlText w:val="%7."/>
      <w:lvlJc w:val="left"/>
      <w:pPr>
        <w:ind w:left="5040" w:hanging="360"/>
      </w:pPr>
    </w:lvl>
    <w:lvl w:ilvl="7" w:tplc="17573702" w:tentative="1">
      <w:start w:val="1"/>
      <w:numFmt w:val="lowerLetter"/>
      <w:lvlText w:val="%8."/>
      <w:lvlJc w:val="left"/>
      <w:pPr>
        <w:ind w:left="5760" w:hanging="360"/>
      </w:pPr>
    </w:lvl>
    <w:lvl w:ilvl="8" w:tplc="1757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70561227">
      <w:start w:val="1"/>
      <w:numFmt w:val="decimal"/>
      <w:lvlText w:val="%1."/>
      <w:lvlJc w:val="left"/>
      <w:pPr>
        <w:ind w:left="720" w:hanging="360"/>
      </w:pPr>
    </w:lvl>
    <w:lvl w:ilvl="1" w:tplc="70561227" w:tentative="1">
      <w:start w:val="1"/>
      <w:numFmt w:val="lowerLetter"/>
      <w:lvlText w:val="%2."/>
      <w:lvlJc w:val="left"/>
      <w:pPr>
        <w:ind w:left="1440" w:hanging="360"/>
      </w:pPr>
    </w:lvl>
    <w:lvl w:ilvl="2" w:tplc="70561227" w:tentative="1">
      <w:start w:val="1"/>
      <w:numFmt w:val="lowerRoman"/>
      <w:lvlText w:val="%3."/>
      <w:lvlJc w:val="right"/>
      <w:pPr>
        <w:ind w:left="2160" w:hanging="180"/>
      </w:pPr>
    </w:lvl>
    <w:lvl w:ilvl="3" w:tplc="70561227" w:tentative="1">
      <w:start w:val="1"/>
      <w:numFmt w:val="decimal"/>
      <w:lvlText w:val="%4."/>
      <w:lvlJc w:val="left"/>
      <w:pPr>
        <w:ind w:left="2880" w:hanging="360"/>
      </w:pPr>
    </w:lvl>
    <w:lvl w:ilvl="4" w:tplc="70561227" w:tentative="1">
      <w:start w:val="1"/>
      <w:numFmt w:val="lowerLetter"/>
      <w:lvlText w:val="%5."/>
      <w:lvlJc w:val="left"/>
      <w:pPr>
        <w:ind w:left="3600" w:hanging="360"/>
      </w:pPr>
    </w:lvl>
    <w:lvl w:ilvl="5" w:tplc="70561227" w:tentative="1">
      <w:start w:val="1"/>
      <w:numFmt w:val="lowerRoman"/>
      <w:lvlText w:val="%6."/>
      <w:lvlJc w:val="right"/>
      <w:pPr>
        <w:ind w:left="4320" w:hanging="180"/>
      </w:pPr>
    </w:lvl>
    <w:lvl w:ilvl="6" w:tplc="70561227" w:tentative="1">
      <w:start w:val="1"/>
      <w:numFmt w:val="decimal"/>
      <w:lvlText w:val="%7."/>
      <w:lvlJc w:val="left"/>
      <w:pPr>
        <w:ind w:left="5040" w:hanging="360"/>
      </w:pPr>
    </w:lvl>
    <w:lvl w:ilvl="7" w:tplc="70561227" w:tentative="1">
      <w:start w:val="1"/>
      <w:numFmt w:val="lowerLetter"/>
      <w:lvlText w:val="%8."/>
      <w:lvlJc w:val="left"/>
      <w:pPr>
        <w:ind w:left="5760" w:hanging="360"/>
      </w:pPr>
    </w:lvl>
    <w:lvl w:ilvl="8" w:tplc="7056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17906102">
      <w:start w:val="1"/>
      <w:numFmt w:val="decimal"/>
      <w:lvlText w:val="%1."/>
      <w:lvlJc w:val="left"/>
      <w:pPr>
        <w:ind w:left="720" w:hanging="360"/>
      </w:pPr>
    </w:lvl>
    <w:lvl w:ilvl="1" w:tplc="17906102" w:tentative="1">
      <w:start w:val="1"/>
      <w:numFmt w:val="lowerLetter"/>
      <w:lvlText w:val="%2."/>
      <w:lvlJc w:val="left"/>
      <w:pPr>
        <w:ind w:left="1440" w:hanging="360"/>
      </w:pPr>
    </w:lvl>
    <w:lvl w:ilvl="2" w:tplc="17906102" w:tentative="1">
      <w:start w:val="1"/>
      <w:numFmt w:val="lowerRoman"/>
      <w:lvlText w:val="%3."/>
      <w:lvlJc w:val="right"/>
      <w:pPr>
        <w:ind w:left="2160" w:hanging="180"/>
      </w:pPr>
    </w:lvl>
    <w:lvl w:ilvl="3" w:tplc="17906102" w:tentative="1">
      <w:start w:val="1"/>
      <w:numFmt w:val="decimal"/>
      <w:lvlText w:val="%4."/>
      <w:lvlJc w:val="left"/>
      <w:pPr>
        <w:ind w:left="2880" w:hanging="360"/>
      </w:pPr>
    </w:lvl>
    <w:lvl w:ilvl="4" w:tplc="17906102" w:tentative="1">
      <w:start w:val="1"/>
      <w:numFmt w:val="lowerLetter"/>
      <w:lvlText w:val="%5."/>
      <w:lvlJc w:val="left"/>
      <w:pPr>
        <w:ind w:left="3600" w:hanging="360"/>
      </w:pPr>
    </w:lvl>
    <w:lvl w:ilvl="5" w:tplc="17906102" w:tentative="1">
      <w:start w:val="1"/>
      <w:numFmt w:val="lowerRoman"/>
      <w:lvlText w:val="%6."/>
      <w:lvlJc w:val="right"/>
      <w:pPr>
        <w:ind w:left="4320" w:hanging="180"/>
      </w:pPr>
    </w:lvl>
    <w:lvl w:ilvl="6" w:tplc="17906102" w:tentative="1">
      <w:start w:val="1"/>
      <w:numFmt w:val="decimal"/>
      <w:lvlText w:val="%7."/>
      <w:lvlJc w:val="left"/>
      <w:pPr>
        <w:ind w:left="5040" w:hanging="360"/>
      </w:pPr>
    </w:lvl>
    <w:lvl w:ilvl="7" w:tplc="17906102" w:tentative="1">
      <w:start w:val="1"/>
      <w:numFmt w:val="lowerLetter"/>
      <w:lvlText w:val="%8."/>
      <w:lvlJc w:val="left"/>
      <w:pPr>
        <w:ind w:left="5760" w:hanging="360"/>
      </w:pPr>
    </w:lvl>
    <w:lvl w:ilvl="8" w:tplc="1790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64959079">
      <w:start w:val="1"/>
      <w:numFmt w:val="decimal"/>
      <w:lvlText w:val="%1."/>
      <w:lvlJc w:val="left"/>
      <w:pPr>
        <w:ind w:left="720" w:hanging="360"/>
      </w:pPr>
    </w:lvl>
    <w:lvl w:ilvl="1" w:tplc="64959079" w:tentative="1">
      <w:start w:val="1"/>
      <w:numFmt w:val="lowerLetter"/>
      <w:lvlText w:val="%2."/>
      <w:lvlJc w:val="left"/>
      <w:pPr>
        <w:ind w:left="1440" w:hanging="360"/>
      </w:pPr>
    </w:lvl>
    <w:lvl w:ilvl="2" w:tplc="64959079" w:tentative="1">
      <w:start w:val="1"/>
      <w:numFmt w:val="lowerRoman"/>
      <w:lvlText w:val="%3."/>
      <w:lvlJc w:val="right"/>
      <w:pPr>
        <w:ind w:left="2160" w:hanging="180"/>
      </w:pPr>
    </w:lvl>
    <w:lvl w:ilvl="3" w:tplc="64959079" w:tentative="1">
      <w:start w:val="1"/>
      <w:numFmt w:val="decimal"/>
      <w:lvlText w:val="%4."/>
      <w:lvlJc w:val="left"/>
      <w:pPr>
        <w:ind w:left="2880" w:hanging="360"/>
      </w:pPr>
    </w:lvl>
    <w:lvl w:ilvl="4" w:tplc="64959079" w:tentative="1">
      <w:start w:val="1"/>
      <w:numFmt w:val="lowerLetter"/>
      <w:lvlText w:val="%5."/>
      <w:lvlJc w:val="left"/>
      <w:pPr>
        <w:ind w:left="3600" w:hanging="360"/>
      </w:pPr>
    </w:lvl>
    <w:lvl w:ilvl="5" w:tplc="64959079" w:tentative="1">
      <w:start w:val="1"/>
      <w:numFmt w:val="lowerRoman"/>
      <w:lvlText w:val="%6."/>
      <w:lvlJc w:val="right"/>
      <w:pPr>
        <w:ind w:left="4320" w:hanging="180"/>
      </w:pPr>
    </w:lvl>
    <w:lvl w:ilvl="6" w:tplc="64959079" w:tentative="1">
      <w:start w:val="1"/>
      <w:numFmt w:val="decimal"/>
      <w:lvlText w:val="%7."/>
      <w:lvlJc w:val="left"/>
      <w:pPr>
        <w:ind w:left="5040" w:hanging="360"/>
      </w:pPr>
    </w:lvl>
    <w:lvl w:ilvl="7" w:tplc="64959079" w:tentative="1">
      <w:start w:val="1"/>
      <w:numFmt w:val="lowerLetter"/>
      <w:lvlText w:val="%8."/>
      <w:lvlJc w:val="left"/>
      <w:pPr>
        <w:ind w:left="5760" w:hanging="360"/>
      </w:pPr>
    </w:lvl>
    <w:lvl w:ilvl="8" w:tplc="6495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69850947">
      <w:start w:val="1"/>
      <w:numFmt w:val="decimal"/>
      <w:lvlText w:val="%1."/>
      <w:lvlJc w:val="left"/>
      <w:pPr>
        <w:ind w:left="720" w:hanging="360"/>
      </w:pPr>
    </w:lvl>
    <w:lvl w:ilvl="1" w:tplc="69850947" w:tentative="1">
      <w:start w:val="1"/>
      <w:numFmt w:val="lowerLetter"/>
      <w:lvlText w:val="%2."/>
      <w:lvlJc w:val="left"/>
      <w:pPr>
        <w:ind w:left="1440" w:hanging="360"/>
      </w:pPr>
    </w:lvl>
    <w:lvl w:ilvl="2" w:tplc="69850947" w:tentative="1">
      <w:start w:val="1"/>
      <w:numFmt w:val="lowerRoman"/>
      <w:lvlText w:val="%3."/>
      <w:lvlJc w:val="right"/>
      <w:pPr>
        <w:ind w:left="2160" w:hanging="180"/>
      </w:pPr>
    </w:lvl>
    <w:lvl w:ilvl="3" w:tplc="69850947" w:tentative="1">
      <w:start w:val="1"/>
      <w:numFmt w:val="decimal"/>
      <w:lvlText w:val="%4."/>
      <w:lvlJc w:val="left"/>
      <w:pPr>
        <w:ind w:left="2880" w:hanging="360"/>
      </w:pPr>
    </w:lvl>
    <w:lvl w:ilvl="4" w:tplc="69850947" w:tentative="1">
      <w:start w:val="1"/>
      <w:numFmt w:val="lowerLetter"/>
      <w:lvlText w:val="%5."/>
      <w:lvlJc w:val="left"/>
      <w:pPr>
        <w:ind w:left="3600" w:hanging="360"/>
      </w:pPr>
    </w:lvl>
    <w:lvl w:ilvl="5" w:tplc="69850947" w:tentative="1">
      <w:start w:val="1"/>
      <w:numFmt w:val="lowerRoman"/>
      <w:lvlText w:val="%6."/>
      <w:lvlJc w:val="right"/>
      <w:pPr>
        <w:ind w:left="4320" w:hanging="180"/>
      </w:pPr>
    </w:lvl>
    <w:lvl w:ilvl="6" w:tplc="69850947" w:tentative="1">
      <w:start w:val="1"/>
      <w:numFmt w:val="decimal"/>
      <w:lvlText w:val="%7."/>
      <w:lvlJc w:val="left"/>
      <w:pPr>
        <w:ind w:left="5040" w:hanging="360"/>
      </w:pPr>
    </w:lvl>
    <w:lvl w:ilvl="7" w:tplc="69850947" w:tentative="1">
      <w:start w:val="1"/>
      <w:numFmt w:val="lowerLetter"/>
      <w:lvlText w:val="%8."/>
      <w:lvlJc w:val="left"/>
      <w:pPr>
        <w:ind w:left="5760" w:hanging="360"/>
      </w:pPr>
    </w:lvl>
    <w:lvl w:ilvl="8" w:tplc="6985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49233519">
      <w:start w:val="1"/>
      <w:numFmt w:val="decimal"/>
      <w:lvlText w:val="%1."/>
      <w:lvlJc w:val="left"/>
      <w:pPr>
        <w:ind w:left="720" w:hanging="360"/>
      </w:pPr>
    </w:lvl>
    <w:lvl w:ilvl="1" w:tplc="49233519" w:tentative="1">
      <w:start w:val="1"/>
      <w:numFmt w:val="lowerLetter"/>
      <w:lvlText w:val="%2."/>
      <w:lvlJc w:val="left"/>
      <w:pPr>
        <w:ind w:left="1440" w:hanging="360"/>
      </w:pPr>
    </w:lvl>
    <w:lvl w:ilvl="2" w:tplc="49233519" w:tentative="1">
      <w:start w:val="1"/>
      <w:numFmt w:val="lowerRoman"/>
      <w:lvlText w:val="%3."/>
      <w:lvlJc w:val="right"/>
      <w:pPr>
        <w:ind w:left="2160" w:hanging="180"/>
      </w:pPr>
    </w:lvl>
    <w:lvl w:ilvl="3" w:tplc="49233519" w:tentative="1">
      <w:start w:val="1"/>
      <w:numFmt w:val="decimal"/>
      <w:lvlText w:val="%4."/>
      <w:lvlJc w:val="left"/>
      <w:pPr>
        <w:ind w:left="2880" w:hanging="360"/>
      </w:pPr>
    </w:lvl>
    <w:lvl w:ilvl="4" w:tplc="49233519" w:tentative="1">
      <w:start w:val="1"/>
      <w:numFmt w:val="lowerLetter"/>
      <w:lvlText w:val="%5."/>
      <w:lvlJc w:val="left"/>
      <w:pPr>
        <w:ind w:left="3600" w:hanging="360"/>
      </w:pPr>
    </w:lvl>
    <w:lvl w:ilvl="5" w:tplc="49233519" w:tentative="1">
      <w:start w:val="1"/>
      <w:numFmt w:val="lowerRoman"/>
      <w:lvlText w:val="%6."/>
      <w:lvlJc w:val="right"/>
      <w:pPr>
        <w:ind w:left="4320" w:hanging="180"/>
      </w:pPr>
    </w:lvl>
    <w:lvl w:ilvl="6" w:tplc="49233519" w:tentative="1">
      <w:start w:val="1"/>
      <w:numFmt w:val="decimal"/>
      <w:lvlText w:val="%7."/>
      <w:lvlJc w:val="left"/>
      <w:pPr>
        <w:ind w:left="5040" w:hanging="360"/>
      </w:pPr>
    </w:lvl>
    <w:lvl w:ilvl="7" w:tplc="49233519" w:tentative="1">
      <w:start w:val="1"/>
      <w:numFmt w:val="lowerLetter"/>
      <w:lvlText w:val="%8."/>
      <w:lvlJc w:val="left"/>
      <w:pPr>
        <w:ind w:left="5760" w:hanging="360"/>
      </w:pPr>
    </w:lvl>
    <w:lvl w:ilvl="8" w:tplc="4923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78326062">
      <w:start w:val="1"/>
      <w:numFmt w:val="decimal"/>
      <w:lvlText w:val="%1."/>
      <w:lvlJc w:val="left"/>
      <w:pPr>
        <w:ind w:left="720" w:hanging="360"/>
      </w:pPr>
    </w:lvl>
    <w:lvl w:ilvl="1" w:tplc="78326062" w:tentative="1">
      <w:start w:val="1"/>
      <w:numFmt w:val="lowerLetter"/>
      <w:lvlText w:val="%2."/>
      <w:lvlJc w:val="left"/>
      <w:pPr>
        <w:ind w:left="1440" w:hanging="360"/>
      </w:pPr>
    </w:lvl>
    <w:lvl w:ilvl="2" w:tplc="78326062" w:tentative="1">
      <w:start w:val="1"/>
      <w:numFmt w:val="lowerRoman"/>
      <w:lvlText w:val="%3."/>
      <w:lvlJc w:val="right"/>
      <w:pPr>
        <w:ind w:left="2160" w:hanging="180"/>
      </w:pPr>
    </w:lvl>
    <w:lvl w:ilvl="3" w:tplc="78326062" w:tentative="1">
      <w:start w:val="1"/>
      <w:numFmt w:val="decimal"/>
      <w:lvlText w:val="%4."/>
      <w:lvlJc w:val="left"/>
      <w:pPr>
        <w:ind w:left="2880" w:hanging="360"/>
      </w:pPr>
    </w:lvl>
    <w:lvl w:ilvl="4" w:tplc="78326062" w:tentative="1">
      <w:start w:val="1"/>
      <w:numFmt w:val="lowerLetter"/>
      <w:lvlText w:val="%5."/>
      <w:lvlJc w:val="left"/>
      <w:pPr>
        <w:ind w:left="3600" w:hanging="360"/>
      </w:pPr>
    </w:lvl>
    <w:lvl w:ilvl="5" w:tplc="78326062" w:tentative="1">
      <w:start w:val="1"/>
      <w:numFmt w:val="lowerRoman"/>
      <w:lvlText w:val="%6."/>
      <w:lvlJc w:val="right"/>
      <w:pPr>
        <w:ind w:left="4320" w:hanging="180"/>
      </w:pPr>
    </w:lvl>
    <w:lvl w:ilvl="6" w:tplc="78326062" w:tentative="1">
      <w:start w:val="1"/>
      <w:numFmt w:val="decimal"/>
      <w:lvlText w:val="%7."/>
      <w:lvlJc w:val="left"/>
      <w:pPr>
        <w:ind w:left="5040" w:hanging="360"/>
      </w:pPr>
    </w:lvl>
    <w:lvl w:ilvl="7" w:tplc="78326062" w:tentative="1">
      <w:start w:val="1"/>
      <w:numFmt w:val="lowerLetter"/>
      <w:lvlText w:val="%8."/>
      <w:lvlJc w:val="left"/>
      <w:pPr>
        <w:ind w:left="5760" w:hanging="360"/>
      </w:pPr>
    </w:lvl>
    <w:lvl w:ilvl="8" w:tplc="7832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94483667">
      <w:start w:val="1"/>
      <w:numFmt w:val="decimal"/>
      <w:lvlText w:val="%1."/>
      <w:lvlJc w:val="left"/>
      <w:pPr>
        <w:ind w:left="720" w:hanging="360"/>
      </w:pPr>
    </w:lvl>
    <w:lvl w:ilvl="1" w:tplc="94483667" w:tentative="1">
      <w:start w:val="1"/>
      <w:numFmt w:val="lowerLetter"/>
      <w:lvlText w:val="%2."/>
      <w:lvlJc w:val="left"/>
      <w:pPr>
        <w:ind w:left="1440" w:hanging="360"/>
      </w:pPr>
    </w:lvl>
    <w:lvl w:ilvl="2" w:tplc="94483667" w:tentative="1">
      <w:start w:val="1"/>
      <w:numFmt w:val="lowerRoman"/>
      <w:lvlText w:val="%3."/>
      <w:lvlJc w:val="right"/>
      <w:pPr>
        <w:ind w:left="2160" w:hanging="180"/>
      </w:pPr>
    </w:lvl>
    <w:lvl w:ilvl="3" w:tplc="94483667" w:tentative="1">
      <w:start w:val="1"/>
      <w:numFmt w:val="decimal"/>
      <w:lvlText w:val="%4."/>
      <w:lvlJc w:val="left"/>
      <w:pPr>
        <w:ind w:left="2880" w:hanging="360"/>
      </w:pPr>
    </w:lvl>
    <w:lvl w:ilvl="4" w:tplc="94483667" w:tentative="1">
      <w:start w:val="1"/>
      <w:numFmt w:val="lowerLetter"/>
      <w:lvlText w:val="%5."/>
      <w:lvlJc w:val="left"/>
      <w:pPr>
        <w:ind w:left="3600" w:hanging="360"/>
      </w:pPr>
    </w:lvl>
    <w:lvl w:ilvl="5" w:tplc="94483667" w:tentative="1">
      <w:start w:val="1"/>
      <w:numFmt w:val="lowerRoman"/>
      <w:lvlText w:val="%6."/>
      <w:lvlJc w:val="right"/>
      <w:pPr>
        <w:ind w:left="4320" w:hanging="180"/>
      </w:pPr>
    </w:lvl>
    <w:lvl w:ilvl="6" w:tplc="94483667" w:tentative="1">
      <w:start w:val="1"/>
      <w:numFmt w:val="decimal"/>
      <w:lvlText w:val="%7."/>
      <w:lvlJc w:val="left"/>
      <w:pPr>
        <w:ind w:left="5040" w:hanging="360"/>
      </w:pPr>
    </w:lvl>
    <w:lvl w:ilvl="7" w:tplc="94483667" w:tentative="1">
      <w:start w:val="1"/>
      <w:numFmt w:val="lowerLetter"/>
      <w:lvlText w:val="%8."/>
      <w:lvlJc w:val="left"/>
      <w:pPr>
        <w:ind w:left="5760" w:hanging="360"/>
      </w:pPr>
    </w:lvl>
    <w:lvl w:ilvl="8" w:tplc="9448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63363337">
      <w:start w:val="1"/>
      <w:numFmt w:val="decimal"/>
      <w:lvlText w:val="%1."/>
      <w:lvlJc w:val="left"/>
      <w:pPr>
        <w:ind w:left="720" w:hanging="360"/>
      </w:pPr>
    </w:lvl>
    <w:lvl w:ilvl="1" w:tplc="63363337" w:tentative="1">
      <w:start w:val="1"/>
      <w:numFmt w:val="lowerLetter"/>
      <w:lvlText w:val="%2."/>
      <w:lvlJc w:val="left"/>
      <w:pPr>
        <w:ind w:left="1440" w:hanging="360"/>
      </w:pPr>
    </w:lvl>
    <w:lvl w:ilvl="2" w:tplc="63363337" w:tentative="1">
      <w:start w:val="1"/>
      <w:numFmt w:val="lowerRoman"/>
      <w:lvlText w:val="%3."/>
      <w:lvlJc w:val="right"/>
      <w:pPr>
        <w:ind w:left="2160" w:hanging="180"/>
      </w:pPr>
    </w:lvl>
    <w:lvl w:ilvl="3" w:tplc="63363337" w:tentative="1">
      <w:start w:val="1"/>
      <w:numFmt w:val="decimal"/>
      <w:lvlText w:val="%4."/>
      <w:lvlJc w:val="left"/>
      <w:pPr>
        <w:ind w:left="2880" w:hanging="360"/>
      </w:pPr>
    </w:lvl>
    <w:lvl w:ilvl="4" w:tplc="63363337" w:tentative="1">
      <w:start w:val="1"/>
      <w:numFmt w:val="lowerLetter"/>
      <w:lvlText w:val="%5."/>
      <w:lvlJc w:val="left"/>
      <w:pPr>
        <w:ind w:left="3600" w:hanging="360"/>
      </w:pPr>
    </w:lvl>
    <w:lvl w:ilvl="5" w:tplc="63363337" w:tentative="1">
      <w:start w:val="1"/>
      <w:numFmt w:val="lowerRoman"/>
      <w:lvlText w:val="%6."/>
      <w:lvlJc w:val="right"/>
      <w:pPr>
        <w:ind w:left="4320" w:hanging="180"/>
      </w:pPr>
    </w:lvl>
    <w:lvl w:ilvl="6" w:tplc="63363337" w:tentative="1">
      <w:start w:val="1"/>
      <w:numFmt w:val="decimal"/>
      <w:lvlText w:val="%7."/>
      <w:lvlJc w:val="left"/>
      <w:pPr>
        <w:ind w:left="5040" w:hanging="360"/>
      </w:pPr>
    </w:lvl>
    <w:lvl w:ilvl="7" w:tplc="63363337" w:tentative="1">
      <w:start w:val="1"/>
      <w:numFmt w:val="lowerLetter"/>
      <w:lvlText w:val="%8."/>
      <w:lvlJc w:val="left"/>
      <w:pPr>
        <w:ind w:left="5760" w:hanging="360"/>
      </w:pPr>
    </w:lvl>
    <w:lvl w:ilvl="8" w:tplc="6336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42680061">
      <w:start w:val="1"/>
      <w:numFmt w:val="decimal"/>
      <w:lvlText w:val="%1."/>
      <w:lvlJc w:val="left"/>
      <w:pPr>
        <w:ind w:left="720" w:hanging="360"/>
      </w:pPr>
    </w:lvl>
    <w:lvl w:ilvl="1" w:tplc="42680061" w:tentative="1">
      <w:start w:val="1"/>
      <w:numFmt w:val="lowerLetter"/>
      <w:lvlText w:val="%2."/>
      <w:lvlJc w:val="left"/>
      <w:pPr>
        <w:ind w:left="1440" w:hanging="360"/>
      </w:pPr>
    </w:lvl>
    <w:lvl w:ilvl="2" w:tplc="42680061" w:tentative="1">
      <w:start w:val="1"/>
      <w:numFmt w:val="lowerRoman"/>
      <w:lvlText w:val="%3."/>
      <w:lvlJc w:val="right"/>
      <w:pPr>
        <w:ind w:left="2160" w:hanging="180"/>
      </w:pPr>
    </w:lvl>
    <w:lvl w:ilvl="3" w:tplc="42680061" w:tentative="1">
      <w:start w:val="1"/>
      <w:numFmt w:val="decimal"/>
      <w:lvlText w:val="%4."/>
      <w:lvlJc w:val="left"/>
      <w:pPr>
        <w:ind w:left="2880" w:hanging="360"/>
      </w:pPr>
    </w:lvl>
    <w:lvl w:ilvl="4" w:tplc="42680061" w:tentative="1">
      <w:start w:val="1"/>
      <w:numFmt w:val="lowerLetter"/>
      <w:lvlText w:val="%5."/>
      <w:lvlJc w:val="left"/>
      <w:pPr>
        <w:ind w:left="3600" w:hanging="360"/>
      </w:pPr>
    </w:lvl>
    <w:lvl w:ilvl="5" w:tplc="42680061" w:tentative="1">
      <w:start w:val="1"/>
      <w:numFmt w:val="lowerRoman"/>
      <w:lvlText w:val="%6."/>
      <w:lvlJc w:val="right"/>
      <w:pPr>
        <w:ind w:left="4320" w:hanging="180"/>
      </w:pPr>
    </w:lvl>
    <w:lvl w:ilvl="6" w:tplc="42680061" w:tentative="1">
      <w:start w:val="1"/>
      <w:numFmt w:val="decimal"/>
      <w:lvlText w:val="%7."/>
      <w:lvlJc w:val="left"/>
      <w:pPr>
        <w:ind w:left="5040" w:hanging="360"/>
      </w:pPr>
    </w:lvl>
    <w:lvl w:ilvl="7" w:tplc="42680061" w:tentative="1">
      <w:start w:val="1"/>
      <w:numFmt w:val="lowerLetter"/>
      <w:lvlText w:val="%8."/>
      <w:lvlJc w:val="left"/>
      <w:pPr>
        <w:ind w:left="5760" w:hanging="360"/>
      </w:pPr>
    </w:lvl>
    <w:lvl w:ilvl="8" w:tplc="4268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14474466">
      <w:start w:val="1"/>
      <w:numFmt w:val="decimal"/>
      <w:lvlText w:val="%1."/>
      <w:lvlJc w:val="left"/>
      <w:pPr>
        <w:ind w:left="720" w:hanging="360"/>
      </w:pPr>
    </w:lvl>
    <w:lvl w:ilvl="1" w:tplc="14474466" w:tentative="1">
      <w:start w:val="1"/>
      <w:numFmt w:val="lowerLetter"/>
      <w:lvlText w:val="%2."/>
      <w:lvlJc w:val="left"/>
      <w:pPr>
        <w:ind w:left="1440" w:hanging="360"/>
      </w:pPr>
    </w:lvl>
    <w:lvl w:ilvl="2" w:tplc="14474466" w:tentative="1">
      <w:start w:val="1"/>
      <w:numFmt w:val="lowerRoman"/>
      <w:lvlText w:val="%3."/>
      <w:lvlJc w:val="right"/>
      <w:pPr>
        <w:ind w:left="2160" w:hanging="180"/>
      </w:pPr>
    </w:lvl>
    <w:lvl w:ilvl="3" w:tplc="14474466" w:tentative="1">
      <w:start w:val="1"/>
      <w:numFmt w:val="decimal"/>
      <w:lvlText w:val="%4."/>
      <w:lvlJc w:val="left"/>
      <w:pPr>
        <w:ind w:left="2880" w:hanging="360"/>
      </w:pPr>
    </w:lvl>
    <w:lvl w:ilvl="4" w:tplc="14474466" w:tentative="1">
      <w:start w:val="1"/>
      <w:numFmt w:val="lowerLetter"/>
      <w:lvlText w:val="%5."/>
      <w:lvlJc w:val="left"/>
      <w:pPr>
        <w:ind w:left="3600" w:hanging="360"/>
      </w:pPr>
    </w:lvl>
    <w:lvl w:ilvl="5" w:tplc="14474466" w:tentative="1">
      <w:start w:val="1"/>
      <w:numFmt w:val="lowerRoman"/>
      <w:lvlText w:val="%6."/>
      <w:lvlJc w:val="right"/>
      <w:pPr>
        <w:ind w:left="4320" w:hanging="180"/>
      </w:pPr>
    </w:lvl>
    <w:lvl w:ilvl="6" w:tplc="14474466" w:tentative="1">
      <w:start w:val="1"/>
      <w:numFmt w:val="decimal"/>
      <w:lvlText w:val="%7."/>
      <w:lvlJc w:val="left"/>
      <w:pPr>
        <w:ind w:left="5040" w:hanging="360"/>
      </w:pPr>
    </w:lvl>
    <w:lvl w:ilvl="7" w:tplc="14474466" w:tentative="1">
      <w:start w:val="1"/>
      <w:numFmt w:val="lowerLetter"/>
      <w:lvlText w:val="%8."/>
      <w:lvlJc w:val="left"/>
      <w:pPr>
        <w:ind w:left="5760" w:hanging="360"/>
      </w:pPr>
    </w:lvl>
    <w:lvl w:ilvl="8" w:tplc="1447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25372510">
      <w:start w:val="1"/>
      <w:numFmt w:val="decimal"/>
      <w:lvlText w:val="%1."/>
      <w:lvlJc w:val="left"/>
      <w:pPr>
        <w:ind w:left="720" w:hanging="360"/>
      </w:pPr>
    </w:lvl>
    <w:lvl w:ilvl="1" w:tplc="25372510" w:tentative="1">
      <w:start w:val="1"/>
      <w:numFmt w:val="lowerLetter"/>
      <w:lvlText w:val="%2."/>
      <w:lvlJc w:val="left"/>
      <w:pPr>
        <w:ind w:left="1440" w:hanging="360"/>
      </w:pPr>
    </w:lvl>
    <w:lvl w:ilvl="2" w:tplc="25372510" w:tentative="1">
      <w:start w:val="1"/>
      <w:numFmt w:val="lowerRoman"/>
      <w:lvlText w:val="%3."/>
      <w:lvlJc w:val="right"/>
      <w:pPr>
        <w:ind w:left="2160" w:hanging="180"/>
      </w:pPr>
    </w:lvl>
    <w:lvl w:ilvl="3" w:tplc="25372510" w:tentative="1">
      <w:start w:val="1"/>
      <w:numFmt w:val="decimal"/>
      <w:lvlText w:val="%4."/>
      <w:lvlJc w:val="left"/>
      <w:pPr>
        <w:ind w:left="2880" w:hanging="360"/>
      </w:pPr>
    </w:lvl>
    <w:lvl w:ilvl="4" w:tplc="25372510" w:tentative="1">
      <w:start w:val="1"/>
      <w:numFmt w:val="lowerLetter"/>
      <w:lvlText w:val="%5."/>
      <w:lvlJc w:val="left"/>
      <w:pPr>
        <w:ind w:left="3600" w:hanging="360"/>
      </w:pPr>
    </w:lvl>
    <w:lvl w:ilvl="5" w:tplc="25372510" w:tentative="1">
      <w:start w:val="1"/>
      <w:numFmt w:val="lowerRoman"/>
      <w:lvlText w:val="%6."/>
      <w:lvlJc w:val="right"/>
      <w:pPr>
        <w:ind w:left="4320" w:hanging="180"/>
      </w:pPr>
    </w:lvl>
    <w:lvl w:ilvl="6" w:tplc="25372510" w:tentative="1">
      <w:start w:val="1"/>
      <w:numFmt w:val="decimal"/>
      <w:lvlText w:val="%7."/>
      <w:lvlJc w:val="left"/>
      <w:pPr>
        <w:ind w:left="5040" w:hanging="360"/>
      </w:pPr>
    </w:lvl>
    <w:lvl w:ilvl="7" w:tplc="25372510" w:tentative="1">
      <w:start w:val="1"/>
      <w:numFmt w:val="lowerLetter"/>
      <w:lvlText w:val="%8."/>
      <w:lvlJc w:val="left"/>
      <w:pPr>
        <w:ind w:left="5760" w:hanging="360"/>
      </w:pPr>
    </w:lvl>
    <w:lvl w:ilvl="8" w:tplc="2537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48468888">
      <w:start w:val="1"/>
      <w:numFmt w:val="decimal"/>
      <w:lvlText w:val="%1."/>
      <w:lvlJc w:val="left"/>
      <w:pPr>
        <w:ind w:left="720" w:hanging="360"/>
      </w:pPr>
    </w:lvl>
    <w:lvl w:ilvl="1" w:tplc="48468888" w:tentative="1">
      <w:start w:val="1"/>
      <w:numFmt w:val="lowerLetter"/>
      <w:lvlText w:val="%2."/>
      <w:lvlJc w:val="left"/>
      <w:pPr>
        <w:ind w:left="1440" w:hanging="360"/>
      </w:pPr>
    </w:lvl>
    <w:lvl w:ilvl="2" w:tplc="48468888" w:tentative="1">
      <w:start w:val="1"/>
      <w:numFmt w:val="lowerRoman"/>
      <w:lvlText w:val="%3."/>
      <w:lvlJc w:val="right"/>
      <w:pPr>
        <w:ind w:left="2160" w:hanging="180"/>
      </w:pPr>
    </w:lvl>
    <w:lvl w:ilvl="3" w:tplc="48468888" w:tentative="1">
      <w:start w:val="1"/>
      <w:numFmt w:val="decimal"/>
      <w:lvlText w:val="%4."/>
      <w:lvlJc w:val="left"/>
      <w:pPr>
        <w:ind w:left="2880" w:hanging="360"/>
      </w:pPr>
    </w:lvl>
    <w:lvl w:ilvl="4" w:tplc="48468888" w:tentative="1">
      <w:start w:val="1"/>
      <w:numFmt w:val="lowerLetter"/>
      <w:lvlText w:val="%5."/>
      <w:lvlJc w:val="left"/>
      <w:pPr>
        <w:ind w:left="3600" w:hanging="360"/>
      </w:pPr>
    </w:lvl>
    <w:lvl w:ilvl="5" w:tplc="48468888" w:tentative="1">
      <w:start w:val="1"/>
      <w:numFmt w:val="lowerRoman"/>
      <w:lvlText w:val="%6."/>
      <w:lvlJc w:val="right"/>
      <w:pPr>
        <w:ind w:left="4320" w:hanging="180"/>
      </w:pPr>
    </w:lvl>
    <w:lvl w:ilvl="6" w:tplc="48468888" w:tentative="1">
      <w:start w:val="1"/>
      <w:numFmt w:val="decimal"/>
      <w:lvlText w:val="%7."/>
      <w:lvlJc w:val="left"/>
      <w:pPr>
        <w:ind w:left="5040" w:hanging="360"/>
      </w:pPr>
    </w:lvl>
    <w:lvl w:ilvl="7" w:tplc="48468888" w:tentative="1">
      <w:start w:val="1"/>
      <w:numFmt w:val="lowerLetter"/>
      <w:lvlText w:val="%8."/>
      <w:lvlJc w:val="left"/>
      <w:pPr>
        <w:ind w:left="5760" w:hanging="360"/>
      </w:pPr>
    </w:lvl>
    <w:lvl w:ilvl="8" w:tplc="4846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31295820">
      <w:start w:val="1"/>
      <w:numFmt w:val="decimal"/>
      <w:lvlText w:val="%1."/>
      <w:lvlJc w:val="left"/>
      <w:pPr>
        <w:ind w:left="720" w:hanging="360"/>
      </w:pPr>
    </w:lvl>
    <w:lvl w:ilvl="1" w:tplc="31295820" w:tentative="1">
      <w:start w:val="1"/>
      <w:numFmt w:val="lowerLetter"/>
      <w:lvlText w:val="%2."/>
      <w:lvlJc w:val="left"/>
      <w:pPr>
        <w:ind w:left="1440" w:hanging="360"/>
      </w:pPr>
    </w:lvl>
    <w:lvl w:ilvl="2" w:tplc="31295820" w:tentative="1">
      <w:start w:val="1"/>
      <w:numFmt w:val="lowerRoman"/>
      <w:lvlText w:val="%3."/>
      <w:lvlJc w:val="right"/>
      <w:pPr>
        <w:ind w:left="2160" w:hanging="180"/>
      </w:pPr>
    </w:lvl>
    <w:lvl w:ilvl="3" w:tplc="31295820" w:tentative="1">
      <w:start w:val="1"/>
      <w:numFmt w:val="decimal"/>
      <w:lvlText w:val="%4."/>
      <w:lvlJc w:val="left"/>
      <w:pPr>
        <w:ind w:left="2880" w:hanging="360"/>
      </w:pPr>
    </w:lvl>
    <w:lvl w:ilvl="4" w:tplc="31295820" w:tentative="1">
      <w:start w:val="1"/>
      <w:numFmt w:val="lowerLetter"/>
      <w:lvlText w:val="%5."/>
      <w:lvlJc w:val="left"/>
      <w:pPr>
        <w:ind w:left="3600" w:hanging="360"/>
      </w:pPr>
    </w:lvl>
    <w:lvl w:ilvl="5" w:tplc="31295820" w:tentative="1">
      <w:start w:val="1"/>
      <w:numFmt w:val="lowerRoman"/>
      <w:lvlText w:val="%6."/>
      <w:lvlJc w:val="right"/>
      <w:pPr>
        <w:ind w:left="4320" w:hanging="180"/>
      </w:pPr>
    </w:lvl>
    <w:lvl w:ilvl="6" w:tplc="31295820" w:tentative="1">
      <w:start w:val="1"/>
      <w:numFmt w:val="decimal"/>
      <w:lvlText w:val="%7."/>
      <w:lvlJc w:val="left"/>
      <w:pPr>
        <w:ind w:left="5040" w:hanging="360"/>
      </w:pPr>
    </w:lvl>
    <w:lvl w:ilvl="7" w:tplc="31295820" w:tentative="1">
      <w:start w:val="1"/>
      <w:numFmt w:val="lowerLetter"/>
      <w:lvlText w:val="%8."/>
      <w:lvlJc w:val="left"/>
      <w:pPr>
        <w:ind w:left="5760" w:hanging="360"/>
      </w:pPr>
    </w:lvl>
    <w:lvl w:ilvl="8" w:tplc="3129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79949131">
      <w:start w:val="1"/>
      <w:numFmt w:val="decimal"/>
      <w:lvlText w:val="%1."/>
      <w:lvlJc w:val="left"/>
      <w:pPr>
        <w:ind w:left="720" w:hanging="360"/>
      </w:pPr>
    </w:lvl>
    <w:lvl w:ilvl="1" w:tplc="79949131" w:tentative="1">
      <w:start w:val="1"/>
      <w:numFmt w:val="lowerLetter"/>
      <w:lvlText w:val="%2."/>
      <w:lvlJc w:val="left"/>
      <w:pPr>
        <w:ind w:left="1440" w:hanging="360"/>
      </w:pPr>
    </w:lvl>
    <w:lvl w:ilvl="2" w:tplc="79949131" w:tentative="1">
      <w:start w:val="1"/>
      <w:numFmt w:val="lowerRoman"/>
      <w:lvlText w:val="%3."/>
      <w:lvlJc w:val="right"/>
      <w:pPr>
        <w:ind w:left="2160" w:hanging="180"/>
      </w:pPr>
    </w:lvl>
    <w:lvl w:ilvl="3" w:tplc="79949131" w:tentative="1">
      <w:start w:val="1"/>
      <w:numFmt w:val="decimal"/>
      <w:lvlText w:val="%4."/>
      <w:lvlJc w:val="left"/>
      <w:pPr>
        <w:ind w:left="2880" w:hanging="360"/>
      </w:pPr>
    </w:lvl>
    <w:lvl w:ilvl="4" w:tplc="79949131" w:tentative="1">
      <w:start w:val="1"/>
      <w:numFmt w:val="lowerLetter"/>
      <w:lvlText w:val="%5."/>
      <w:lvlJc w:val="left"/>
      <w:pPr>
        <w:ind w:left="3600" w:hanging="360"/>
      </w:pPr>
    </w:lvl>
    <w:lvl w:ilvl="5" w:tplc="79949131" w:tentative="1">
      <w:start w:val="1"/>
      <w:numFmt w:val="lowerRoman"/>
      <w:lvlText w:val="%6."/>
      <w:lvlJc w:val="right"/>
      <w:pPr>
        <w:ind w:left="4320" w:hanging="180"/>
      </w:pPr>
    </w:lvl>
    <w:lvl w:ilvl="6" w:tplc="79949131" w:tentative="1">
      <w:start w:val="1"/>
      <w:numFmt w:val="decimal"/>
      <w:lvlText w:val="%7."/>
      <w:lvlJc w:val="left"/>
      <w:pPr>
        <w:ind w:left="5040" w:hanging="360"/>
      </w:pPr>
    </w:lvl>
    <w:lvl w:ilvl="7" w:tplc="79949131" w:tentative="1">
      <w:start w:val="1"/>
      <w:numFmt w:val="lowerLetter"/>
      <w:lvlText w:val="%8."/>
      <w:lvlJc w:val="left"/>
      <w:pPr>
        <w:ind w:left="5760" w:hanging="360"/>
      </w:pPr>
    </w:lvl>
    <w:lvl w:ilvl="8" w:tplc="7994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71602187">
      <w:start w:val="1"/>
      <w:numFmt w:val="decimal"/>
      <w:lvlText w:val="%1."/>
      <w:lvlJc w:val="left"/>
      <w:pPr>
        <w:ind w:left="720" w:hanging="360"/>
      </w:pPr>
    </w:lvl>
    <w:lvl w:ilvl="1" w:tplc="71602187" w:tentative="1">
      <w:start w:val="1"/>
      <w:numFmt w:val="lowerLetter"/>
      <w:lvlText w:val="%2."/>
      <w:lvlJc w:val="left"/>
      <w:pPr>
        <w:ind w:left="1440" w:hanging="360"/>
      </w:pPr>
    </w:lvl>
    <w:lvl w:ilvl="2" w:tplc="71602187" w:tentative="1">
      <w:start w:val="1"/>
      <w:numFmt w:val="lowerRoman"/>
      <w:lvlText w:val="%3."/>
      <w:lvlJc w:val="right"/>
      <w:pPr>
        <w:ind w:left="2160" w:hanging="180"/>
      </w:pPr>
    </w:lvl>
    <w:lvl w:ilvl="3" w:tplc="71602187" w:tentative="1">
      <w:start w:val="1"/>
      <w:numFmt w:val="decimal"/>
      <w:lvlText w:val="%4."/>
      <w:lvlJc w:val="left"/>
      <w:pPr>
        <w:ind w:left="2880" w:hanging="360"/>
      </w:pPr>
    </w:lvl>
    <w:lvl w:ilvl="4" w:tplc="71602187" w:tentative="1">
      <w:start w:val="1"/>
      <w:numFmt w:val="lowerLetter"/>
      <w:lvlText w:val="%5."/>
      <w:lvlJc w:val="left"/>
      <w:pPr>
        <w:ind w:left="3600" w:hanging="360"/>
      </w:pPr>
    </w:lvl>
    <w:lvl w:ilvl="5" w:tplc="71602187" w:tentative="1">
      <w:start w:val="1"/>
      <w:numFmt w:val="lowerRoman"/>
      <w:lvlText w:val="%6."/>
      <w:lvlJc w:val="right"/>
      <w:pPr>
        <w:ind w:left="4320" w:hanging="180"/>
      </w:pPr>
    </w:lvl>
    <w:lvl w:ilvl="6" w:tplc="71602187" w:tentative="1">
      <w:start w:val="1"/>
      <w:numFmt w:val="decimal"/>
      <w:lvlText w:val="%7."/>
      <w:lvlJc w:val="left"/>
      <w:pPr>
        <w:ind w:left="5040" w:hanging="360"/>
      </w:pPr>
    </w:lvl>
    <w:lvl w:ilvl="7" w:tplc="71602187" w:tentative="1">
      <w:start w:val="1"/>
      <w:numFmt w:val="lowerLetter"/>
      <w:lvlText w:val="%8."/>
      <w:lvlJc w:val="left"/>
      <w:pPr>
        <w:ind w:left="5760" w:hanging="360"/>
      </w:pPr>
    </w:lvl>
    <w:lvl w:ilvl="8" w:tplc="7160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77733070">
      <w:start w:val="1"/>
      <w:numFmt w:val="decimal"/>
      <w:lvlText w:val="%1."/>
      <w:lvlJc w:val="left"/>
      <w:pPr>
        <w:ind w:left="720" w:hanging="360"/>
      </w:pPr>
    </w:lvl>
    <w:lvl w:ilvl="1" w:tplc="77733070" w:tentative="1">
      <w:start w:val="1"/>
      <w:numFmt w:val="lowerLetter"/>
      <w:lvlText w:val="%2."/>
      <w:lvlJc w:val="left"/>
      <w:pPr>
        <w:ind w:left="1440" w:hanging="360"/>
      </w:pPr>
    </w:lvl>
    <w:lvl w:ilvl="2" w:tplc="77733070" w:tentative="1">
      <w:start w:val="1"/>
      <w:numFmt w:val="lowerRoman"/>
      <w:lvlText w:val="%3."/>
      <w:lvlJc w:val="right"/>
      <w:pPr>
        <w:ind w:left="2160" w:hanging="180"/>
      </w:pPr>
    </w:lvl>
    <w:lvl w:ilvl="3" w:tplc="77733070" w:tentative="1">
      <w:start w:val="1"/>
      <w:numFmt w:val="decimal"/>
      <w:lvlText w:val="%4."/>
      <w:lvlJc w:val="left"/>
      <w:pPr>
        <w:ind w:left="2880" w:hanging="360"/>
      </w:pPr>
    </w:lvl>
    <w:lvl w:ilvl="4" w:tplc="77733070" w:tentative="1">
      <w:start w:val="1"/>
      <w:numFmt w:val="lowerLetter"/>
      <w:lvlText w:val="%5."/>
      <w:lvlJc w:val="left"/>
      <w:pPr>
        <w:ind w:left="3600" w:hanging="360"/>
      </w:pPr>
    </w:lvl>
    <w:lvl w:ilvl="5" w:tplc="77733070" w:tentative="1">
      <w:start w:val="1"/>
      <w:numFmt w:val="lowerRoman"/>
      <w:lvlText w:val="%6."/>
      <w:lvlJc w:val="right"/>
      <w:pPr>
        <w:ind w:left="4320" w:hanging="180"/>
      </w:pPr>
    </w:lvl>
    <w:lvl w:ilvl="6" w:tplc="77733070" w:tentative="1">
      <w:start w:val="1"/>
      <w:numFmt w:val="decimal"/>
      <w:lvlText w:val="%7."/>
      <w:lvlJc w:val="left"/>
      <w:pPr>
        <w:ind w:left="5040" w:hanging="360"/>
      </w:pPr>
    </w:lvl>
    <w:lvl w:ilvl="7" w:tplc="77733070" w:tentative="1">
      <w:start w:val="1"/>
      <w:numFmt w:val="lowerLetter"/>
      <w:lvlText w:val="%8."/>
      <w:lvlJc w:val="left"/>
      <w:pPr>
        <w:ind w:left="5760" w:hanging="360"/>
      </w:pPr>
    </w:lvl>
    <w:lvl w:ilvl="8" w:tplc="7773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31421478">
      <w:start w:val="1"/>
      <w:numFmt w:val="decimal"/>
      <w:lvlText w:val="%1."/>
      <w:lvlJc w:val="left"/>
      <w:pPr>
        <w:ind w:left="720" w:hanging="360"/>
      </w:pPr>
    </w:lvl>
    <w:lvl w:ilvl="1" w:tplc="31421478" w:tentative="1">
      <w:start w:val="1"/>
      <w:numFmt w:val="lowerLetter"/>
      <w:lvlText w:val="%2."/>
      <w:lvlJc w:val="left"/>
      <w:pPr>
        <w:ind w:left="1440" w:hanging="360"/>
      </w:pPr>
    </w:lvl>
    <w:lvl w:ilvl="2" w:tplc="31421478" w:tentative="1">
      <w:start w:val="1"/>
      <w:numFmt w:val="lowerRoman"/>
      <w:lvlText w:val="%3."/>
      <w:lvlJc w:val="right"/>
      <w:pPr>
        <w:ind w:left="2160" w:hanging="180"/>
      </w:pPr>
    </w:lvl>
    <w:lvl w:ilvl="3" w:tplc="31421478" w:tentative="1">
      <w:start w:val="1"/>
      <w:numFmt w:val="decimal"/>
      <w:lvlText w:val="%4."/>
      <w:lvlJc w:val="left"/>
      <w:pPr>
        <w:ind w:left="2880" w:hanging="360"/>
      </w:pPr>
    </w:lvl>
    <w:lvl w:ilvl="4" w:tplc="31421478" w:tentative="1">
      <w:start w:val="1"/>
      <w:numFmt w:val="lowerLetter"/>
      <w:lvlText w:val="%5."/>
      <w:lvlJc w:val="left"/>
      <w:pPr>
        <w:ind w:left="3600" w:hanging="360"/>
      </w:pPr>
    </w:lvl>
    <w:lvl w:ilvl="5" w:tplc="31421478" w:tentative="1">
      <w:start w:val="1"/>
      <w:numFmt w:val="lowerRoman"/>
      <w:lvlText w:val="%6."/>
      <w:lvlJc w:val="right"/>
      <w:pPr>
        <w:ind w:left="4320" w:hanging="180"/>
      </w:pPr>
    </w:lvl>
    <w:lvl w:ilvl="6" w:tplc="31421478" w:tentative="1">
      <w:start w:val="1"/>
      <w:numFmt w:val="decimal"/>
      <w:lvlText w:val="%7."/>
      <w:lvlJc w:val="left"/>
      <w:pPr>
        <w:ind w:left="5040" w:hanging="360"/>
      </w:pPr>
    </w:lvl>
    <w:lvl w:ilvl="7" w:tplc="31421478" w:tentative="1">
      <w:start w:val="1"/>
      <w:numFmt w:val="lowerLetter"/>
      <w:lvlText w:val="%8."/>
      <w:lvlJc w:val="left"/>
      <w:pPr>
        <w:ind w:left="5760" w:hanging="360"/>
      </w:pPr>
    </w:lvl>
    <w:lvl w:ilvl="8" w:tplc="3142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98904892">
      <w:start w:val="1"/>
      <w:numFmt w:val="decimal"/>
      <w:lvlText w:val="%1."/>
      <w:lvlJc w:val="left"/>
      <w:pPr>
        <w:ind w:left="720" w:hanging="360"/>
      </w:pPr>
    </w:lvl>
    <w:lvl w:ilvl="1" w:tplc="98904892" w:tentative="1">
      <w:start w:val="1"/>
      <w:numFmt w:val="lowerLetter"/>
      <w:lvlText w:val="%2."/>
      <w:lvlJc w:val="left"/>
      <w:pPr>
        <w:ind w:left="1440" w:hanging="360"/>
      </w:pPr>
    </w:lvl>
    <w:lvl w:ilvl="2" w:tplc="98904892" w:tentative="1">
      <w:start w:val="1"/>
      <w:numFmt w:val="lowerRoman"/>
      <w:lvlText w:val="%3."/>
      <w:lvlJc w:val="right"/>
      <w:pPr>
        <w:ind w:left="2160" w:hanging="180"/>
      </w:pPr>
    </w:lvl>
    <w:lvl w:ilvl="3" w:tplc="98904892" w:tentative="1">
      <w:start w:val="1"/>
      <w:numFmt w:val="decimal"/>
      <w:lvlText w:val="%4."/>
      <w:lvlJc w:val="left"/>
      <w:pPr>
        <w:ind w:left="2880" w:hanging="360"/>
      </w:pPr>
    </w:lvl>
    <w:lvl w:ilvl="4" w:tplc="98904892" w:tentative="1">
      <w:start w:val="1"/>
      <w:numFmt w:val="lowerLetter"/>
      <w:lvlText w:val="%5."/>
      <w:lvlJc w:val="left"/>
      <w:pPr>
        <w:ind w:left="3600" w:hanging="360"/>
      </w:pPr>
    </w:lvl>
    <w:lvl w:ilvl="5" w:tplc="98904892" w:tentative="1">
      <w:start w:val="1"/>
      <w:numFmt w:val="lowerRoman"/>
      <w:lvlText w:val="%6."/>
      <w:lvlJc w:val="right"/>
      <w:pPr>
        <w:ind w:left="4320" w:hanging="180"/>
      </w:pPr>
    </w:lvl>
    <w:lvl w:ilvl="6" w:tplc="98904892" w:tentative="1">
      <w:start w:val="1"/>
      <w:numFmt w:val="decimal"/>
      <w:lvlText w:val="%7."/>
      <w:lvlJc w:val="left"/>
      <w:pPr>
        <w:ind w:left="5040" w:hanging="360"/>
      </w:pPr>
    </w:lvl>
    <w:lvl w:ilvl="7" w:tplc="98904892" w:tentative="1">
      <w:start w:val="1"/>
      <w:numFmt w:val="lowerLetter"/>
      <w:lvlText w:val="%8."/>
      <w:lvlJc w:val="left"/>
      <w:pPr>
        <w:ind w:left="5760" w:hanging="360"/>
      </w:pPr>
    </w:lvl>
    <w:lvl w:ilvl="8" w:tplc="9890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1">
    <w:multiLevelType w:val="hybridMultilevel"/>
    <w:lvl w:ilvl="0" w:tplc="80101977">
      <w:start w:val="1"/>
      <w:numFmt w:val="decimal"/>
      <w:lvlText w:val="%1."/>
      <w:lvlJc w:val="left"/>
      <w:pPr>
        <w:ind w:left="720" w:hanging="360"/>
      </w:pPr>
    </w:lvl>
    <w:lvl w:ilvl="1" w:tplc="80101977" w:tentative="1">
      <w:start w:val="1"/>
      <w:numFmt w:val="lowerLetter"/>
      <w:lvlText w:val="%2."/>
      <w:lvlJc w:val="left"/>
      <w:pPr>
        <w:ind w:left="1440" w:hanging="360"/>
      </w:pPr>
    </w:lvl>
    <w:lvl w:ilvl="2" w:tplc="80101977" w:tentative="1">
      <w:start w:val="1"/>
      <w:numFmt w:val="lowerRoman"/>
      <w:lvlText w:val="%3."/>
      <w:lvlJc w:val="right"/>
      <w:pPr>
        <w:ind w:left="2160" w:hanging="180"/>
      </w:pPr>
    </w:lvl>
    <w:lvl w:ilvl="3" w:tplc="80101977" w:tentative="1">
      <w:start w:val="1"/>
      <w:numFmt w:val="decimal"/>
      <w:lvlText w:val="%4."/>
      <w:lvlJc w:val="left"/>
      <w:pPr>
        <w:ind w:left="2880" w:hanging="360"/>
      </w:pPr>
    </w:lvl>
    <w:lvl w:ilvl="4" w:tplc="80101977" w:tentative="1">
      <w:start w:val="1"/>
      <w:numFmt w:val="lowerLetter"/>
      <w:lvlText w:val="%5."/>
      <w:lvlJc w:val="left"/>
      <w:pPr>
        <w:ind w:left="3600" w:hanging="360"/>
      </w:pPr>
    </w:lvl>
    <w:lvl w:ilvl="5" w:tplc="80101977" w:tentative="1">
      <w:start w:val="1"/>
      <w:numFmt w:val="lowerRoman"/>
      <w:lvlText w:val="%6."/>
      <w:lvlJc w:val="right"/>
      <w:pPr>
        <w:ind w:left="4320" w:hanging="180"/>
      </w:pPr>
    </w:lvl>
    <w:lvl w:ilvl="6" w:tplc="80101977" w:tentative="1">
      <w:start w:val="1"/>
      <w:numFmt w:val="decimal"/>
      <w:lvlText w:val="%7."/>
      <w:lvlJc w:val="left"/>
      <w:pPr>
        <w:ind w:left="5040" w:hanging="360"/>
      </w:pPr>
    </w:lvl>
    <w:lvl w:ilvl="7" w:tplc="80101977" w:tentative="1">
      <w:start w:val="1"/>
      <w:numFmt w:val="lowerLetter"/>
      <w:lvlText w:val="%8."/>
      <w:lvlJc w:val="left"/>
      <w:pPr>
        <w:ind w:left="5760" w:hanging="360"/>
      </w:pPr>
    </w:lvl>
    <w:lvl w:ilvl="8" w:tplc="8010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0">
    <w:multiLevelType w:val="hybridMultilevel"/>
    <w:lvl w:ilvl="0" w:tplc="82394235">
      <w:start w:val="1"/>
      <w:numFmt w:val="decimal"/>
      <w:lvlText w:val="%1."/>
      <w:lvlJc w:val="left"/>
      <w:pPr>
        <w:ind w:left="720" w:hanging="360"/>
      </w:pPr>
    </w:lvl>
    <w:lvl w:ilvl="1" w:tplc="82394235" w:tentative="1">
      <w:start w:val="1"/>
      <w:numFmt w:val="lowerLetter"/>
      <w:lvlText w:val="%2."/>
      <w:lvlJc w:val="left"/>
      <w:pPr>
        <w:ind w:left="1440" w:hanging="360"/>
      </w:pPr>
    </w:lvl>
    <w:lvl w:ilvl="2" w:tplc="82394235" w:tentative="1">
      <w:start w:val="1"/>
      <w:numFmt w:val="lowerRoman"/>
      <w:lvlText w:val="%3."/>
      <w:lvlJc w:val="right"/>
      <w:pPr>
        <w:ind w:left="2160" w:hanging="180"/>
      </w:pPr>
    </w:lvl>
    <w:lvl w:ilvl="3" w:tplc="82394235" w:tentative="1">
      <w:start w:val="1"/>
      <w:numFmt w:val="decimal"/>
      <w:lvlText w:val="%4."/>
      <w:lvlJc w:val="left"/>
      <w:pPr>
        <w:ind w:left="2880" w:hanging="360"/>
      </w:pPr>
    </w:lvl>
    <w:lvl w:ilvl="4" w:tplc="82394235" w:tentative="1">
      <w:start w:val="1"/>
      <w:numFmt w:val="lowerLetter"/>
      <w:lvlText w:val="%5."/>
      <w:lvlJc w:val="left"/>
      <w:pPr>
        <w:ind w:left="3600" w:hanging="360"/>
      </w:pPr>
    </w:lvl>
    <w:lvl w:ilvl="5" w:tplc="82394235" w:tentative="1">
      <w:start w:val="1"/>
      <w:numFmt w:val="lowerRoman"/>
      <w:lvlText w:val="%6."/>
      <w:lvlJc w:val="right"/>
      <w:pPr>
        <w:ind w:left="4320" w:hanging="180"/>
      </w:pPr>
    </w:lvl>
    <w:lvl w:ilvl="6" w:tplc="82394235" w:tentative="1">
      <w:start w:val="1"/>
      <w:numFmt w:val="decimal"/>
      <w:lvlText w:val="%7."/>
      <w:lvlJc w:val="left"/>
      <w:pPr>
        <w:ind w:left="5040" w:hanging="360"/>
      </w:pPr>
    </w:lvl>
    <w:lvl w:ilvl="7" w:tplc="82394235" w:tentative="1">
      <w:start w:val="1"/>
      <w:numFmt w:val="lowerLetter"/>
      <w:lvlText w:val="%8."/>
      <w:lvlJc w:val="left"/>
      <w:pPr>
        <w:ind w:left="5760" w:hanging="360"/>
      </w:pPr>
    </w:lvl>
    <w:lvl w:ilvl="8" w:tplc="8239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67421203">
      <w:start w:val="1"/>
      <w:numFmt w:val="decimal"/>
      <w:lvlText w:val="%1."/>
      <w:lvlJc w:val="left"/>
      <w:pPr>
        <w:ind w:left="720" w:hanging="360"/>
      </w:pPr>
    </w:lvl>
    <w:lvl w:ilvl="1" w:tplc="67421203" w:tentative="1">
      <w:start w:val="1"/>
      <w:numFmt w:val="lowerLetter"/>
      <w:lvlText w:val="%2."/>
      <w:lvlJc w:val="left"/>
      <w:pPr>
        <w:ind w:left="1440" w:hanging="360"/>
      </w:pPr>
    </w:lvl>
    <w:lvl w:ilvl="2" w:tplc="67421203" w:tentative="1">
      <w:start w:val="1"/>
      <w:numFmt w:val="lowerRoman"/>
      <w:lvlText w:val="%3."/>
      <w:lvlJc w:val="right"/>
      <w:pPr>
        <w:ind w:left="2160" w:hanging="180"/>
      </w:pPr>
    </w:lvl>
    <w:lvl w:ilvl="3" w:tplc="67421203" w:tentative="1">
      <w:start w:val="1"/>
      <w:numFmt w:val="decimal"/>
      <w:lvlText w:val="%4."/>
      <w:lvlJc w:val="left"/>
      <w:pPr>
        <w:ind w:left="2880" w:hanging="360"/>
      </w:pPr>
    </w:lvl>
    <w:lvl w:ilvl="4" w:tplc="67421203" w:tentative="1">
      <w:start w:val="1"/>
      <w:numFmt w:val="lowerLetter"/>
      <w:lvlText w:val="%5."/>
      <w:lvlJc w:val="left"/>
      <w:pPr>
        <w:ind w:left="3600" w:hanging="360"/>
      </w:pPr>
    </w:lvl>
    <w:lvl w:ilvl="5" w:tplc="67421203" w:tentative="1">
      <w:start w:val="1"/>
      <w:numFmt w:val="lowerRoman"/>
      <w:lvlText w:val="%6."/>
      <w:lvlJc w:val="right"/>
      <w:pPr>
        <w:ind w:left="4320" w:hanging="180"/>
      </w:pPr>
    </w:lvl>
    <w:lvl w:ilvl="6" w:tplc="67421203" w:tentative="1">
      <w:start w:val="1"/>
      <w:numFmt w:val="decimal"/>
      <w:lvlText w:val="%7."/>
      <w:lvlJc w:val="left"/>
      <w:pPr>
        <w:ind w:left="5040" w:hanging="360"/>
      </w:pPr>
    </w:lvl>
    <w:lvl w:ilvl="7" w:tplc="67421203" w:tentative="1">
      <w:start w:val="1"/>
      <w:numFmt w:val="lowerLetter"/>
      <w:lvlText w:val="%8."/>
      <w:lvlJc w:val="left"/>
      <w:pPr>
        <w:ind w:left="5760" w:hanging="360"/>
      </w:pPr>
    </w:lvl>
    <w:lvl w:ilvl="8" w:tplc="6742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81829434">
      <w:start w:val="1"/>
      <w:numFmt w:val="decimal"/>
      <w:lvlText w:val="%1."/>
      <w:lvlJc w:val="left"/>
      <w:pPr>
        <w:ind w:left="720" w:hanging="360"/>
      </w:pPr>
    </w:lvl>
    <w:lvl w:ilvl="1" w:tplc="81829434" w:tentative="1">
      <w:start w:val="1"/>
      <w:numFmt w:val="lowerLetter"/>
      <w:lvlText w:val="%2."/>
      <w:lvlJc w:val="left"/>
      <w:pPr>
        <w:ind w:left="1440" w:hanging="360"/>
      </w:pPr>
    </w:lvl>
    <w:lvl w:ilvl="2" w:tplc="81829434" w:tentative="1">
      <w:start w:val="1"/>
      <w:numFmt w:val="lowerRoman"/>
      <w:lvlText w:val="%3."/>
      <w:lvlJc w:val="right"/>
      <w:pPr>
        <w:ind w:left="2160" w:hanging="180"/>
      </w:pPr>
    </w:lvl>
    <w:lvl w:ilvl="3" w:tplc="81829434" w:tentative="1">
      <w:start w:val="1"/>
      <w:numFmt w:val="decimal"/>
      <w:lvlText w:val="%4."/>
      <w:lvlJc w:val="left"/>
      <w:pPr>
        <w:ind w:left="2880" w:hanging="360"/>
      </w:pPr>
    </w:lvl>
    <w:lvl w:ilvl="4" w:tplc="81829434" w:tentative="1">
      <w:start w:val="1"/>
      <w:numFmt w:val="lowerLetter"/>
      <w:lvlText w:val="%5."/>
      <w:lvlJc w:val="left"/>
      <w:pPr>
        <w:ind w:left="3600" w:hanging="360"/>
      </w:pPr>
    </w:lvl>
    <w:lvl w:ilvl="5" w:tplc="81829434" w:tentative="1">
      <w:start w:val="1"/>
      <w:numFmt w:val="lowerRoman"/>
      <w:lvlText w:val="%6."/>
      <w:lvlJc w:val="right"/>
      <w:pPr>
        <w:ind w:left="4320" w:hanging="180"/>
      </w:pPr>
    </w:lvl>
    <w:lvl w:ilvl="6" w:tplc="81829434" w:tentative="1">
      <w:start w:val="1"/>
      <w:numFmt w:val="decimal"/>
      <w:lvlText w:val="%7."/>
      <w:lvlJc w:val="left"/>
      <w:pPr>
        <w:ind w:left="5040" w:hanging="360"/>
      </w:pPr>
    </w:lvl>
    <w:lvl w:ilvl="7" w:tplc="81829434" w:tentative="1">
      <w:start w:val="1"/>
      <w:numFmt w:val="lowerLetter"/>
      <w:lvlText w:val="%8."/>
      <w:lvlJc w:val="left"/>
      <w:pPr>
        <w:ind w:left="5760" w:hanging="360"/>
      </w:pPr>
    </w:lvl>
    <w:lvl w:ilvl="8" w:tplc="8182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73088274">
      <w:start w:val="1"/>
      <w:numFmt w:val="decimal"/>
      <w:lvlText w:val="%1."/>
      <w:lvlJc w:val="left"/>
      <w:pPr>
        <w:ind w:left="720" w:hanging="360"/>
      </w:pPr>
    </w:lvl>
    <w:lvl w:ilvl="1" w:tplc="73088274" w:tentative="1">
      <w:start w:val="1"/>
      <w:numFmt w:val="lowerLetter"/>
      <w:lvlText w:val="%2."/>
      <w:lvlJc w:val="left"/>
      <w:pPr>
        <w:ind w:left="1440" w:hanging="360"/>
      </w:pPr>
    </w:lvl>
    <w:lvl w:ilvl="2" w:tplc="73088274" w:tentative="1">
      <w:start w:val="1"/>
      <w:numFmt w:val="lowerRoman"/>
      <w:lvlText w:val="%3."/>
      <w:lvlJc w:val="right"/>
      <w:pPr>
        <w:ind w:left="2160" w:hanging="180"/>
      </w:pPr>
    </w:lvl>
    <w:lvl w:ilvl="3" w:tplc="73088274" w:tentative="1">
      <w:start w:val="1"/>
      <w:numFmt w:val="decimal"/>
      <w:lvlText w:val="%4."/>
      <w:lvlJc w:val="left"/>
      <w:pPr>
        <w:ind w:left="2880" w:hanging="360"/>
      </w:pPr>
    </w:lvl>
    <w:lvl w:ilvl="4" w:tplc="73088274" w:tentative="1">
      <w:start w:val="1"/>
      <w:numFmt w:val="lowerLetter"/>
      <w:lvlText w:val="%5."/>
      <w:lvlJc w:val="left"/>
      <w:pPr>
        <w:ind w:left="3600" w:hanging="360"/>
      </w:pPr>
    </w:lvl>
    <w:lvl w:ilvl="5" w:tplc="73088274" w:tentative="1">
      <w:start w:val="1"/>
      <w:numFmt w:val="lowerRoman"/>
      <w:lvlText w:val="%6."/>
      <w:lvlJc w:val="right"/>
      <w:pPr>
        <w:ind w:left="4320" w:hanging="180"/>
      </w:pPr>
    </w:lvl>
    <w:lvl w:ilvl="6" w:tplc="73088274" w:tentative="1">
      <w:start w:val="1"/>
      <w:numFmt w:val="decimal"/>
      <w:lvlText w:val="%7."/>
      <w:lvlJc w:val="left"/>
      <w:pPr>
        <w:ind w:left="5040" w:hanging="360"/>
      </w:pPr>
    </w:lvl>
    <w:lvl w:ilvl="7" w:tplc="73088274" w:tentative="1">
      <w:start w:val="1"/>
      <w:numFmt w:val="lowerLetter"/>
      <w:lvlText w:val="%8."/>
      <w:lvlJc w:val="left"/>
      <w:pPr>
        <w:ind w:left="5760" w:hanging="360"/>
      </w:pPr>
    </w:lvl>
    <w:lvl w:ilvl="8" w:tplc="7308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84533262">
      <w:start w:val="1"/>
      <w:numFmt w:val="decimal"/>
      <w:lvlText w:val="%1."/>
      <w:lvlJc w:val="left"/>
      <w:pPr>
        <w:ind w:left="720" w:hanging="360"/>
      </w:pPr>
    </w:lvl>
    <w:lvl w:ilvl="1" w:tplc="84533262" w:tentative="1">
      <w:start w:val="1"/>
      <w:numFmt w:val="lowerLetter"/>
      <w:lvlText w:val="%2."/>
      <w:lvlJc w:val="left"/>
      <w:pPr>
        <w:ind w:left="1440" w:hanging="360"/>
      </w:pPr>
    </w:lvl>
    <w:lvl w:ilvl="2" w:tplc="84533262" w:tentative="1">
      <w:start w:val="1"/>
      <w:numFmt w:val="lowerRoman"/>
      <w:lvlText w:val="%3."/>
      <w:lvlJc w:val="right"/>
      <w:pPr>
        <w:ind w:left="2160" w:hanging="180"/>
      </w:pPr>
    </w:lvl>
    <w:lvl w:ilvl="3" w:tplc="84533262" w:tentative="1">
      <w:start w:val="1"/>
      <w:numFmt w:val="decimal"/>
      <w:lvlText w:val="%4."/>
      <w:lvlJc w:val="left"/>
      <w:pPr>
        <w:ind w:left="2880" w:hanging="360"/>
      </w:pPr>
    </w:lvl>
    <w:lvl w:ilvl="4" w:tplc="84533262" w:tentative="1">
      <w:start w:val="1"/>
      <w:numFmt w:val="lowerLetter"/>
      <w:lvlText w:val="%5."/>
      <w:lvlJc w:val="left"/>
      <w:pPr>
        <w:ind w:left="3600" w:hanging="360"/>
      </w:pPr>
    </w:lvl>
    <w:lvl w:ilvl="5" w:tplc="84533262" w:tentative="1">
      <w:start w:val="1"/>
      <w:numFmt w:val="lowerRoman"/>
      <w:lvlText w:val="%6."/>
      <w:lvlJc w:val="right"/>
      <w:pPr>
        <w:ind w:left="4320" w:hanging="180"/>
      </w:pPr>
    </w:lvl>
    <w:lvl w:ilvl="6" w:tplc="84533262" w:tentative="1">
      <w:start w:val="1"/>
      <w:numFmt w:val="decimal"/>
      <w:lvlText w:val="%7."/>
      <w:lvlJc w:val="left"/>
      <w:pPr>
        <w:ind w:left="5040" w:hanging="360"/>
      </w:pPr>
    </w:lvl>
    <w:lvl w:ilvl="7" w:tplc="84533262" w:tentative="1">
      <w:start w:val="1"/>
      <w:numFmt w:val="lowerLetter"/>
      <w:lvlText w:val="%8."/>
      <w:lvlJc w:val="left"/>
      <w:pPr>
        <w:ind w:left="5760" w:hanging="360"/>
      </w:pPr>
    </w:lvl>
    <w:lvl w:ilvl="8" w:tplc="8453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5">
    <w:multiLevelType w:val="hybridMultilevel"/>
    <w:lvl w:ilvl="0" w:tplc="87547743">
      <w:start w:val="1"/>
      <w:numFmt w:val="decimal"/>
      <w:lvlText w:val="%1."/>
      <w:lvlJc w:val="left"/>
      <w:pPr>
        <w:ind w:left="720" w:hanging="360"/>
      </w:pPr>
    </w:lvl>
    <w:lvl w:ilvl="1" w:tplc="87547743" w:tentative="1">
      <w:start w:val="1"/>
      <w:numFmt w:val="lowerLetter"/>
      <w:lvlText w:val="%2."/>
      <w:lvlJc w:val="left"/>
      <w:pPr>
        <w:ind w:left="1440" w:hanging="360"/>
      </w:pPr>
    </w:lvl>
    <w:lvl w:ilvl="2" w:tplc="87547743" w:tentative="1">
      <w:start w:val="1"/>
      <w:numFmt w:val="lowerRoman"/>
      <w:lvlText w:val="%3."/>
      <w:lvlJc w:val="right"/>
      <w:pPr>
        <w:ind w:left="2160" w:hanging="180"/>
      </w:pPr>
    </w:lvl>
    <w:lvl w:ilvl="3" w:tplc="87547743" w:tentative="1">
      <w:start w:val="1"/>
      <w:numFmt w:val="decimal"/>
      <w:lvlText w:val="%4."/>
      <w:lvlJc w:val="left"/>
      <w:pPr>
        <w:ind w:left="2880" w:hanging="360"/>
      </w:pPr>
    </w:lvl>
    <w:lvl w:ilvl="4" w:tplc="87547743" w:tentative="1">
      <w:start w:val="1"/>
      <w:numFmt w:val="lowerLetter"/>
      <w:lvlText w:val="%5."/>
      <w:lvlJc w:val="left"/>
      <w:pPr>
        <w:ind w:left="3600" w:hanging="360"/>
      </w:pPr>
    </w:lvl>
    <w:lvl w:ilvl="5" w:tplc="87547743" w:tentative="1">
      <w:start w:val="1"/>
      <w:numFmt w:val="lowerRoman"/>
      <w:lvlText w:val="%6."/>
      <w:lvlJc w:val="right"/>
      <w:pPr>
        <w:ind w:left="4320" w:hanging="180"/>
      </w:pPr>
    </w:lvl>
    <w:lvl w:ilvl="6" w:tplc="87547743" w:tentative="1">
      <w:start w:val="1"/>
      <w:numFmt w:val="decimal"/>
      <w:lvlText w:val="%7."/>
      <w:lvlJc w:val="left"/>
      <w:pPr>
        <w:ind w:left="5040" w:hanging="360"/>
      </w:pPr>
    </w:lvl>
    <w:lvl w:ilvl="7" w:tplc="87547743" w:tentative="1">
      <w:start w:val="1"/>
      <w:numFmt w:val="lowerLetter"/>
      <w:lvlText w:val="%8."/>
      <w:lvlJc w:val="left"/>
      <w:pPr>
        <w:ind w:left="5760" w:hanging="360"/>
      </w:pPr>
    </w:lvl>
    <w:lvl w:ilvl="8" w:tplc="8754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4">
    <w:multiLevelType w:val="hybridMultilevel"/>
    <w:lvl w:ilvl="0" w:tplc="41719472">
      <w:start w:val="1"/>
      <w:numFmt w:val="decimal"/>
      <w:lvlText w:val="%1."/>
      <w:lvlJc w:val="left"/>
      <w:pPr>
        <w:ind w:left="720" w:hanging="360"/>
      </w:pPr>
    </w:lvl>
    <w:lvl w:ilvl="1" w:tplc="41719472" w:tentative="1">
      <w:start w:val="1"/>
      <w:numFmt w:val="lowerLetter"/>
      <w:lvlText w:val="%2."/>
      <w:lvlJc w:val="left"/>
      <w:pPr>
        <w:ind w:left="1440" w:hanging="360"/>
      </w:pPr>
    </w:lvl>
    <w:lvl w:ilvl="2" w:tplc="41719472" w:tentative="1">
      <w:start w:val="1"/>
      <w:numFmt w:val="lowerRoman"/>
      <w:lvlText w:val="%3."/>
      <w:lvlJc w:val="right"/>
      <w:pPr>
        <w:ind w:left="2160" w:hanging="180"/>
      </w:pPr>
    </w:lvl>
    <w:lvl w:ilvl="3" w:tplc="41719472" w:tentative="1">
      <w:start w:val="1"/>
      <w:numFmt w:val="decimal"/>
      <w:lvlText w:val="%4."/>
      <w:lvlJc w:val="left"/>
      <w:pPr>
        <w:ind w:left="2880" w:hanging="360"/>
      </w:pPr>
    </w:lvl>
    <w:lvl w:ilvl="4" w:tplc="41719472" w:tentative="1">
      <w:start w:val="1"/>
      <w:numFmt w:val="lowerLetter"/>
      <w:lvlText w:val="%5."/>
      <w:lvlJc w:val="left"/>
      <w:pPr>
        <w:ind w:left="3600" w:hanging="360"/>
      </w:pPr>
    </w:lvl>
    <w:lvl w:ilvl="5" w:tplc="41719472" w:tentative="1">
      <w:start w:val="1"/>
      <w:numFmt w:val="lowerRoman"/>
      <w:lvlText w:val="%6."/>
      <w:lvlJc w:val="right"/>
      <w:pPr>
        <w:ind w:left="4320" w:hanging="180"/>
      </w:pPr>
    </w:lvl>
    <w:lvl w:ilvl="6" w:tplc="41719472" w:tentative="1">
      <w:start w:val="1"/>
      <w:numFmt w:val="decimal"/>
      <w:lvlText w:val="%7."/>
      <w:lvlJc w:val="left"/>
      <w:pPr>
        <w:ind w:left="5040" w:hanging="360"/>
      </w:pPr>
    </w:lvl>
    <w:lvl w:ilvl="7" w:tplc="41719472" w:tentative="1">
      <w:start w:val="1"/>
      <w:numFmt w:val="lowerLetter"/>
      <w:lvlText w:val="%8."/>
      <w:lvlJc w:val="left"/>
      <w:pPr>
        <w:ind w:left="5760" w:hanging="360"/>
      </w:pPr>
    </w:lvl>
    <w:lvl w:ilvl="8" w:tplc="41719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3">
    <w:multiLevelType w:val="hybridMultilevel"/>
    <w:lvl w:ilvl="0" w:tplc="44748063">
      <w:start w:val="1"/>
      <w:numFmt w:val="decimal"/>
      <w:lvlText w:val="%1."/>
      <w:lvlJc w:val="left"/>
      <w:pPr>
        <w:ind w:left="720" w:hanging="360"/>
      </w:pPr>
    </w:lvl>
    <w:lvl w:ilvl="1" w:tplc="44748063" w:tentative="1">
      <w:start w:val="1"/>
      <w:numFmt w:val="lowerLetter"/>
      <w:lvlText w:val="%2."/>
      <w:lvlJc w:val="left"/>
      <w:pPr>
        <w:ind w:left="1440" w:hanging="360"/>
      </w:pPr>
    </w:lvl>
    <w:lvl w:ilvl="2" w:tplc="44748063" w:tentative="1">
      <w:start w:val="1"/>
      <w:numFmt w:val="lowerRoman"/>
      <w:lvlText w:val="%3."/>
      <w:lvlJc w:val="right"/>
      <w:pPr>
        <w:ind w:left="2160" w:hanging="180"/>
      </w:pPr>
    </w:lvl>
    <w:lvl w:ilvl="3" w:tplc="44748063" w:tentative="1">
      <w:start w:val="1"/>
      <w:numFmt w:val="decimal"/>
      <w:lvlText w:val="%4."/>
      <w:lvlJc w:val="left"/>
      <w:pPr>
        <w:ind w:left="2880" w:hanging="360"/>
      </w:pPr>
    </w:lvl>
    <w:lvl w:ilvl="4" w:tplc="44748063" w:tentative="1">
      <w:start w:val="1"/>
      <w:numFmt w:val="lowerLetter"/>
      <w:lvlText w:val="%5."/>
      <w:lvlJc w:val="left"/>
      <w:pPr>
        <w:ind w:left="3600" w:hanging="360"/>
      </w:pPr>
    </w:lvl>
    <w:lvl w:ilvl="5" w:tplc="44748063" w:tentative="1">
      <w:start w:val="1"/>
      <w:numFmt w:val="lowerRoman"/>
      <w:lvlText w:val="%6."/>
      <w:lvlJc w:val="right"/>
      <w:pPr>
        <w:ind w:left="4320" w:hanging="180"/>
      </w:pPr>
    </w:lvl>
    <w:lvl w:ilvl="6" w:tplc="44748063" w:tentative="1">
      <w:start w:val="1"/>
      <w:numFmt w:val="decimal"/>
      <w:lvlText w:val="%7."/>
      <w:lvlJc w:val="left"/>
      <w:pPr>
        <w:ind w:left="5040" w:hanging="360"/>
      </w:pPr>
    </w:lvl>
    <w:lvl w:ilvl="7" w:tplc="44748063" w:tentative="1">
      <w:start w:val="1"/>
      <w:numFmt w:val="lowerLetter"/>
      <w:lvlText w:val="%8."/>
      <w:lvlJc w:val="left"/>
      <w:pPr>
        <w:ind w:left="5760" w:hanging="360"/>
      </w:pPr>
    </w:lvl>
    <w:lvl w:ilvl="8" w:tplc="4474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2">
    <w:multiLevelType w:val="hybridMultilevel"/>
    <w:lvl w:ilvl="0" w:tplc="21551179">
      <w:start w:val="1"/>
      <w:numFmt w:val="decimal"/>
      <w:lvlText w:val="%1."/>
      <w:lvlJc w:val="left"/>
      <w:pPr>
        <w:ind w:left="720" w:hanging="360"/>
      </w:pPr>
    </w:lvl>
    <w:lvl w:ilvl="1" w:tplc="21551179" w:tentative="1">
      <w:start w:val="1"/>
      <w:numFmt w:val="lowerLetter"/>
      <w:lvlText w:val="%2."/>
      <w:lvlJc w:val="left"/>
      <w:pPr>
        <w:ind w:left="1440" w:hanging="360"/>
      </w:pPr>
    </w:lvl>
    <w:lvl w:ilvl="2" w:tplc="21551179" w:tentative="1">
      <w:start w:val="1"/>
      <w:numFmt w:val="lowerRoman"/>
      <w:lvlText w:val="%3."/>
      <w:lvlJc w:val="right"/>
      <w:pPr>
        <w:ind w:left="2160" w:hanging="180"/>
      </w:pPr>
    </w:lvl>
    <w:lvl w:ilvl="3" w:tplc="21551179" w:tentative="1">
      <w:start w:val="1"/>
      <w:numFmt w:val="decimal"/>
      <w:lvlText w:val="%4."/>
      <w:lvlJc w:val="left"/>
      <w:pPr>
        <w:ind w:left="2880" w:hanging="360"/>
      </w:pPr>
    </w:lvl>
    <w:lvl w:ilvl="4" w:tplc="21551179" w:tentative="1">
      <w:start w:val="1"/>
      <w:numFmt w:val="lowerLetter"/>
      <w:lvlText w:val="%5."/>
      <w:lvlJc w:val="left"/>
      <w:pPr>
        <w:ind w:left="3600" w:hanging="360"/>
      </w:pPr>
    </w:lvl>
    <w:lvl w:ilvl="5" w:tplc="21551179" w:tentative="1">
      <w:start w:val="1"/>
      <w:numFmt w:val="lowerRoman"/>
      <w:lvlText w:val="%6."/>
      <w:lvlJc w:val="right"/>
      <w:pPr>
        <w:ind w:left="4320" w:hanging="180"/>
      </w:pPr>
    </w:lvl>
    <w:lvl w:ilvl="6" w:tplc="21551179" w:tentative="1">
      <w:start w:val="1"/>
      <w:numFmt w:val="decimal"/>
      <w:lvlText w:val="%7."/>
      <w:lvlJc w:val="left"/>
      <w:pPr>
        <w:ind w:left="5040" w:hanging="360"/>
      </w:pPr>
    </w:lvl>
    <w:lvl w:ilvl="7" w:tplc="21551179" w:tentative="1">
      <w:start w:val="1"/>
      <w:numFmt w:val="lowerLetter"/>
      <w:lvlText w:val="%8."/>
      <w:lvlJc w:val="left"/>
      <w:pPr>
        <w:ind w:left="5760" w:hanging="360"/>
      </w:pPr>
    </w:lvl>
    <w:lvl w:ilvl="8" w:tplc="21551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1">
    <w:multiLevelType w:val="hybridMultilevel"/>
    <w:lvl w:ilvl="0" w:tplc="71156136">
      <w:start w:val="1"/>
      <w:numFmt w:val="decimal"/>
      <w:lvlText w:val="%1."/>
      <w:lvlJc w:val="left"/>
      <w:pPr>
        <w:ind w:left="720" w:hanging="360"/>
      </w:pPr>
    </w:lvl>
    <w:lvl w:ilvl="1" w:tplc="71156136" w:tentative="1">
      <w:start w:val="1"/>
      <w:numFmt w:val="lowerLetter"/>
      <w:lvlText w:val="%2."/>
      <w:lvlJc w:val="left"/>
      <w:pPr>
        <w:ind w:left="1440" w:hanging="360"/>
      </w:pPr>
    </w:lvl>
    <w:lvl w:ilvl="2" w:tplc="71156136" w:tentative="1">
      <w:start w:val="1"/>
      <w:numFmt w:val="lowerRoman"/>
      <w:lvlText w:val="%3."/>
      <w:lvlJc w:val="right"/>
      <w:pPr>
        <w:ind w:left="2160" w:hanging="180"/>
      </w:pPr>
    </w:lvl>
    <w:lvl w:ilvl="3" w:tplc="71156136" w:tentative="1">
      <w:start w:val="1"/>
      <w:numFmt w:val="decimal"/>
      <w:lvlText w:val="%4."/>
      <w:lvlJc w:val="left"/>
      <w:pPr>
        <w:ind w:left="2880" w:hanging="360"/>
      </w:pPr>
    </w:lvl>
    <w:lvl w:ilvl="4" w:tplc="71156136" w:tentative="1">
      <w:start w:val="1"/>
      <w:numFmt w:val="lowerLetter"/>
      <w:lvlText w:val="%5."/>
      <w:lvlJc w:val="left"/>
      <w:pPr>
        <w:ind w:left="3600" w:hanging="360"/>
      </w:pPr>
    </w:lvl>
    <w:lvl w:ilvl="5" w:tplc="71156136" w:tentative="1">
      <w:start w:val="1"/>
      <w:numFmt w:val="lowerRoman"/>
      <w:lvlText w:val="%6."/>
      <w:lvlJc w:val="right"/>
      <w:pPr>
        <w:ind w:left="4320" w:hanging="180"/>
      </w:pPr>
    </w:lvl>
    <w:lvl w:ilvl="6" w:tplc="71156136" w:tentative="1">
      <w:start w:val="1"/>
      <w:numFmt w:val="decimal"/>
      <w:lvlText w:val="%7."/>
      <w:lvlJc w:val="left"/>
      <w:pPr>
        <w:ind w:left="5040" w:hanging="360"/>
      </w:pPr>
    </w:lvl>
    <w:lvl w:ilvl="7" w:tplc="71156136" w:tentative="1">
      <w:start w:val="1"/>
      <w:numFmt w:val="lowerLetter"/>
      <w:lvlText w:val="%8."/>
      <w:lvlJc w:val="left"/>
      <w:pPr>
        <w:ind w:left="5760" w:hanging="360"/>
      </w:pPr>
    </w:lvl>
    <w:lvl w:ilvl="8" w:tplc="7115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0">
    <w:multiLevelType w:val="hybridMultilevel"/>
    <w:lvl w:ilvl="0" w:tplc="19653482">
      <w:start w:val="1"/>
      <w:numFmt w:val="decimal"/>
      <w:lvlText w:val="%1."/>
      <w:lvlJc w:val="left"/>
      <w:pPr>
        <w:ind w:left="720" w:hanging="360"/>
      </w:pPr>
    </w:lvl>
    <w:lvl w:ilvl="1" w:tplc="19653482" w:tentative="1">
      <w:start w:val="1"/>
      <w:numFmt w:val="lowerLetter"/>
      <w:lvlText w:val="%2."/>
      <w:lvlJc w:val="left"/>
      <w:pPr>
        <w:ind w:left="1440" w:hanging="360"/>
      </w:pPr>
    </w:lvl>
    <w:lvl w:ilvl="2" w:tplc="19653482" w:tentative="1">
      <w:start w:val="1"/>
      <w:numFmt w:val="lowerRoman"/>
      <w:lvlText w:val="%3."/>
      <w:lvlJc w:val="right"/>
      <w:pPr>
        <w:ind w:left="2160" w:hanging="180"/>
      </w:pPr>
    </w:lvl>
    <w:lvl w:ilvl="3" w:tplc="19653482" w:tentative="1">
      <w:start w:val="1"/>
      <w:numFmt w:val="decimal"/>
      <w:lvlText w:val="%4."/>
      <w:lvlJc w:val="left"/>
      <w:pPr>
        <w:ind w:left="2880" w:hanging="360"/>
      </w:pPr>
    </w:lvl>
    <w:lvl w:ilvl="4" w:tplc="19653482" w:tentative="1">
      <w:start w:val="1"/>
      <w:numFmt w:val="lowerLetter"/>
      <w:lvlText w:val="%5."/>
      <w:lvlJc w:val="left"/>
      <w:pPr>
        <w:ind w:left="3600" w:hanging="360"/>
      </w:pPr>
    </w:lvl>
    <w:lvl w:ilvl="5" w:tplc="19653482" w:tentative="1">
      <w:start w:val="1"/>
      <w:numFmt w:val="lowerRoman"/>
      <w:lvlText w:val="%6."/>
      <w:lvlJc w:val="right"/>
      <w:pPr>
        <w:ind w:left="4320" w:hanging="180"/>
      </w:pPr>
    </w:lvl>
    <w:lvl w:ilvl="6" w:tplc="19653482" w:tentative="1">
      <w:start w:val="1"/>
      <w:numFmt w:val="decimal"/>
      <w:lvlText w:val="%7."/>
      <w:lvlJc w:val="left"/>
      <w:pPr>
        <w:ind w:left="5040" w:hanging="360"/>
      </w:pPr>
    </w:lvl>
    <w:lvl w:ilvl="7" w:tplc="19653482" w:tentative="1">
      <w:start w:val="1"/>
      <w:numFmt w:val="lowerLetter"/>
      <w:lvlText w:val="%8."/>
      <w:lvlJc w:val="left"/>
      <w:pPr>
        <w:ind w:left="5760" w:hanging="360"/>
      </w:pPr>
    </w:lvl>
    <w:lvl w:ilvl="8" w:tplc="1965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9">
    <w:multiLevelType w:val="hybridMultilevel"/>
    <w:lvl w:ilvl="0" w:tplc="67599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249">
    <w:abstractNumId w:val="11249"/>
  </w:num>
  <w:num w:numId="11250">
    <w:abstractNumId w:val="11250"/>
  </w:num>
  <w:num w:numId="11251">
    <w:abstractNumId w:val="11251"/>
  </w:num>
  <w:num w:numId="11252">
    <w:abstractNumId w:val="11252"/>
  </w:num>
  <w:num w:numId="11253">
    <w:abstractNumId w:val="11253"/>
  </w:num>
  <w:num w:numId="11254">
    <w:abstractNumId w:val="11254"/>
  </w:num>
  <w:num w:numId="11255">
    <w:abstractNumId w:val="11255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  <w:num w:numId="11261">
    <w:abstractNumId w:val="11261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  <w:num w:numId="11319">
    <w:abstractNumId w:val="11319"/>
  </w:num>
  <w:num w:numId="11320">
    <w:abstractNumId w:val="11320"/>
  </w:num>
  <w:num w:numId="11321">
    <w:abstractNumId w:val="11321"/>
  </w:num>
  <w:num w:numId="11322">
    <w:abstractNumId w:val="113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1058640" Type="http://schemas.openxmlformats.org/officeDocument/2006/relationships/comments" Target="comments.xml"/><Relationship Id="rId292846669" Type="http://schemas.microsoft.com/office/2011/relationships/commentsExtended" Target="commentsExtended.xml"/><Relationship Id="rId24981515" Type="http://schemas.openxmlformats.org/officeDocument/2006/relationships/image" Target="media/imgrId24981515.jpg"/><Relationship Id="rId1328685e51364d6b9" Type="http://schemas.openxmlformats.org/officeDocument/2006/relationships/hyperlink" Target="https://iservice.lombardini.it/jsp/Template2/manuale.jsp?id=198&amp;parent=1000" TargetMode="External"/><Relationship Id="rId4988685e51364dc9c" Type="http://schemas.openxmlformats.org/officeDocument/2006/relationships/hyperlink" Target="https://iservice.lombardini.it/jsp/Template2/manuale.jsp?id=103&amp;parent=1000&amp;txts=2.9.8" TargetMode="External"/><Relationship Id="rId4062685e51364e03a" Type="http://schemas.openxmlformats.org/officeDocument/2006/relationships/hyperlink" Target="https://iservice.lombardini.it/jsp/Template2/manuale.jsp?id=112&amp;parent=1000&amp;txts=2.9.8" TargetMode="External"/><Relationship Id="rId2410685e51364ea5b" Type="http://schemas.openxmlformats.org/officeDocument/2006/relationships/hyperlink" Target="https://iservice.lombardini.it/jsp/Template2/manuale.jsp?id=822&amp;parent=1000" TargetMode="External"/><Relationship Id="rId3036685e51366e128" Type="http://schemas.openxmlformats.org/officeDocument/2006/relationships/hyperlink" Target="https://iservice.lombardini.it/jsp/Template2/manuale.jsp?id=103&amp;parent=1088" TargetMode="External"/><Relationship Id="rId9637685e513682860" Type="http://schemas.openxmlformats.org/officeDocument/2006/relationships/hyperlink" Target="https://iservice.lombardini.it/jsp/Template2/manuale.jsp?id=199&amp;parent=1000" TargetMode="External"/><Relationship Id="rId8666685e51368b9a1" Type="http://schemas.openxmlformats.org/officeDocument/2006/relationships/hyperlink" Target="https://iservice.lombardini.it/jsp/Template2/manuale.jsp?id=103&amp;parent=1000&amp;txts=2.9.8" TargetMode="External"/><Relationship Id="rId3266685e51369fd90" Type="http://schemas.openxmlformats.org/officeDocument/2006/relationships/hyperlink" Target="https://iservice.lombardini.it/jsp/Template2/manuale.jsp?id=103&amp;parent=1000" TargetMode="External"/><Relationship Id="rId4203685e5136b46ae" Type="http://schemas.openxmlformats.org/officeDocument/2006/relationships/hyperlink" Target="https://www.youtube.com/embed/QQZtx2i75AY?rel=0" TargetMode="External"/><Relationship Id="rId2131685e51371d2e3" Type="http://schemas.openxmlformats.org/officeDocument/2006/relationships/hyperlink" Target="https://www.youtube.com/embed/ArOgFV739EU?rel=0" TargetMode="External"/><Relationship Id="rId6612685e5137247db" Type="http://schemas.openxmlformats.org/officeDocument/2006/relationships/hyperlink" Target="https://iservice.lombardini.it/jsp/Template2/manuale.jsp?id=199&amp;parent=1000" TargetMode="External"/><Relationship Id="rId3263685e51372bc8a" Type="http://schemas.openxmlformats.org/officeDocument/2006/relationships/hyperlink" Target="https://iservice.lombardini.it/jsp/Template2/manuale.jsp?id=198&amp;parent=1000" TargetMode="External"/><Relationship Id="rId2438685e51372c629" Type="http://schemas.openxmlformats.org/officeDocument/2006/relationships/hyperlink" Target="https://iservice.lombardini.it/jsp/Template2/manuale.jsp?id=822&amp;parent=1000" TargetMode="External"/><Relationship Id="rId4628685e51372c9f7" Type="http://schemas.openxmlformats.org/officeDocument/2006/relationships/hyperlink" Target="https://iservice.lombardini.it/jsp/Template2/manuale.jsp?id=103&amp;parent=1000&amp;txts=2.9.8" TargetMode="External"/><Relationship Id="rId7837685e51372cd10" Type="http://schemas.openxmlformats.org/officeDocument/2006/relationships/hyperlink" Target="https://iservice.lombardini.it/jsp/Template2/manuale.jsp?id=112&amp;parent=1000&amp;txts=2.9.8" TargetMode="External"/><Relationship Id="rId7337685e5137bb712" Type="http://schemas.openxmlformats.org/officeDocument/2006/relationships/hyperlink" Target="https://iservice.lombardini.it/jsp/Template2/manuale.jsp?id=136&amp;parent=1000" TargetMode="External"/><Relationship Id="rId7434685e5137bb954" Type="http://schemas.openxmlformats.org/officeDocument/2006/relationships/hyperlink" Target="https://iservice.lombardini.it/jsp/Template2/manuale.jsp?id=822&amp;parent=1000" TargetMode="External"/><Relationship Id="rId4705685e5137bbbf4" Type="http://schemas.openxmlformats.org/officeDocument/2006/relationships/hyperlink" Target="https://iservice.lombardini.it/jsp/Template2/manuale.jsp?id=140&amp;parent=1000" TargetMode="External"/><Relationship Id="rId6101685e5137bc0e3" Type="http://schemas.openxmlformats.org/officeDocument/2006/relationships/hyperlink" Target="https://iservice.lombardini.it/jsp/Template2/manuale.jsp?id=822&amp;parent=1000" TargetMode="External"/><Relationship Id="rId6679685e5137cead1" Type="http://schemas.openxmlformats.org/officeDocument/2006/relationships/hyperlink" Target="https://iservice.lombardini.it/jsp/Template2/manuale.jsp?id=822&amp;parent=1000" TargetMode="External"/><Relationship Id="rId5914685e5137e34cf" Type="http://schemas.openxmlformats.org/officeDocument/2006/relationships/hyperlink" Target="https://iservice.lombardini.it/jsp/Template2/manuale.jsp?id=112&amp;parent=1000" TargetMode="External"/><Relationship Id="rId2246685e5137e38ab" Type="http://schemas.openxmlformats.org/officeDocument/2006/relationships/hyperlink" Target="https://iservice.lombardini.it/jsp/Template2/manuale.jsp?id=103&amp;parent=1000&amp;txts=2.9.8" TargetMode="External"/><Relationship Id="rId8527685e5137e50e9" Type="http://schemas.openxmlformats.org/officeDocument/2006/relationships/hyperlink" Target="https://iservice.lombardini.it/jsp/Template2/manuale.jsp?id=822&amp;parent=1000" TargetMode="External"/><Relationship Id="rId9972685e5137e5e82" Type="http://schemas.openxmlformats.org/officeDocument/2006/relationships/hyperlink" Target="https://iservice.lombardini.it/jsp/Template2/manuale.jsp?id=822&amp;parent=1000" TargetMode="External"/><Relationship Id="rId7053685e513808565" Type="http://schemas.openxmlformats.org/officeDocument/2006/relationships/hyperlink" Target="https://www.youtube.com/embed/UaZgKyWrP48?rel=0" TargetMode="External"/><Relationship Id="rId8603685e51381095b" Type="http://schemas.openxmlformats.org/officeDocument/2006/relationships/hyperlink" Target="https://iservice.lombardini.it/jsp/Template2/manuale.jsp?id=112&amp;parent=1000" TargetMode="External"/><Relationship Id="rId6577685e513811152" Type="http://schemas.openxmlformats.org/officeDocument/2006/relationships/hyperlink" Target="https://iservice.lombardini.it/jsp/Template2/manuale.jsp?id=822&amp;parent=1000" TargetMode="External"/><Relationship Id="rId7381685e51389ba21" Type="http://schemas.openxmlformats.org/officeDocument/2006/relationships/hyperlink" Target="https://iservice.lombardini.it/jsp/Template2/manuale.jsp?id=822&amp;parent=1000" TargetMode="External"/><Relationship Id="rId7389685e5138a9f1b" Type="http://schemas.openxmlformats.org/officeDocument/2006/relationships/hyperlink" Target="https://iservice.lombardini.it/jsp/Template2/manuale.jsp?id=822&amp;parent=1000" TargetMode="External"/><Relationship Id="rId1590685e5138aa778" Type="http://schemas.openxmlformats.org/officeDocument/2006/relationships/hyperlink" Target="https://iservice.lombardini.it/jsp/Template2/manuale.jsp?id=822&amp;parent=1000" TargetMode="External"/><Relationship Id="rId7833685e5138ba370" Type="http://schemas.openxmlformats.org/officeDocument/2006/relationships/hyperlink" Target="https://www.youtube.com/embed/o3h6Say9sc4?rel=0" TargetMode="External"/><Relationship Id="rId5347685e5138c4c3b" Type="http://schemas.openxmlformats.org/officeDocument/2006/relationships/hyperlink" Target="https://iservice.lombardini.it/jsp/Template2/manuale.jsp?id=198&amp;parent=1000" TargetMode="External"/><Relationship Id="rId1851685e5138c5048" Type="http://schemas.openxmlformats.org/officeDocument/2006/relationships/hyperlink" Target="https://iservice.lombardini.it/jsp/Template2/manuale.jsp?id=112&amp;parent=1088" TargetMode="External"/><Relationship Id="rId5561685e5138c56b4" Type="http://schemas.openxmlformats.org/officeDocument/2006/relationships/hyperlink" Target="https://iservice.lombardini.it/jsp/Template2/manuale.jsp?id=120&amp;parent=1000" TargetMode="External"/><Relationship Id="rId8980685e5138e0d88" Type="http://schemas.openxmlformats.org/officeDocument/2006/relationships/hyperlink" Target="https://iservice.lombardini.it/jsp/Template2/manuale.jsp?id=822&amp;parent=1000" TargetMode="External"/><Relationship Id="rId9495685e5138ee6b8" Type="http://schemas.openxmlformats.org/officeDocument/2006/relationships/hyperlink" Target="https://www.youtube.com/embed/xGWUnc-V1YY?rel=0" TargetMode="External"/><Relationship Id="rId6552685e5138ef8a8" Type="http://schemas.openxmlformats.org/officeDocument/2006/relationships/hyperlink" Target="https://iservice.lombardini.it/jsp/Template2/manuale.jsp?id=822&amp;parent=1000" TargetMode="External"/><Relationship Id="rId3654685e513914cbd" Type="http://schemas.openxmlformats.org/officeDocument/2006/relationships/hyperlink" Target="https://iservice.lombardini.it/jsp/Template2/manuale.jsp?id=822&amp;parent=1000" TargetMode="External"/><Relationship Id="rId4138685e513915196" Type="http://schemas.openxmlformats.org/officeDocument/2006/relationships/hyperlink" Target="https://iservice.lombardini.it/jsp/Template2/manuale.jsp?id=175&amp;parent=1000" TargetMode="External"/><Relationship Id="rId9266685e5139203a8" Type="http://schemas.openxmlformats.org/officeDocument/2006/relationships/hyperlink" Target="https://www.youtube.com/embed/XSTfzyJa-9Q?rel=0" TargetMode="External"/><Relationship Id="rId7131685e513929d7d" Type="http://schemas.openxmlformats.org/officeDocument/2006/relationships/hyperlink" Target="https://iservice.lombardini.it/jsp/Template2/manuale.jsp?id=198&amp;parent=1000" TargetMode="External"/><Relationship Id="rId1658685e51392a1d8" Type="http://schemas.openxmlformats.org/officeDocument/2006/relationships/hyperlink" Target="https://iservice.lombardini.it/jsp/Template2/manuale.jsp?id=120&amp;parent=1000" TargetMode="External"/><Relationship Id="rId4449685e513935ad5" Type="http://schemas.openxmlformats.org/officeDocument/2006/relationships/hyperlink" Target="https://www.youtube.com/embed/lZlk78GFzsg?rel=0" TargetMode="External"/><Relationship Id="rId7831685e51393eaca" Type="http://schemas.openxmlformats.org/officeDocument/2006/relationships/hyperlink" Target="https://iservice.lombardini.it/jsp/Template2/manuale.jsp?id=112&amp;parent=1000&amp;txts=2.9.8" TargetMode="External"/><Relationship Id="rId4238685e51396254c" Type="http://schemas.openxmlformats.org/officeDocument/2006/relationships/hyperlink" Target="https://iservice.lombardini.it/jsp/Template2/manuale.jsp?id=175&amp;parent=1000" TargetMode="External"/><Relationship Id="rId1638685e51396e89f" Type="http://schemas.openxmlformats.org/officeDocument/2006/relationships/hyperlink" Target="https://www.youtube.com/embed/KGHm0dnsQdc?rel=0" TargetMode="External"/><Relationship Id="rId1588685e51396f577" Type="http://schemas.openxmlformats.org/officeDocument/2006/relationships/hyperlink" Target="https://iservice.lombardini.it/jsp/Template2/manuale.jsp?id=120&amp;parent=1000" TargetMode="External"/><Relationship Id="rId2860685e5139768f8" Type="http://schemas.openxmlformats.org/officeDocument/2006/relationships/hyperlink" Target="https://iservice.lombardini.it/jsp/Template2/manuale.jsp?id=283&amp;parent=1136" TargetMode="External"/><Relationship Id="rId5350685e513976dea" Type="http://schemas.openxmlformats.org/officeDocument/2006/relationships/hyperlink" Target="https://iservice.lombardini.it/jsp/Template2/manuale.jsp?id=178&amp;parent=1000" TargetMode="External"/><Relationship Id="rId8741685e51399891b" Type="http://schemas.openxmlformats.org/officeDocument/2006/relationships/hyperlink" Target="https://www.youtube.com/embed/_QESHZf50PU?rel=0" TargetMode="External"/><Relationship Id="rId2437685e5139a0e5d" Type="http://schemas.openxmlformats.org/officeDocument/2006/relationships/hyperlink" Target="https://iservice.lombardini.it/jsp/Template2/manuale.jsp?id=178&amp;parent=1000" TargetMode="External"/><Relationship Id="rId3884685e5139a125d" Type="http://schemas.openxmlformats.org/officeDocument/2006/relationships/hyperlink" Target="https://iservice.lombardini.it/jsp/Template2/manuale.jsp?id=112&amp;parent=1088" TargetMode="External"/><Relationship Id="rId2140685e5139c6f1f" Type="http://schemas.openxmlformats.org/officeDocument/2006/relationships/hyperlink" Target="https://www.youtube.com/embed/GbvNS15R9SQ?rel=0" TargetMode="External"/><Relationship Id="rId3618685e5139cfa57" Type="http://schemas.openxmlformats.org/officeDocument/2006/relationships/hyperlink" Target="https://iservice.lombardini.it/jsp/Template2/manuale.jsp?id=198&amp;parent=1000" TargetMode="External"/><Relationship Id="rId7858685e5139d039f" Type="http://schemas.openxmlformats.org/officeDocument/2006/relationships/hyperlink" Target="https://iservice.lombardini.it/jsp/Template2/manuale.jsp?id=127&amp;parent=1000" TargetMode="External"/><Relationship Id="rId2299685e5139d9c52" Type="http://schemas.openxmlformats.org/officeDocument/2006/relationships/hyperlink" Target="https://iservice.lombardini.it/jsp/Template2/manuale.jsp?id=822&amp;parent=1000" TargetMode="External"/><Relationship Id="rId4478685e513a1474c" Type="http://schemas.openxmlformats.org/officeDocument/2006/relationships/hyperlink" Target="https://iservice.lombardini.it/jsp/Template2/manuale.jsp?id=129&amp;parent=1000" TargetMode="External"/><Relationship Id="rId1695685e513a14ab0" Type="http://schemas.openxmlformats.org/officeDocument/2006/relationships/hyperlink" Target="https://iservice.lombardini.it/jsp/Template2/manuale.jsp?id=127&amp;parent=1000" TargetMode="External"/><Relationship Id="rId5623685e513a2831c" Type="http://schemas.openxmlformats.org/officeDocument/2006/relationships/hyperlink" Target="https://iservice.lombardini.it/jsp/Template2/manuale.jsp?id=198&amp;parent=1000" TargetMode="External"/><Relationship Id="rId2994685e513a28f64" Type="http://schemas.openxmlformats.org/officeDocument/2006/relationships/hyperlink" Target="https://iservice.lombardini.it/jsp/Template2/manuale.jsp?id=127&amp;parent=1000" TargetMode="External"/><Relationship Id="rId9020685e513a298e6" Type="http://schemas.openxmlformats.org/officeDocument/2006/relationships/hyperlink" Target="https://iservice.lombardini.it/jsp/Template2/manuale.jsp?id=128&amp;parent=1000" TargetMode="External"/><Relationship Id="rId1375685e513a3dae9" Type="http://schemas.openxmlformats.org/officeDocument/2006/relationships/hyperlink" Target="https://iservice.lombardini.it/jsp/Template2/manuale.jsp?id=121&amp;parent=1000" TargetMode="External"/><Relationship Id="rId8713685e513a3e374" Type="http://schemas.openxmlformats.org/officeDocument/2006/relationships/hyperlink" Target="https://iservice.lombardini.it/jsp/Template2/manuale.jsp?id=822&amp;parent=1000" TargetMode="External"/><Relationship Id="rId3053685e513a47e1f" Type="http://schemas.openxmlformats.org/officeDocument/2006/relationships/hyperlink" Target="https://iservice.lombardini.it/jsp/Template2/manuale.jsp?id=822&amp;parent=1000" TargetMode="External"/><Relationship Id="rId7959685e513a5bda5" Type="http://schemas.openxmlformats.org/officeDocument/2006/relationships/hyperlink" Target="https://iservice.lombardini.it/jsp/Template2/manuale.jsp?id=157&amp;parent=1000" TargetMode="External"/><Relationship Id="rId2186685e513a5d302" Type="http://schemas.openxmlformats.org/officeDocument/2006/relationships/hyperlink" Target="https://iservice.lombardini.it/jsp/Template2/manuale.jsp?id=104&amp;parent=1000" TargetMode="External"/><Relationship Id="rId1576685e513a5e50c" Type="http://schemas.openxmlformats.org/officeDocument/2006/relationships/hyperlink" Target="https://iservice.lombardini.it/jsp/Template2/manuale.jsp?id=822&amp;parent=1000" TargetMode="External"/><Relationship Id="rId9237685e513a8e128" Type="http://schemas.openxmlformats.org/officeDocument/2006/relationships/hyperlink" Target="https://iservice.lombardini.it/jsp/Template2/manuale.jsp?id=822&amp;parent=1000" TargetMode="External"/><Relationship Id="rId8658685e513aa4a06" Type="http://schemas.openxmlformats.org/officeDocument/2006/relationships/hyperlink" Target="https://iservice.lombardini.it/jsp/Template2/manuale.jsp?id=822&amp;parent=1000" TargetMode="External"/><Relationship Id="rId7822685e513aafb61" Type="http://schemas.openxmlformats.org/officeDocument/2006/relationships/hyperlink" Target="https://iservice.lombardini.it/jsp/Template2/manuale.jsp?id=822&amp;parent=1000" TargetMode="External"/><Relationship Id="rId6191685e513aaff58" Type="http://schemas.openxmlformats.org/officeDocument/2006/relationships/hyperlink" Target="https://iservice.lombardini.it/jsp/Template2/manuale.jsp?id=128&amp;parent=1000" TargetMode="External"/><Relationship Id="rId5985685e513ab1a18" Type="http://schemas.openxmlformats.org/officeDocument/2006/relationships/hyperlink" Target="https://iservice.lombardini.it/jsp/Template2/manuale.jsp?id=822&amp;parent=1000" TargetMode="External"/><Relationship Id="rId2676685e513ab1ccf" Type="http://schemas.openxmlformats.org/officeDocument/2006/relationships/hyperlink" Target="https://iservice.lombardini.it/jsp/Template2/manuale.jsp?id=128&amp;parent=1000" TargetMode="External"/><Relationship Id="rId7622685e513abcb2c" Type="http://schemas.openxmlformats.org/officeDocument/2006/relationships/hyperlink" Target="https://iservice.lombardini.it/jsp/Template2/manuale.jsp?id=168&amp;parent=1000" TargetMode="External"/><Relationship Id="rId5700685e513abe40b" Type="http://schemas.openxmlformats.org/officeDocument/2006/relationships/hyperlink" Target="https://iservice.lombardini.it/jsp/Template2/manuale.jsp?id=127&amp;parent=1088" TargetMode="External"/><Relationship Id="rId2912685e513ad032b" Type="http://schemas.openxmlformats.org/officeDocument/2006/relationships/hyperlink" Target="https://iservice.lombardini.it/jsp/Template2/manuale.jsp?id=198&amp;parent=1000" TargetMode="External"/><Relationship Id="rId1427685e513af0cfb" Type="http://schemas.openxmlformats.org/officeDocument/2006/relationships/hyperlink" Target="https://iservice.lombardini.it/jsp/Template2/manuale.jsp?id=198&amp;parent=1000" TargetMode="External"/><Relationship Id="rId2208685e513b459f9" Type="http://schemas.openxmlformats.org/officeDocument/2006/relationships/hyperlink" Target="https://iservice.lombardini.it/jsp/Template2/manuale.jsp?id=198&amp;parent=1000" TargetMode="External"/><Relationship Id="rId2973685e513b45dd8" Type="http://schemas.openxmlformats.org/officeDocument/2006/relationships/hyperlink" Target="https://iservice.lombardini.it/jsp/Template2/manuale.jsp?id=120&amp;parent=1000" TargetMode="External"/><Relationship Id="rId3423685e513b45f66" Type="http://schemas.openxmlformats.org/officeDocument/2006/relationships/hyperlink" Target="https://iservice.lombardini.it/jsp/Template2/manuale.jsp?id=121&amp;parent=1000" TargetMode="External"/><Relationship Id="rId1121685e513bad2eb" Type="http://schemas.openxmlformats.org/officeDocument/2006/relationships/hyperlink" Target="https://iservice.lombardini.it/jsp/Template2/manuale.jsp?id=198&amp;parent=1000" TargetMode="External"/><Relationship Id="rId3059685e51364cde2" Type="http://schemas.openxmlformats.org/officeDocument/2006/relationships/image" Target="media/imgrId3059685e51364cde2.jpg"/><Relationship Id="rId9488685e513657907" Type="http://schemas.openxmlformats.org/officeDocument/2006/relationships/image" Target="media/imgrId9488685e513657907.jpg"/><Relationship Id="rId2750685e513662f4f" Type="http://schemas.openxmlformats.org/officeDocument/2006/relationships/image" Target="media/imgrId2750685e513662f4f.jpg"/><Relationship Id="rId4998685e51366d55e" Type="http://schemas.openxmlformats.org/officeDocument/2006/relationships/image" Target="media/imgrId4998685e51366d55e.jpg"/><Relationship Id="rId4130685e513676499" Type="http://schemas.openxmlformats.org/officeDocument/2006/relationships/image" Target="media/imgrId4130685e513676499.jpg"/><Relationship Id="rId9213685e5136820e8" Type="http://schemas.openxmlformats.org/officeDocument/2006/relationships/image" Target="media/imgrId9213685e5136820e8.jpg"/><Relationship Id="rId7934685e51368aff4" Type="http://schemas.openxmlformats.org/officeDocument/2006/relationships/image" Target="media/imgrId7934685e51368aff4.jpg"/><Relationship Id="rId4345685e5136964b6" Type="http://schemas.openxmlformats.org/officeDocument/2006/relationships/image" Target="media/imgrId4345685e5136964b6.jpg"/><Relationship Id="rId1900685e51369e854" Type="http://schemas.openxmlformats.org/officeDocument/2006/relationships/image" Target="media/imgrId1900685e51369e854.jpg"/><Relationship Id="rId1699685e5136aa141" Type="http://schemas.openxmlformats.org/officeDocument/2006/relationships/image" Target="media/imgrId1699685e5136aa141.jpg"/><Relationship Id="rId8543685e5136b4142" Type="http://schemas.openxmlformats.org/officeDocument/2006/relationships/image" Target="media/imgrId8543685e5136b4142.jpg"/><Relationship Id="rId9811685e5136bcfd2" Type="http://schemas.openxmlformats.org/officeDocument/2006/relationships/image" Target="media/imgrId9811685e5136bcfd2.jpg"/><Relationship Id="rId8194685e5136caec7" Type="http://schemas.openxmlformats.org/officeDocument/2006/relationships/image" Target="media/imgrId8194685e5136caec7.jpg"/><Relationship Id="rId7230685e5136d36aa" Type="http://schemas.openxmlformats.org/officeDocument/2006/relationships/image" Target="media/imgrId7230685e5136d36aa.jpg"/><Relationship Id="rId6822685e5136de095" Type="http://schemas.openxmlformats.org/officeDocument/2006/relationships/image" Target="media/imgrId6822685e5136de095.jpg"/><Relationship Id="rId6933685e5136e6f87" Type="http://schemas.openxmlformats.org/officeDocument/2006/relationships/image" Target="media/imgrId6933685e5136e6f87.jpg"/><Relationship Id="rId3701685e5136f0bd1" Type="http://schemas.openxmlformats.org/officeDocument/2006/relationships/image" Target="media/imgrId3701685e5136f0bd1.jpg"/><Relationship Id="rId2685685e5137074b1" Type="http://schemas.openxmlformats.org/officeDocument/2006/relationships/image" Target="media/imgrId2685685e5137074b1.jpg"/><Relationship Id="rId1555685e513711556" Type="http://schemas.openxmlformats.org/officeDocument/2006/relationships/image" Target="media/imgrId1555685e513711556.jpg"/><Relationship Id="rId1330685e51371cdf5" Type="http://schemas.openxmlformats.org/officeDocument/2006/relationships/image" Target="media/imgrId1330685e51371cdf5.png"/><Relationship Id="rId2040685e513723f74" Type="http://schemas.openxmlformats.org/officeDocument/2006/relationships/image" Target="media/imgrId2040685e513723f74.jpg"/><Relationship Id="rId7994685e51372b4f6" Type="http://schemas.openxmlformats.org/officeDocument/2006/relationships/image" Target="media/imgrId7994685e51372b4f6.jpg"/><Relationship Id="rId9062685e513733e02" Type="http://schemas.openxmlformats.org/officeDocument/2006/relationships/image" Target="media/imgrId9062685e513733e02.jpg"/><Relationship Id="rId6906685e5137a2ee7" Type="http://schemas.openxmlformats.org/officeDocument/2006/relationships/image" Target="media/imgrId6906685e5137a2ee7.jpg"/><Relationship Id="rId9565685e5137af194" Type="http://schemas.openxmlformats.org/officeDocument/2006/relationships/image" Target="media/imgrId9565685e5137af194.jpg"/><Relationship Id="rId9123685e5137baef6" Type="http://schemas.openxmlformats.org/officeDocument/2006/relationships/image" Target="media/imgrId9123685e5137baef6.jpg"/><Relationship Id="rId8225685e5137c4e0f" Type="http://schemas.openxmlformats.org/officeDocument/2006/relationships/image" Target="media/imgrId8225685e5137c4e0f.jpg"/><Relationship Id="rId6008685e5137cdfb5" Type="http://schemas.openxmlformats.org/officeDocument/2006/relationships/image" Target="media/imgrId6008685e5137cdfb5.jpg"/><Relationship Id="rId4937685e5137d97c5" Type="http://schemas.openxmlformats.org/officeDocument/2006/relationships/image" Target="media/imgrId4937685e5137d97c5.jpg"/><Relationship Id="rId7578685e5137e259e" Type="http://schemas.openxmlformats.org/officeDocument/2006/relationships/image" Target="media/imgrId7578685e5137e259e.jpg"/><Relationship Id="rId4339685e5137efeee" Type="http://schemas.openxmlformats.org/officeDocument/2006/relationships/image" Target="media/imgrId4339685e5137efeee.jpg"/><Relationship Id="rId7484685e513807fba" Type="http://schemas.openxmlformats.org/officeDocument/2006/relationships/image" Target="media/imgrId7484685e513807fba.jpg"/><Relationship Id="rId3200685e51381021a" Type="http://schemas.openxmlformats.org/officeDocument/2006/relationships/image" Target="media/imgrId3200685e51381021a.jpg"/><Relationship Id="rId7430685e51381c1fe" Type="http://schemas.openxmlformats.org/officeDocument/2006/relationships/image" Target="media/imgrId7430685e51381c1fe.jpg"/><Relationship Id="rId8125685e51382a804" Type="http://schemas.openxmlformats.org/officeDocument/2006/relationships/image" Target="media/imgrId8125685e51382a804.jpg"/><Relationship Id="rId2783685e513837cb7" Type="http://schemas.openxmlformats.org/officeDocument/2006/relationships/image" Target="media/imgrId2783685e513837cb7.jpg"/><Relationship Id="rId3881685e5138689d6" Type="http://schemas.openxmlformats.org/officeDocument/2006/relationships/image" Target="media/imgrId3881685e5138689d6.jpg"/><Relationship Id="rId9886685e5138731ee" Type="http://schemas.openxmlformats.org/officeDocument/2006/relationships/image" Target="media/imgrId9886685e5138731ee.jpg"/><Relationship Id="rId7725685e51387e284" Type="http://schemas.openxmlformats.org/officeDocument/2006/relationships/image" Target="media/imgrId7725685e51387e284.jpg"/><Relationship Id="rId8167685e513889c5e" Type="http://schemas.openxmlformats.org/officeDocument/2006/relationships/image" Target="media/imgrId8167685e513889c5e.jpg"/><Relationship Id="rId4581685e513891495" Type="http://schemas.openxmlformats.org/officeDocument/2006/relationships/image" Target="media/imgrId4581685e513891495.jpg"/><Relationship Id="rId6759685e51389aa02" Type="http://schemas.openxmlformats.org/officeDocument/2006/relationships/image" Target="media/imgrId6759685e51389aa02.jpg"/><Relationship Id="rId5681685e5138a821b" Type="http://schemas.openxmlformats.org/officeDocument/2006/relationships/image" Target="media/imgrId5681685e5138a821b.jpg"/><Relationship Id="rId5603685e5138b9da8" Type="http://schemas.openxmlformats.org/officeDocument/2006/relationships/image" Target="media/imgrId5603685e5138b9da8.jpg"/><Relationship Id="rId1818685e5138c4376" Type="http://schemas.openxmlformats.org/officeDocument/2006/relationships/image" Target="media/imgrId1818685e5138c4376.jpg"/><Relationship Id="rId9336685e5138d3b73" Type="http://schemas.openxmlformats.org/officeDocument/2006/relationships/image" Target="media/imgrId9336685e5138d3b73.jpg"/><Relationship Id="rId3213685e5138e0354" Type="http://schemas.openxmlformats.org/officeDocument/2006/relationships/image" Target="media/imgrId3213685e5138e0354.jpg"/><Relationship Id="rId8461685e5138ee124" Type="http://schemas.openxmlformats.org/officeDocument/2006/relationships/image" Target="media/imgrId8461685e5138ee124.jpg"/><Relationship Id="rId6063685e513906ee2" Type="http://schemas.openxmlformats.org/officeDocument/2006/relationships/image" Target="media/imgrId6063685e513906ee2.jpg"/><Relationship Id="rId6181685e5139133f7" Type="http://schemas.openxmlformats.org/officeDocument/2006/relationships/image" Target="media/imgrId6181685e5139133f7.jpg"/><Relationship Id="rId8268685e51391fdb7" Type="http://schemas.openxmlformats.org/officeDocument/2006/relationships/image" Target="media/imgrId8268685e51391fdb7.jpg"/><Relationship Id="rId9951685e51392940a" Type="http://schemas.openxmlformats.org/officeDocument/2006/relationships/image" Target="media/imgrId9951685e51392940a.jpg"/><Relationship Id="rId2796685e5139354e5" Type="http://schemas.openxmlformats.org/officeDocument/2006/relationships/image" Target="media/imgrId2796685e5139354e5.jpg"/><Relationship Id="rId8166685e51393dcf0" Type="http://schemas.openxmlformats.org/officeDocument/2006/relationships/image" Target="media/imgrId8166685e51393dcf0.jpg"/><Relationship Id="rId4518685e5139618ff" Type="http://schemas.openxmlformats.org/officeDocument/2006/relationships/image" Target="media/imgrId4518685e5139618ff.jpg"/><Relationship Id="rId7227685e51396e210" Type="http://schemas.openxmlformats.org/officeDocument/2006/relationships/image" Target="media/imgrId7227685e51396e210.jpg"/><Relationship Id="rId7258685e5139760b9" Type="http://schemas.openxmlformats.org/officeDocument/2006/relationships/image" Target="media/imgrId7258685e5139760b9.jpg"/><Relationship Id="rId7248685e5139811b9" Type="http://schemas.openxmlformats.org/officeDocument/2006/relationships/image" Target="media/imgrId7248685e5139811b9.jpg"/><Relationship Id="rId4115685e51398cd97" Type="http://schemas.openxmlformats.org/officeDocument/2006/relationships/image" Target="media/imgrId4115685e51398cd97.jpg"/><Relationship Id="rId8855685e5139982de" Type="http://schemas.openxmlformats.org/officeDocument/2006/relationships/image" Target="media/imgrId8855685e5139982de.jpg"/><Relationship Id="rId2369685e51399fe8d" Type="http://schemas.openxmlformats.org/officeDocument/2006/relationships/image" Target="media/imgrId2369685e51399fe8d.jpg"/><Relationship Id="rId4284685e5139ab30b" Type="http://schemas.openxmlformats.org/officeDocument/2006/relationships/image" Target="media/imgrId4284685e5139ab30b.jpg"/><Relationship Id="rId2086685e5139b7270" Type="http://schemas.openxmlformats.org/officeDocument/2006/relationships/image" Target="media/imgrId2086685e5139b7270.jpg"/><Relationship Id="rId7174685e5139c683c" Type="http://schemas.openxmlformats.org/officeDocument/2006/relationships/image" Target="media/imgrId7174685e5139c683c.jpg"/><Relationship Id="rId9115685e5139cf08a" Type="http://schemas.openxmlformats.org/officeDocument/2006/relationships/image" Target="media/imgrId9115685e5139cf08a.jpg"/><Relationship Id="rId7533685e5139d9474" Type="http://schemas.openxmlformats.org/officeDocument/2006/relationships/image" Target="media/imgrId7533685e5139d9474.jpg"/><Relationship Id="rId1034685e5139e5b2a" Type="http://schemas.openxmlformats.org/officeDocument/2006/relationships/image" Target="media/imgrId1034685e5139e5b2a.jpg"/><Relationship Id="rId4868685e5139eec00" Type="http://schemas.openxmlformats.org/officeDocument/2006/relationships/image" Target="media/imgrId4868685e5139eec00.jpg"/><Relationship Id="rId8425685e513a07090" Type="http://schemas.openxmlformats.org/officeDocument/2006/relationships/image" Target="media/imgrId8425685e513a07090.jpg"/><Relationship Id="rId6747685e513a126ab" Type="http://schemas.openxmlformats.org/officeDocument/2006/relationships/image" Target="media/imgrId6747685e513a126ab.jpg"/><Relationship Id="rId2977685e513a1e32a" Type="http://schemas.openxmlformats.org/officeDocument/2006/relationships/image" Target="media/imgrId2977685e513a1e32a.jpg"/><Relationship Id="rId6776685e513a279b8" Type="http://schemas.openxmlformats.org/officeDocument/2006/relationships/image" Target="media/imgrId6776685e513a279b8.jpg"/><Relationship Id="rId3012685e513a349ee" Type="http://schemas.openxmlformats.org/officeDocument/2006/relationships/image" Target="media/imgrId3012685e513a349ee.jpg"/><Relationship Id="rId3710685e513a3d34a" Type="http://schemas.openxmlformats.org/officeDocument/2006/relationships/image" Target="media/imgrId3710685e513a3d34a.jpg"/><Relationship Id="rId1753685e513a474a1" Type="http://schemas.openxmlformats.org/officeDocument/2006/relationships/image" Target="media/imgrId1753685e513a474a1.jpg"/><Relationship Id="rId7723685e513a528b1" Type="http://schemas.openxmlformats.org/officeDocument/2006/relationships/image" Target="media/imgrId7723685e513a528b1.jpg"/><Relationship Id="rId4193685e513a5b49c" Type="http://schemas.openxmlformats.org/officeDocument/2006/relationships/image" Target="media/imgrId4193685e513a5b49c.jpg"/><Relationship Id="rId2615685e513a6a944" Type="http://schemas.openxmlformats.org/officeDocument/2006/relationships/image" Target="media/imgrId2615685e513a6a944.jpg"/><Relationship Id="rId1437685e513a7712f" Type="http://schemas.openxmlformats.org/officeDocument/2006/relationships/image" Target="media/imgrId1437685e513a7712f.jpg"/><Relationship Id="rId6686685e513a7f93b" Type="http://schemas.openxmlformats.org/officeDocument/2006/relationships/image" Target="media/imgrId6686685e513a7f93b.jpg"/><Relationship Id="rId4157685e513a8d689" Type="http://schemas.openxmlformats.org/officeDocument/2006/relationships/image" Target="media/imgrId4157685e513a8d689.jpg"/><Relationship Id="rId1934685e513a97865" Type="http://schemas.openxmlformats.org/officeDocument/2006/relationships/image" Target="media/imgrId1934685e513a97865.jpg"/><Relationship Id="rId2961685e513aa3e49" Type="http://schemas.openxmlformats.org/officeDocument/2006/relationships/image" Target="media/imgrId2961685e513aa3e49.jpg"/><Relationship Id="rId1689685e513aaf3a9" Type="http://schemas.openxmlformats.org/officeDocument/2006/relationships/image" Target="media/imgrId1689685e513aaf3a9.jpg"/><Relationship Id="rId7189685e513abb930" Type="http://schemas.openxmlformats.org/officeDocument/2006/relationships/image" Target="media/imgrId7189685e513abb930.jpg"/><Relationship Id="rId1184685e513ac66d4" Type="http://schemas.openxmlformats.org/officeDocument/2006/relationships/image" Target="media/imgrId1184685e513ac66d4.jpg"/><Relationship Id="rId3774685e513acf96a" Type="http://schemas.openxmlformats.org/officeDocument/2006/relationships/image" Target="media/imgrId3774685e513acf96a.jpg"/><Relationship Id="rId4513685e513ada4b6" Type="http://schemas.openxmlformats.org/officeDocument/2006/relationships/image" Target="media/imgrId4513685e513ada4b6.jpg"/><Relationship Id="rId6247685e513ae91fe" Type="http://schemas.openxmlformats.org/officeDocument/2006/relationships/image" Target="media/imgrId6247685e513ae91fe.jpg"/><Relationship Id="rId4639685e513af03de" Type="http://schemas.openxmlformats.org/officeDocument/2006/relationships/image" Target="media/imgrId4639685e513af03de.jpg"/><Relationship Id="rId1891685e513b088e9" Type="http://schemas.openxmlformats.org/officeDocument/2006/relationships/image" Target="media/imgrId1891685e513b088e9.jpg"/><Relationship Id="rId7593685e513b1708f" Type="http://schemas.openxmlformats.org/officeDocument/2006/relationships/image" Target="media/imgrId7593685e513b1708f.jpg"/><Relationship Id="rId4747685e513b1fb34" Type="http://schemas.openxmlformats.org/officeDocument/2006/relationships/image" Target="media/imgrId4747685e513b1fb34.jpg"/><Relationship Id="rId6697685e513b2d72c" Type="http://schemas.openxmlformats.org/officeDocument/2006/relationships/image" Target="media/imgrId6697685e513b2d72c.jpg"/><Relationship Id="rId4595685e513b3c6d5" Type="http://schemas.openxmlformats.org/officeDocument/2006/relationships/image" Target="media/imgrId4595685e513b3c6d5.jpg"/><Relationship Id="rId4258685e513b452c6" Type="http://schemas.openxmlformats.org/officeDocument/2006/relationships/image" Target="media/imgrId4258685e513b452c6.jpg"/><Relationship Id="rId7285685e513b50f5e" Type="http://schemas.openxmlformats.org/officeDocument/2006/relationships/image" Target="media/imgrId7285685e513b50f5e.jpg"/><Relationship Id="rId1772685e513b58c36" Type="http://schemas.openxmlformats.org/officeDocument/2006/relationships/image" Target="media/imgrId1772685e513b58c36.jpg"/><Relationship Id="rId4651685e513b67b75" Type="http://schemas.openxmlformats.org/officeDocument/2006/relationships/image" Target="media/imgrId4651685e513b67b75.jpg"/><Relationship Id="rId2298685e513b71dee" Type="http://schemas.openxmlformats.org/officeDocument/2006/relationships/image" Target="media/imgrId2298685e513b71dee.jpg"/><Relationship Id="rId3364685e513b7c471" Type="http://schemas.openxmlformats.org/officeDocument/2006/relationships/image" Target="media/imgrId3364685e513b7c471.jpg"/><Relationship Id="rId3428685e513b878aa" Type="http://schemas.openxmlformats.org/officeDocument/2006/relationships/image" Target="media/imgrId3428685e513b878aa.jpg"/><Relationship Id="rId8750685e513b8e297" Type="http://schemas.openxmlformats.org/officeDocument/2006/relationships/image" Target="media/imgrId8750685e513b8e297.jpg"/><Relationship Id="rId6367685e513b9b0cb" Type="http://schemas.openxmlformats.org/officeDocument/2006/relationships/image" Target="media/imgrId6367685e513b9b0cb.jpg"/><Relationship Id="rId2614685e513ba21bb" Type="http://schemas.openxmlformats.org/officeDocument/2006/relationships/image" Target="media/imgrId2614685e513ba21bb.jpg"/><Relationship Id="rId4593685e513baca26" Type="http://schemas.openxmlformats.org/officeDocument/2006/relationships/image" Target="media/imgrId4593685e513baca26.jpg"/><Relationship Id="rId7399685e513bb32cb" Type="http://schemas.openxmlformats.org/officeDocument/2006/relationships/image" Target="media/imgrId7399685e513bb32cb.jpg"/><Relationship Id="rId8661685e513bbd68c" Type="http://schemas.openxmlformats.org/officeDocument/2006/relationships/image" Target="media/imgrId8661685e513bbd68c.jpg"/><Relationship Id="rId7465685e513bc6311" Type="http://schemas.openxmlformats.org/officeDocument/2006/relationships/image" Target="media/imgrId7465685e513bc6311.jpg"/><Relationship Id="rId2064685e513bced3c" Type="http://schemas.openxmlformats.org/officeDocument/2006/relationships/image" Target="media/imgrId2064685e513bced3c.jpg"/><Relationship Id="rId7657685e513bd75b0" Type="http://schemas.openxmlformats.org/officeDocument/2006/relationships/image" Target="media/imgrId7657685e513bd75b0.png"/><Relationship Id="rId6043685e513be2c7b" Type="http://schemas.openxmlformats.org/officeDocument/2006/relationships/image" Target="media/imgrId6043685e513be2c7b.png"/><Relationship Id="rId4331685e513befb3a" Type="http://schemas.openxmlformats.org/officeDocument/2006/relationships/image" Target="media/imgrId4331685e513befb3a.jpg"/><Relationship Id="rId9630685e513c081fe" Type="http://schemas.openxmlformats.org/officeDocument/2006/relationships/image" Target="media/imgrId9630685e513c081fe.jpg"/><Relationship Id="rId1736685e513c0f7b8" Type="http://schemas.openxmlformats.org/officeDocument/2006/relationships/image" Target="media/imgrId1736685e513c0f7b8.jpg"/><Relationship Id="rId2676685e513c19abb" Type="http://schemas.openxmlformats.org/officeDocument/2006/relationships/image" Target="media/imgrId2676685e513c19abb.jpg"/><Relationship Id="rId1658685e513c27657" Type="http://schemas.openxmlformats.org/officeDocument/2006/relationships/image" Target="media/imgrId1658685e513c27657.jpg"/><Relationship Id="rId1445685e513c34caa" Type="http://schemas.openxmlformats.org/officeDocument/2006/relationships/image" Target="media/imgrId1445685e513c34caa.jpg"/><Relationship Id="rId5378685e513c3fe08" Type="http://schemas.openxmlformats.org/officeDocument/2006/relationships/image" Target="media/imgrId5378685e513c3fe08.jpg"/><Relationship Id="rId1478685e513c4c1e6" Type="http://schemas.openxmlformats.org/officeDocument/2006/relationships/image" Target="media/imgrId1478685e513c4c1e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81515" Type="http://schemas.openxmlformats.org/officeDocument/2006/relationships/image" Target="media/imgrId249815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81515" Type="http://schemas.openxmlformats.org/officeDocument/2006/relationships/image" Target="media/imgrId249815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81515" Type="http://schemas.openxmlformats.org/officeDocument/2006/relationships/image" Target="media/imgrId249815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81515" Type="http://schemas.openxmlformats.org/officeDocument/2006/relationships/image" Target="media/imgrId249815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81515" Type="http://schemas.openxmlformats.org/officeDocument/2006/relationships/image" Target="media/imgrId249815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981515" Type="http://schemas.openxmlformats.org/officeDocument/2006/relationships/image" Target="media/imgrId249815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