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4306548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21310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424265" w:name="ctxt"/>
    <w:bookmarkEnd w:id="614242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66274" name="name6426685e521c23c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8685e521c23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48685e521c244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36685e521c24b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9015685e521c24f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659685e521c258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948824" name="name5252685e521c2e0ac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7466685e521c2e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67981" name="name7461685e521c3af09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6860685e521c3a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92058" name="name6792685e521c442f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06685e521c442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876685e521c44e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61519" name="name9262685e521c4dfe3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8747685e521c4df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01818" name="name3708685e521c5765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22685e521c57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7740685e521c57d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74227" name="name5542685e521c62e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50685e521c62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598685e521c63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63098" name="name9809685e521c6c682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8714685e521c6c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39261" name="name7515685e521c755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2685e521c75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1558685e521c769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1845075" name="name8934685e521c835af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6469685e521c835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175795" name="name3052685e521c8ded0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772685e521c8d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828685e521c8e43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15841" name="name2582685e521c97a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6685e521c97a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07397" name="name5362685e521ca59c3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9591685e521ca5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63857" name="name2703685e521cae3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5685e521cae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416335" name="name4498685e521cbd198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3289685e521cb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59132" name="name7628685e521cc5a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5685e521cc5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4313114" name="name4973685e521ccf481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6858685e521ccf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11605" name="name7459685e521cda51e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1649685e521cda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7923" name="name6108685e521ce46e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65685e521ce4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417190" name="name4041685e521cf05ac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7700685e521cf0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38685e521cf0b4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97139" name="name1439685e521d0358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674685e521d035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302685e521d03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65516" name="name6277685e521d0ad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2685e521d0a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73685e521d0b4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776685e521d0b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474685e521d0c2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406685e521d0c5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3479067" name="name1236685e521d136fa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7384685e521d13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6745387" name="name2771685e521d1fbed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2179685e521d1f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88534" name="name1776685e521d2c5a3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3833685e521d2c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73553" name="name5287685e521d3786f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6173685e521d37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047685e521d380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4263685e521d382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153685e521d38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2603685e521d38a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771427" name="name2292685e521d42640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1549685e521d42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1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82113" name="name7669685e521d49a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55685e521d49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7827685e521d4a5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630350" name="name1410685e521d5615e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3809685e521d561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11007" name="name3123685e521d606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1685e521d60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895685e521d61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592685e521d617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011685e521d630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7641685e521d63e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96354" name="name9878685e521d6cf58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6111685e521d6c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34478" name="name1704685e521d78f39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2857685e521d78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330685e521d7950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34160" name="name5490685e521d7f2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7685e521d7f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2673685e521d7fa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4448685e521d802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7819262" name="name3151685e521d8b116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2611685e521d8b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41272" name="name4349685e521d96b35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8664685e521d96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66606" name="name7426685e521d9f7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1685e521d9f7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74154" name="name7785685e521da8fd6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8155685e521da8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58696" name="name7372685e521db26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2685e521db2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080210" name="name5719685e521dbd61c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9283685e521dbd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368974" name="name7424685e521dc8cd0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3899685e521dc8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43517" name="name2520685e521dd0d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1685e521dd0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342890" name="name2649685e521ddb2fb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5948685e521ddb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7915685e521ddc3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86708" name="name8815685e521de5a4b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8690685e521de5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129685e521de6e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6587685e521de76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52615" name="name4606685e521df0888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5773685e521df0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56685e521df0e2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49830" name="name7477685e521e06f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8685e521e06f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012685e521e07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843685e521e07c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698685e521e083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635609" name="name2624685e521e120f8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146685e521e12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1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47256" name="name2639685e521e1da1b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9596685e521e1d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767685e521e1e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9693" name="name9502685e521e28910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6289685e521e28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35685e521e291c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91685e521e2a6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97737" name="name7437685e521e37bae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9906685e521e37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409467" name="name6528685e521e4233c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6133685e521e42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4577685e521e43b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796685e521e440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1213253" name="name7231685e521e4e700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4741685e521e4e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22685e521e4ecb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4234" name="name9185685e521e573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5685e521e57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325685e521e57c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936685e521e580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42964" name="name5971685e521e6105b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9294685e521e61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62685e521e6166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34769" name="name6107685e521e679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4685e521e67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928685e521e687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38076" name="name7618685e521e71604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7166685e521e71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787685e521e72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730841" name="name7421685e521e7c596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3091685e521e7c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537685e521e7cb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632685e521e7d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65271" name="name7500685e521e851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0685e521e85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008685e521e85a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5826685e521e85d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967264" name="name1262685e521e8ffd0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1669685e521e8f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34370223" name="name7096685e521e9e84f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387685e521e9e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0297525" name="name5027685e521eaa3a3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8910685e521eaa3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39685e521eaaa0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551561" name="name9199685e521eb47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0685e521eb47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6695685e521eb57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289685e521eb5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93143" name="name4763685e521ec154f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8071685e521ec1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98721" name="name4776685e521ecc63f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9665685e521ecc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602344" name="name4737685e521ed87af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559685e521ed8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928685e521ed8f5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11769" name="name1937685e521edf7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1685e521edf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52685e521ee00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1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1199685e521ee0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512784" name="name3295685e521ee9b3e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6398685e521ee9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1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490685e521eea2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384054" name="name3648685e521f028ea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5473685e521f02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29330" name="name5070685e521f0d29a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2993685e521f0d2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97445" name="name2534685e521f17ce3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1818685e521f17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336727" name="name5729685e521f23482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6017685e521f23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31685e521f253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667685e521f257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1224408" name="name3403685e521f2fc81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2835685e521f2f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5152469" name="name6301685e521f37b7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35685e521f37b6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8853685e521f383e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1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91685e521f38e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751685e521f396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75139" name="name4288685e521f43cc7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4209685e521f43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19959" name="name8600685e521f4bd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5685e521f4b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160685e521f4c4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2313685e521f4cd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900102" name="name3346685e521f55f1d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2458685e521f55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130685e521f568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088287" name="name9938685e521f60938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8828685e521f60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08461" name="name3699685e521f6b7b7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3676685e521f6b7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703685e521f6c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7233685e521f6d7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758685e521f6e9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6858" name="name5485685e521f76c35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5124685e521f76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195161" name="name8954685e521f7e1a9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1249685e521f7e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875231" name="name1214685e521f833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5685e521f83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571379" name="name6823685e521f8ff9c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2691685e521f8f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738685e521f90a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08834" name="name5834685e521f9a1be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6135685e521f9a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956509" name="name4728685e521fa554e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4648685e521fa5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35685e521fa61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74123" name="name7668685e521fb2603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3253685e521fb2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2770685e521fb2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107685e521fb32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6647685e521fb4c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74685e521fb4f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34792" name="name1627685e521fc0826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5861685e521fc0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595685e521fc14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1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098685e521fc29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80212" name="name8821685e521fcc4ff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2743685e521fcc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5184" name="name7896685e521fd4e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3685e521fd4e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398685e521fd5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7973731" name="name4857685e521fdf6b5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7838685e521fdf6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476897" name="name7216685e521feb085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6892685e521feb0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85120" name="name9505685e521ff34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4685e521ff3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479685e521ff3d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668692" name="name2568685e522009c94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7854685e522009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176776" name="name7378685e522015c82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3269685e522015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95895" name="name1906685e52201e84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491685e52201e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846480" name="name7425685e5220343b1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7287685e522034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423400" name="name1081685e52203f5f1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1489685e52203f5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01325" name="name7391685e522046c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5685e522046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524685e5220473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233685e5220477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107685e5220478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730751" name="name9229685e522054faf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9136685e522054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12523" name="name6771685e52205cf0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17685e52205cf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31264" name="name8014685e522067300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4021685e522067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24380" name="name6164685e52207129d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5662685e5220712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81831882" name="name8020685e5220790ab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4140685e522079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99223491" name="name9317685e522080445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9127685e5220804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84027" name="name1419685e5220876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5685e522087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992011" name="name9720685e5220938a8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5699685e522093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68399243" name="name5931685e52209a5f4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5706685e52209a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54159" name="name2276685e5220a1a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1685e5220a1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550685e5220a23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83197" name="name1467685e5220a89e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90685e5220a8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6491845" name="name1339685e5220b2c17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3354685e5220b2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07422" name="name1563685e5220ba5ea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2598685e5220ba5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759263" name="name6384685e5220c0f5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082685e5220c0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6109066" name="name8654685e5220c9912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117685e5220c9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3107877" name="name2929685e5220d5167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033685e5220d5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511" name="name4716685e5220e2060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3180685e5220e20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161698" name="name4781685e5220edb6e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6251685e5220ed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08056" name="name6494685e5221016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6685e5221016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35242" name="name1630685e52210a801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1585685e52210a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111504" name="name7698685e522113845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5782685e522113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4627630" name="name7781685e52211e2cf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6146685e52211e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69319801" name="name7900685e52212a1c6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550685e52212a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3145391" name="name3914685e522135a33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8095685e522135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99">
    <w:multiLevelType w:val="hybridMultilevel"/>
    <w:lvl w:ilvl="0" w:tplc="62883353">
      <w:start w:val="1"/>
      <w:numFmt w:val="decimal"/>
      <w:lvlText w:val="%1."/>
      <w:lvlJc w:val="left"/>
      <w:pPr>
        <w:ind w:left="720" w:hanging="360"/>
      </w:pPr>
    </w:lvl>
    <w:lvl w:ilvl="1" w:tplc="62883353" w:tentative="1">
      <w:start w:val="1"/>
      <w:numFmt w:val="lowerLetter"/>
      <w:lvlText w:val="%2."/>
      <w:lvlJc w:val="left"/>
      <w:pPr>
        <w:ind w:left="1440" w:hanging="360"/>
      </w:pPr>
    </w:lvl>
    <w:lvl w:ilvl="2" w:tplc="62883353" w:tentative="1">
      <w:start w:val="1"/>
      <w:numFmt w:val="lowerRoman"/>
      <w:lvlText w:val="%3."/>
      <w:lvlJc w:val="right"/>
      <w:pPr>
        <w:ind w:left="2160" w:hanging="180"/>
      </w:pPr>
    </w:lvl>
    <w:lvl w:ilvl="3" w:tplc="62883353" w:tentative="1">
      <w:start w:val="1"/>
      <w:numFmt w:val="decimal"/>
      <w:lvlText w:val="%4."/>
      <w:lvlJc w:val="left"/>
      <w:pPr>
        <w:ind w:left="2880" w:hanging="360"/>
      </w:pPr>
    </w:lvl>
    <w:lvl w:ilvl="4" w:tplc="62883353" w:tentative="1">
      <w:start w:val="1"/>
      <w:numFmt w:val="lowerLetter"/>
      <w:lvlText w:val="%5."/>
      <w:lvlJc w:val="left"/>
      <w:pPr>
        <w:ind w:left="3600" w:hanging="360"/>
      </w:pPr>
    </w:lvl>
    <w:lvl w:ilvl="5" w:tplc="62883353" w:tentative="1">
      <w:start w:val="1"/>
      <w:numFmt w:val="lowerRoman"/>
      <w:lvlText w:val="%6."/>
      <w:lvlJc w:val="right"/>
      <w:pPr>
        <w:ind w:left="4320" w:hanging="180"/>
      </w:pPr>
    </w:lvl>
    <w:lvl w:ilvl="6" w:tplc="62883353" w:tentative="1">
      <w:start w:val="1"/>
      <w:numFmt w:val="decimal"/>
      <w:lvlText w:val="%7."/>
      <w:lvlJc w:val="left"/>
      <w:pPr>
        <w:ind w:left="5040" w:hanging="360"/>
      </w:pPr>
    </w:lvl>
    <w:lvl w:ilvl="7" w:tplc="62883353" w:tentative="1">
      <w:start w:val="1"/>
      <w:numFmt w:val="lowerLetter"/>
      <w:lvlText w:val="%8."/>
      <w:lvlJc w:val="left"/>
      <w:pPr>
        <w:ind w:left="5760" w:hanging="360"/>
      </w:pPr>
    </w:lvl>
    <w:lvl w:ilvl="8" w:tplc="62883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8">
    <w:multiLevelType w:val="hybridMultilevel"/>
    <w:lvl w:ilvl="0" w:tplc="61157075">
      <w:start w:val="1"/>
      <w:numFmt w:val="decimal"/>
      <w:lvlText w:val="%1."/>
      <w:lvlJc w:val="left"/>
      <w:pPr>
        <w:ind w:left="720" w:hanging="360"/>
      </w:pPr>
    </w:lvl>
    <w:lvl w:ilvl="1" w:tplc="61157075" w:tentative="1">
      <w:start w:val="1"/>
      <w:numFmt w:val="lowerLetter"/>
      <w:lvlText w:val="%2."/>
      <w:lvlJc w:val="left"/>
      <w:pPr>
        <w:ind w:left="1440" w:hanging="360"/>
      </w:pPr>
    </w:lvl>
    <w:lvl w:ilvl="2" w:tplc="61157075" w:tentative="1">
      <w:start w:val="1"/>
      <w:numFmt w:val="lowerRoman"/>
      <w:lvlText w:val="%3."/>
      <w:lvlJc w:val="right"/>
      <w:pPr>
        <w:ind w:left="2160" w:hanging="180"/>
      </w:pPr>
    </w:lvl>
    <w:lvl w:ilvl="3" w:tplc="61157075" w:tentative="1">
      <w:start w:val="1"/>
      <w:numFmt w:val="decimal"/>
      <w:lvlText w:val="%4."/>
      <w:lvlJc w:val="left"/>
      <w:pPr>
        <w:ind w:left="2880" w:hanging="360"/>
      </w:pPr>
    </w:lvl>
    <w:lvl w:ilvl="4" w:tplc="61157075" w:tentative="1">
      <w:start w:val="1"/>
      <w:numFmt w:val="lowerLetter"/>
      <w:lvlText w:val="%5."/>
      <w:lvlJc w:val="left"/>
      <w:pPr>
        <w:ind w:left="3600" w:hanging="360"/>
      </w:pPr>
    </w:lvl>
    <w:lvl w:ilvl="5" w:tplc="61157075" w:tentative="1">
      <w:start w:val="1"/>
      <w:numFmt w:val="lowerRoman"/>
      <w:lvlText w:val="%6."/>
      <w:lvlJc w:val="right"/>
      <w:pPr>
        <w:ind w:left="4320" w:hanging="180"/>
      </w:pPr>
    </w:lvl>
    <w:lvl w:ilvl="6" w:tplc="61157075" w:tentative="1">
      <w:start w:val="1"/>
      <w:numFmt w:val="decimal"/>
      <w:lvlText w:val="%7."/>
      <w:lvlJc w:val="left"/>
      <w:pPr>
        <w:ind w:left="5040" w:hanging="360"/>
      </w:pPr>
    </w:lvl>
    <w:lvl w:ilvl="7" w:tplc="61157075" w:tentative="1">
      <w:start w:val="1"/>
      <w:numFmt w:val="lowerLetter"/>
      <w:lvlText w:val="%8."/>
      <w:lvlJc w:val="left"/>
      <w:pPr>
        <w:ind w:left="5760" w:hanging="360"/>
      </w:pPr>
    </w:lvl>
    <w:lvl w:ilvl="8" w:tplc="6115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7">
    <w:multiLevelType w:val="hybridMultilevel"/>
    <w:lvl w:ilvl="0" w:tplc="21025119">
      <w:start w:val="1"/>
      <w:numFmt w:val="decimal"/>
      <w:lvlText w:val="%1."/>
      <w:lvlJc w:val="left"/>
      <w:pPr>
        <w:ind w:left="720" w:hanging="360"/>
      </w:pPr>
    </w:lvl>
    <w:lvl w:ilvl="1" w:tplc="21025119" w:tentative="1">
      <w:start w:val="1"/>
      <w:numFmt w:val="lowerLetter"/>
      <w:lvlText w:val="%2."/>
      <w:lvlJc w:val="left"/>
      <w:pPr>
        <w:ind w:left="1440" w:hanging="360"/>
      </w:pPr>
    </w:lvl>
    <w:lvl w:ilvl="2" w:tplc="21025119" w:tentative="1">
      <w:start w:val="1"/>
      <w:numFmt w:val="lowerRoman"/>
      <w:lvlText w:val="%3."/>
      <w:lvlJc w:val="right"/>
      <w:pPr>
        <w:ind w:left="2160" w:hanging="180"/>
      </w:pPr>
    </w:lvl>
    <w:lvl w:ilvl="3" w:tplc="21025119" w:tentative="1">
      <w:start w:val="1"/>
      <w:numFmt w:val="decimal"/>
      <w:lvlText w:val="%4."/>
      <w:lvlJc w:val="left"/>
      <w:pPr>
        <w:ind w:left="2880" w:hanging="360"/>
      </w:pPr>
    </w:lvl>
    <w:lvl w:ilvl="4" w:tplc="21025119" w:tentative="1">
      <w:start w:val="1"/>
      <w:numFmt w:val="lowerLetter"/>
      <w:lvlText w:val="%5."/>
      <w:lvlJc w:val="left"/>
      <w:pPr>
        <w:ind w:left="3600" w:hanging="360"/>
      </w:pPr>
    </w:lvl>
    <w:lvl w:ilvl="5" w:tplc="21025119" w:tentative="1">
      <w:start w:val="1"/>
      <w:numFmt w:val="lowerRoman"/>
      <w:lvlText w:val="%6."/>
      <w:lvlJc w:val="right"/>
      <w:pPr>
        <w:ind w:left="4320" w:hanging="180"/>
      </w:pPr>
    </w:lvl>
    <w:lvl w:ilvl="6" w:tplc="21025119" w:tentative="1">
      <w:start w:val="1"/>
      <w:numFmt w:val="decimal"/>
      <w:lvlText w:val="%7."/>
      <w:lvlJc w:val="left"/>
      <w:pPr>
        <w:ind w:left="5040" w:hanging="360"/>
      </w:pPr>
    </w:lvl>
    <w:lvl w:ilvl="7" w:tplc="21025119" w:tentative="1">
      <w:start w:val="1"/>
      <w:numFmt w:val="lowerLetter"/>
      <w:lvlText w:val="%8."/>
      <w:lvlJc w:val="left"/>
      <w:pPr>
        <w:ind w:left="5760" w:hanging="360"/>
      </w:pPr>
    </w:lvl>
    <w:lvl w:ilvl="8" w:tplc="21025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6">
    <w:multiLevelType w:val="hybridMultilevel"/>
    <w:lvl w:ilvl="0" w:tplc="63354457">
      <w:start w:val="1"/>
      <w:numFmt w:val="decimal"/>
      <w:lvlText w:val="%1."/>
      <w:lvlJc w:val="left"/>
      <w:pPr>
        <w:ind w:left="720" w:hanging="360"/>
      </w:pPr>
    </w:lvl>
    <w:lvl w:ilvl="1" w:tplc="63354457" w:tentative="1">
      <w:start w:val="1"/>
      <w:numFmt w:val="lowerLetter"/>
      <w:lvlText w:val="%2."/>
      <w:lvlJc w:val="left"/>
      <w:pPr>
        <w:ind w:left="1440" w:hanging="360"/>
      </w:pPr>
    </w:lvl>
    <w:lvl w:ilvl="2" w:tplc="63354457" w:tentative="1">
      <w:start w:val="1"/>
      <w:numFmt w:val="lowerRoman"/>
      <w:lvlText w:val="%3."/>
      <w:lvlJc w:val="right"/>
      <w:pPr>
        <w:ind w:left="2160" w:hanging="180"/>
      </w:pPr>
    </w:lvl>
    <w:lvl w:ilvl="3" w:tplc="63354457" w:tentative="1">
      <w:start w:val="1"/>
      <w:numFmt w:val="decimal"/>
      <w:lvlText w:val="%4."/>
      <w:lvlJc w:val="left"/>
      <w:pPr>
        <w:ind w:left="2880" w:hanging="360"/>
      </w:pPr>
    </w:lvl>
    <w:lvl w:ilvl="4" w:tplc="63354457" w:tentative="1">
      <w:start w:val="1"/>
      <w:numFmt w:val="lowerLetter"/>
      <w:lvlText w:val="%5."/>
      <w:lvlJc w:val="left"/>
      <w:pPr>
        <w:ind w:left="3600" w:hanging="360"/>
      </w:pPr>
    </w:lvl>
    <w:lvl w:ilvl="5" w:tplc="63354457" w:tentative="1">
      <w:start w:val="1"/>
      <w:numFmt w:val="lowerRoman"/>
      <w:lvlText w:val="%6."/>
      <w:lvlJc w:val="right"/>
      <w:pPr>
        <w:ind w:left="4320" w:hanging="180"/>
      </w:pPr>
    </w:lvl>
    <w:lvl w:ilvl="6" w:tplc="63354457" w:tentative="1">
      <w:start w:val="1"/>
      <w:numFmt w:val="decimal"/>
      <w:lvlText w:val="%7."/>
      <w:lvlJc w:val="left"/>
      <w:pPr>
        <w:ind w:left="5040" w:hanging="360"/>
      </w:pPr>
    </w:lvl>
    <w:lvl w:ilvl="7" w:tplc="63354457" w:tentative="1">
      <w:start w:val="1"/>
      <w:numFmt w:val="lowerLetter"/>
      <w:lvlText w:val="%8."/>
      <w:lvlJc w:val="left"/>
      <w:pPr>
        <w:ind w:left="5760" w:hanging="360"/>
      </w:pPr>
    </w:lvl>
    <w:lvl w:ilvl="8" w:tplc="63354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5">
    <w:multiLevelType w:val="hybridMultilevel"/>
    <w:lvl w:ilvl="0" w:tplc="72124451">
      <w:start w:val="1"/>
      <w:numFmt w:val="decimal"/>
      <w:lvlText w:val="%1."/>
      <w:lvlJc w:val="left"/>
      <w:pPr>
        <w:ind w:left="720" w:hanging="360"/>
      </w:pPr>
    </w:lvl>
    <w:lvl w:ilvl="1" w:tplc="72124451" w:tentative="1">
      <w:start w:val="1"/>
      <w:numFmt w:val="lowerLetter"/>
      <w:lvlText w:val="%2."/>
      <w:lvlJc w:val="left"/>
      <w:pPr>
        <w:ind w:left="1440" w:hanging="360"/>
      </w:pPr>
    </w:lvl>
    <w:lvl w:ilvl="2" w:tplc="72124451" w:tentative="1">
      <w:start w:val="1"/>
      <w:numFmt w:val="lowerRoman"/>
      <w:lvlText w:val="%3."/>
      <w:lvlJc w:val="right"/>
      <w:pPr>
        <w:ind w:left="2160" w:hanging="180"/>
      </w:pPr>
    </w:lvl>
    <w:lvl w:ilvl="3" w:tplc="72124451" w:tentative="1">
      <w:start w:val="1"/>
      <w:numFmt w:val="decimal"/>
      <w:lvlText w:val="%4."/>
      <w:lvlJc w:val="left"/>
      <w:pPr>
        <w:ind w:left="2880" w:hanging="360"/>
      </w:pPr>
    </w:lvl>
    <w:lvl w:ilvl="4" w:tplc="72124451" w:tentative="1">
      <w:start w:val="1"/>
      <w:numFmt w:val="lowerLetter"/>
      <w:lvlText w:val="%5."/>
      <w:lvlJc w:val="left"/>
      <w:pPr>
        <w:ind w:left="3600" w:hanging="360"/>
      </w:pPr>
    </w:lvl>
    <w:lvl w:ilvl="5" w:tplc="72124451" w:tentative="1">
      <w:start w:val="1"/>
      <w:numFmt w:val="lowerRoman"/>
      <w:lvlText w:val="%6."/>
      <w:lvlJc w:val="right"/>
      <w:pPr>
        <w:ind w:left="4320" w:hanging="180"/>
      </w:pPr>
    </w:lvl>
    <w:lvl w:ilvl="6" w:tplc="72124451" w:tentative="1">
      <w:start w:val="1"/>
      <w:numFmt w:val="decimal"/>
      <w:lvlText w:val="%7."/>
      <w:lvlJc w:val="left"/>
      <w:pPr>
        <w:ind w:left="5040" w:hanging="360"/>
      </w:pPr>
    </w:lvl>
    <w:lvl w:ilvl="7" w:tplc="72124451" w:tentative="1">
      <w:start w:val="1"/>
      <w:numFmt w:val="lowerLetter"/>
      <w:lvlText w:val="%8."/>
      <w:lvlJc w:val="left"/>
      <w:pPr>
        <w:ind w:left="5760" w:hanging="360"/>
      </w:pPr>
    </w:lvl>
    <w:lvl w:ilvl="8" w:tplc="72124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4">
    <w:multiLevelType w:val="hybridMultilevel"/>
    <w:lvl w:ilvl="0" w:tplc="62095196">
      <w:start w:val="1"/>
      <w:numFmt w:val="decimal"/>
      <w:lvlText w:val="%1."/>
      <w:lvlJc w:val="left"/>
      <w:pPr>
        <w:ind w:left="720" w:hanging="360"/>
      </w:pPr>
    </w:lvl>
    <w:lvl w:ilvl="1" w:tplc="62095196" w:tentative="1">
      <w:start w:val="1"/>
      <w:numFmt w:val="lowerLetter"/>
      <w:lvlText w:val="%2."/>
      <w:lvlJc w:val="left"/>
      <w:pPr>
        <w:ind w:left="1440" w:hanging="360"/>
      </w:pPr>
    </w:lvl>
    <w:lvl w:ilvl="2" w:tplc="62095196" w:tentative="1">
      <w:start w:val="1"/>
      <w:numFmt w:val="lowerRoman"/>
      <w:lvlText w:val="%3."/>
      <w:lvlJc w:val="right"/>
      <w:pPr>
        <w:ind w:left="2160" w:hanging="180"/>
      </w:pPr>
    </w:lvl>
    <w:lvl w:ilvl="3" w:tplc="62095196" w:tentative="1">
      <w:start w:val="1"/>
      <w:numFmt w:val="decimal"/>
      <w:lvlText w:val="%4."/>
      <w:lvlJc w:val="left"/>
      <w:pPr>
        <w:ind w:left="2880" w:hanging="360"/>
      </w:pPr>
    </w:lvl>
    <w:lvl w:ilvl="4" w:tplc="62095196" w:tentative="1">
      <w:start w:val="1"/>
      <w:numFmt w:val="lowerLetter"/>
      <w:lvlText w:val="%5."/>
      <w:lvlJc w:val="left"/>
      <w:pPr>
        <w:ind w:left="3600" w:hanging="360"/>
      </w:pPr>
    </w:lvl>
    <w:lvl w:ilvl="5" w:tplc="62095196" w:tentative="1">
      <w:start w:val="1"/>
      <w:numFmt w:val="lowerRoman"/>
      <w:lvlText w:val="%6."/>
      <w:lvlJc w:val="right"/>
      <w:pPr>
        <w:ind w:left="4320" w:hanging="180"/>
      </w:pPr>
    </w:lvl>
    <w:lvl w:ilvl="6" w:tplc="62095196" w:tentative="1">
      <w:start w:val="1"/>
      <w:numFmt w:val="decimal"/>
      <w:lvlText w:val="%7."/>
      <w:lvlJc w:val="left"/>
      <w:pPr>
        <w:ind w:left="5040" w:hanging="360"/>
      </w:pPr>
    </w:lvl>
    <w:lvl w:ilvl="7" w:tplc="62095196" w:tentative="1">
      <w:start w:val="1"/>
      <w:numFmt w:val="lowerLetter"/>
      <w:lvlText w:val="%8."/>
      <w:lvlJc w:val="left"/>
      <w:pPr>
        <w:ind w:left="5760" w:hanging="360"/>
      </w:pPr>
    </w:lvl>
    <w:lvl w:ilvl="8" w:tplc="62095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3">
    <w:multiLevelType w:val="hybridMultilevel"/>
    <w:lvl w:ilvl="0" w:tplc="23914631">
      <w:start w:val="1"/>
      <w:numFmt w:val="decimal"/>
      <w:lvlText w:val="%1."/>
      <w:lvlJc w:val="left"/>
      <w:pPr>
        <w:ind w:left="720" w:hanging="360"/>
      </w:pPr>
    </w:lvl>
    <w:lvl w:ilvl="1" w:tplc="23914631" w:tentative="1">
      <w:start w:val="1"/>
      <w:numFmt w:val="lowerLetter"/>
      <w:lvlText w:val="%2."/>
      <w:lvlJc w:val="left"/>
      <w:pPr>
        <w:ind w:left="1440" w:hanging="360"/>
      </w:pPr>
    </w:lvl>
    <w:lvl w:ilvl="2" w:tplc="23914631" w:tentative="1">
      <w:start w:val="1"/>
      <w:numFmt w:val="lowerRoman"/>
      <w:lvlText w:val="%3."/>
      <w:lvlJc w:val="right"/>
      <w:pPr>
        <w:ind w:left="2160" w:hanging="180"/>
      </w:pPr>
    </w:lvl>
    <w:lvl w:ilvl="3" w:tplc="23914631" w:tentative="1">
      <w:start w:val="1"/>
      <w:numFmt w:val="decimal"/>
      <w:lvlText w:val="%4."/>
      <w:lvlJc w:val="left"/>
      <w:pPr>
        <w:ind w:left="2880" w:hanging="360"/>
      </w:pPr>
    </w:lvl>
    <w:lvl w:ilvl="4" w:tplc="23914631" w:tentative="1">
      <w:start w:val="1"/>
      <w:numFmt w:val="lowerLetter"/>
      <w:lvlText w:val="%5."/>
      <w:lvlJc w:val="left"/>
      <w:pPr>
        <w:ind w:left="3600" w:hanging="360"/>
      </w:pPr>
    </w:lvl>
    <w:lvl w:ilvl="5" w:tplc="23914631" w:tentative="1">
      <w:start w:val="1"/>
      <w:numFmt w:val="lowerRoman"/>
      <w:lvlText w:val="%6."/>
      <w:lvlJc w:val="right"/>
      <w:pPr>
        <w:ind w:left="4320" w:hanging="180"/>
      </w:pPr>
    </w:lvl>
    <w:lvl w:ilvl="6" w:tplc="23914631" w:tentative="1">
      <w:start w:val="1"/>
      <w:numFmt w:val="decimal"/>
      <w:lvlText w:val="%7."/>
      <w:lvlJc w:val="left"/>
      <w:pPr>
        <w:ind w:left="5040" w:hanging="360"/>
      </w:pPr>
    </w:lvl>
    <w:lvl w:ilvl="7" w:tplc="23914631" w:tentative="1">
      <w:start w:val="1"/>
      <w:numFmt w:val="lowerLetter"/>
      <w:lvlText w:val="%8."/>
      <w:lvlJc w:val="left"/>
      <w:pPr>
        <w:ind w:left="5760" w:hanging="360"/>
      </w:pPr>
    </w:lvl>
    <w:lvl w:ilvl="8" w:tplc="23914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2">
    <w:multiLevelType w:val="hybridMultilevel"/>
    <w:lvl w:ilvl="0" w:tplc="56949991">
      <w:start w:val="1"/>
      <w:numFmt w:val="decimal"/>
      <w:lvlText w:val="%1."/>
      <w:lvlJc w:val="left"/>
      <w:pPr>
        <w:ind w:left="720" w:hanging="360"/>
      </w:pPr>
    </w:lvl>
    <w:lvl w:ilvl="1" w:tplc="56949991" w:tentative="1">
      <w:start w:val="1"/>
      <w:numFmt w:val="lowerLetter"/>
      <w:lvlText w:val="%2."/>
      <w:lvlJc w:val="left"/>
      <w:pPr>
        <w:ind w:left="1440" w:hanging="360"/>
      </w:pPr>
    </w:lvl>
    <w:lvl w:ilvl="2" w:tplc="56949991" w:tentative="1">
      <w:start w:val="1"/>
      <w:numFmt w:val="lowerRoman"/>
      <w:lvlText w:val="%3."/>
      <w:lvlJc w:val="right"/>
      <w:pPr>
        <w:ind w:left="2160" w:hanging="180"/>
      </w:pPr>
    </w:lvl>
    <w:lvl w:ilvl="3" w:tplc="56949991" w:tentative="1">
      <w:start w:val="1"/>
      <w:numFmt w:val="decimal"/>
      <w:lvlText w:val="%4."/>
      <w:lvlJc w:val="left"/>
      <w:pPr>
        <w:ind w:left="2880" w:hanging="360"/>
      </w:pPr>
    </w:lvl>
    <w:lvl w:ilvl="4" w:tplc="56949991" w:tentative="1">
      <w:start w:val="1"/>
      <w:numFmt w:val="lowerLetter"/>
      <w:lvlText w:val="%5."/>
      <w:lvlJc w:val="left"/>
      <w:pPr>
        <w:ind w:left="3600" w:hanging="360"/>
      </w:pPr>
    </w:lvl>
    <w:lvl w:ilvl="5" w:tplc="56949991" w:tentative="1">
      <w:start w:val="1"/>
      <w:numFmt w:val="lowerRoman"/>
      <w:lvlText w:val="%6."/>
      <w:lvlJc w:val="right"/>
      <w:pPr>
        <w:ind w:left="4320" w:hanging="180"/>
      </w:pPr>
    </w:lvl>
    <w:lvl w:ilvl="6" w:tplc="56949991" w:tentative="1">
      <w:start w:val="1"/>
      <w:numFmt w:val="decimal"/>
      <w:lvlText w:val="%7."/>
      <w:lvlJc w:val="left"/>
      <w:pPr>
        <w:ind w:left="5040" w:hanging="360"/>
      </w:pPr>
    </w:lvl>
    <w:lvl w:ilvl="7" w:tplc="56949991" w:tentative="1">
      <w:start w:val="1"/>
      <w:numFmt w:val="lowerLetter"/>
      <w:lvlText w:val="%8."/>
      <w:lvlJc w:val="left"/>
      <w:pPr>
        <w:ind w:left="5760" w:hanging="360"/>
      </w:pPr>
    </w:lvl>
    <w:lvl w:ilvl="8" w:tplc="56949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1">
    <w:multiLevelType w:val="hybridMultilevel"/>
    <w:lvl w:ilvl="0" w:tplc="55205097">
      <w:start w:val="1"/>
      <w:numFmt w:val="decimal"/>
      <w:lvlText w:val="%1."/>
      <w:lvlJc w:val="left"/>
      <w:pPr>
        <w:ind w:left="720" w:hanging="360"/>
      </w:pPr>
    </w:lvl>
    <w:lvl w:ilvl="1" w:tplc="55205097" w:tentative="1">
      <w:start w:val="1"/>
      <w:numFmt w:val="lowerLetter"/>
      <w:lvlText w:val="%2."/>
      <w:lvlJc w:val="left"/>
      <w:pPr>
        <w:ind w:left="1440" w:hanging="360"/>
      </w:pPr>
    </w:lvl>
    <w:lvl w:ilvl="2" w:tplc="55205097" w:tentative="1">
      <w:start w:val="1"/>
      <w:numFmt w:val="lowerRoman"/>
      <w:lvlText w:val="%3."/>
      <w:lvlJc w:val="right"/>
      <w:pPr>
        <w:ind w:left="2160" w:hanging="180"/>
      </w:pPr>
    </w:lvl>
    <w:lvl w:ilvl="3" w:tplc="55205097" w:tentative="1">
      <w:start w:val="1"/>
      <w:numFmt w:val="decimal"/>
      <w:lvlText w:val="%4."/>
      <w:lvlJc w:val="left"/>
      <w:pPr>
        <w:ind w:left="2880" w:hanging="360"/>
      </w:pPr>
    </w:lvl>
    <w:lvl w:ilvl="4" w:tplc="55205097" w:tentative="1">
      <w:start w:val="1"/>
      <w:numFmt w:val="lowerLetter"/>
      <w:lvlText w:val="%5."/>
      <w:lvlJc w:val="left"/>
      <w:pPr>
        <w:ind w:left="3600" w:hanging="360"/>
      </w:pPr>
    </w:lvl>
    <w:lvl w:ilvl="5" w:tplc="55205097" w:tentative="1">
      <w:start w:val="1"/>
      <w:numFmt w:val="lowerRoman"/>
      <w:lvlText w:val="%6."/>
      <w:lvlJc w:val="right"/>
      <w:pPr>
        <w:ind w:left="4320" w:hanging="180"/>
      </w:pPr>
    </w:lvl>
    <w:lvl w:ilvl="6" w:tplc="55205097" w:tentative="1">
      <w:start w:val="1"/>
      <w:numFmt w:val="decimal"/>
      <w:lvlText w:val="%7."/>
      <w:lvlJc w:val="left"/>
      <w:pPr>
        <w:ind w:left="5040" w:hanging="360"/>
      </w:pPr>
    </w:lvl>
    <w:lvl w:ilvl="7" w:tplc="55205097" w:tentative="1">
      <w:start w:val="1"/>
      <w:numFmt w:val="lowerLetter"/>
      <w:lvlText w:val="%8."/>
      <w:lvlJc w:val="left"/>
      <w:pPr>
        <w:ind w:left="5760" w:hanging="360"/>
      </w:pPr>
    </w:lvl>
    <w:lvl w:ilvl="8" w:tplc="55205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0">
    <w:multiLevelType w:val="hybridMultilevel"/>
    <w:lvl w:ilvl="0" w:tplc="61748562">
      <w:start w:val="1"/>
      <w:numFmt w:val="decimal"/>
      <w:lvlText w:val="%1."/>
      <w:lvlJc w:val="left"/>
      <w:pPr>
        <w:ind w:left="720" w:hanging="360"/>
      </w:pPr>
    </w:lvl>
    <w:lvl w:ilvl="1" w:tplc="61748562" w:tentative="1">
      <w:start w:val="1"/>
      <w:numFmt w:val="lowerLetter"/>
      <w:lvlText w:val="%2."/>
      <w:lvlJc w:val="left"/>
      <w:pPr>
        <w:ind w:left="1440" w:hanging="360"/>
      </w:pPr>
    </w:lvl>
    <w:lvl w:ilvl="2" w:tplc="61748562" w:tentative="1">
      <w:start w:val="1"/>
      <w:numFmt w:val="lowerRoman"/>
      <w:lvlText w:val="%3."/>
      <w:lvlJc w:val="right"/>
      <w:pPr>
        <w:ind w:left="2160" w:hanging="180"/>
      </w:pPr>
    </w:lvl>
    <w:lvl w:ilvl="3" w:tplc="61748562" w:tentative="1">
      <w:start w:val="1"/>
      <w:numFmt w:val="decimal"/>
      <w:lvlText w:val="%4."/>
      <w:lvlJc w:val="left"/>
      <w:pPr>
        <w:ind w:left="2880" w:hanging="360"/>
      </w:pPr>
    </w:lvl>
    <w:lvl w:ilvl="4" w:tplc="61748562" w:tentative="1">
      <w:start w:val="1"/>
      <w:numFmt w:val="lowerLetter"/>
      <w:lvlText w:val="%5."/>
      <w:lvlJc w:val="left"/>
      <w:pPr>
        <w:ind w:left="3600" w:hanging="360"/>
      </w:pPr>
    </w:lvl>
    <w:lvl w:ilvl="5" w:tplc="61748562" w:tentative="1">
      <w:start w:val="1"/>
      <w:numFmt w:val="lowerRoman"/>
      <w:lvlText w:val="%6."/>
      <w:lvlJc w:val="right"/>
      <w:pPr>
        <w:ind w:left="4320" w:hanging="180"/>
      </w:pPr>
    </w:lvl>
    <w:lvl w:ilvl="6" w:tplc="61748562" w:tentative="1">
      <w:start w:val="1"/>
      <w:numFmt w:val="decimal"/>
      <w:lvlText w:val="%7."/>
      <w:lvlJc w:val="left"/>
      <w:pPr>
        <w:ind w:left="5040" w:hanging="360"/>
      </w:pPr>
    </w:lvl>
    <w:lvl w:ilvl="7" w:tplc="61748562" w:tentative="1">
      <w:start w:val="1"/>
      <w:numFmt w:val="lowerLetter"/>
      <w:lvlText w:val="%8."/>
      <w:lvlJc w:val="left"/>
      <w:pPr>
        <w:ind w:left="5760" w:hanging="360"/>
      </w:pPr>
    </w:lvl>
    <w:lvl w:ilvl="8" w:tplc="61748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9">
    <w:multiLevelType w:val="hybridMultilevel"/>
    <w:lvl w:ilvl="0" w:tplc="23913207">
      <w:start w:val="1"/>
      <w:numFmt w:val="decimal"/>
      <w:lvlText w:val="%1."/>
      <w:lvlJc w:val="left"/>
      <w:pPr>
        <w:ind w:left="720" w:hanging="360"/>
      </w:pPr>
    </w:lvl>
    <w:lvl w:ilvl="1" w:tplc="23913207" w:tentative="1">
      <w:start w:val="1"/>
      <w:numFmt w:val="lowerLetter"/>
      <w:lvlText w:val="%2."/>
      <w:lvlJc w:val="left"/>
      <w:pPr>
        <w:ind w:left="1440" w:hanging="360"/>
      </w:pPr>
    </w:lvl>
    <w:lvl w:ilvl="2" w:tplc="23913207" w:tentative="1">
      <w:start w:val="1"/>
      <w:numFmt w:val="lowerRoman"/>
      <w:lvlText w:val="%3."/>
      <w:lvlJc w:val="right"/>
      <w:pPr>
        <w:ind w:left="2160" w:hanging="180"/>
      </w:pPr>
    </w:lvl>
    <w:lvl w:ilvl="3" w:tplc="23913207" w:tentative="1">
      <w:start w:val="1"/>
      <w:numFmt w:val="decimal"/>
      <w:lvlText w:val="%4."/>
      <w:lvlJc w:val="left"/>
      <w:pPr>
        <w:ind w:left="2880" w:hanging="360"/>
      </w:pPr>
    </w:lvl>
    <w:lvl w:ilvl="4" w:tplc="23913207" w:tentative="1">
      <w:start w:val="1"/>
      <w:numFmt w:val="lowerLetter"/>
      <w:lvlText w:val="%5."/>
      <w:lvlJc w:val="left"/>
      <w:pPr>
        <w:ind w:left="3600" w:hanging="360"/>
      </w:pPr>
    </w:lvl>
    <w:lvl w:ilvl="5" w:tplc="23913207" w:tentative="1">
      <w:start w:val="1"/>
      <w:numFmt w:val="lowerRoman"/>
      <w:lvlText w:val="%6."/>
      <w:lvlJc w:val="right"/>
      <w:pPr>
        <w:ind w:left="4320" w:hanging="180"/>
      </w:pPr>
    </w:lvl>
    <w:lvl w:ilvl="6" w:tplc="23913207" w:tentative="1">
      <w:start w:val="1"/>
      <w:numFmt w:val="decimal"/>
      <w:lvlText w:val="%7."/>
      <w:lvlJc w:val="left"/>
      <w:pPr>
        <w:ind w:left="5040" w:hanging="360"/>
      </w:pPr>
    </w:lvl>
    <w:lvl w:ilvl="7" w:tplc="23913207" w:tentative="1">
      <w:start w:val="1"/>
      <w:numFmt w:val="lowerLetter"/>
      <w:lvlText w:val="%8."/>
      <w:lvlJc w:val="left"/>
      <w:pPr>
        <w:ind w:left="5760" w:hanging="360"/>
      </w:pPr>
    </w:lvl>
    <w:lvl w:ilvl="8" w:tplc="23913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8">
    <w:multiLevelType w:val="hybridMultilevel"/>
    <w:lvl w:ilvl="0" w:tplc="12667025">
      <w:start w:val="1"/>
      <w:numFmt w:val="decimal"/>
      <w:lvlText w:val="%1."/>
      <w:lvlJc w:val="left"/>
      <w:pPr>
        <w:ind w:left="720" w:hanging="360"/>
      </w:pPr>
    </w:lvl>
    <w:lvl w:ilvl="1" w:tplc="12667025" w:tentative="1">
      <w:start w:val="1"/>
      <w:numFmt w:val="lowerLetter"/>
      <w:lvlText w:val="%2."/>
      <w:lvlJc w:val="left"/>
      <w:pPr>
        <w:ind w:left="1440" w:hanging="360"/>
      </w:pPr>
    </w:lvl>
    <w:lvl w:ilvl="2" w:tplc="12667025" w:tentative="1">
      <w:start w:val="1"/>
      <w:numFmt w:val="lowerRoman"/>
      <w:lvlText w:val="%3."/>
      <w:lvlJc w:val="right"/>
      <w:pPr>
        <w:ind w:left="2160" w:hanging="180"/>
      </w:pPr>
    </w:lvl>
    <w:lvl w:ilvl="3" w:tplc="12667025" w:tentative="1">
      <w:start w:val="1"/>
      <w:numFmt w:val="decimal"/>
      <w:lvlText w:val="%4."/>
      <w:lvlJc w:val="left"/>
      <w:pPr>
        <w:ind w:left="2880" w:hanging="360"/>
      </w:pPr>
    </w:lvl>
    <w:lvl w:ilvl="4" w:tplc="12667025" w:tentative="1">
      <w:start w:val="1"/>
      <w:numFmt w:val="lowerLetter"/>
      <w:lvlText w:val="%5."/>
      <w:lvlJc w:val="left"/>
      <w:pPr>
        <w:ind w:left="3600" w:hanging="360"/>
      </w:pPr>
    </w:lvl>
    <w:lvl w:ilvl="5" w:tplc="12667025" w:tentative="1">
      <w:start w:val="1"/>
      <w:numFmt w:val="lowerRoman"/>
      <w:lvlText w:val="%6."/>
      <w:lvlJc w:val="right"/>
      <w:pPr>
        <w:ind w:left="4320" w:hanging="180"/>
      </w:pPr>
    </w:lvl>
    <w:lvl w:ilvl="6" w:tplc="12667025" w:tentative="1">
      <w:start w:val="1"/>
      <w:numFmt w:val="decimal"/>
      <w:lvlText w:val="%7."/>
      <w:lvlJc w:val="left"/>
      <w:pPr>
        <w:ind w:left="5040" w:hanging="360"/>
      </w:pPr>
    </w:lvl>
    <w:lvl w:ilvl="7" w:tplc="12667025" w:tentative="1">
      <w:start w:val="1"/>
      <w:numFmt w:val="lowerLetter"/>
      <w:lvlText w:val="%8."/>
      <w:lvlJc w:val="left"/>
      <w:pPr>
        <w:ind w:left="5760" w:hanging="360"/>
      </w:pPr>
    </w:lvl>
    <w:lvl w:ilvl="8" w:tplc="12667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7">
    <w:multiLevelType w:val="hybridMultilevel"/>
    <w:lvl w:ilvl="0" w:tplc="33203210">
      <w:start w:val="1"/>
      <w:numFmt w:val="decimal"/>
      <w:lvlText w:val="%1."/>
      <w:lvlJc w:val="left"/>
      <w:pPr>
        <w:ind w:left="720" w:hanging="360"/>
      </w:pPr>
    </w:lvl>
    <w:lvl w:ilvl="1" w:tplc="33203210" w:tentative="1">
      <w:start w:val="1"/>
      <w:numFmt w:val="lowerLetter"/>
      <w:lvlText w:val="%2."/>
      <w:lvlJc w:val="left"/>
      <w:pPr>
        <w:ind w:left="1440" w:hanging="360"/>
      </w:pPr>
    </w:lvl>
    <w:lvl w:ilvl="2" w:tplc="33203210" w:tentative="1">
      <w:start w:val="1"/>
      <w:numFmt w:val="lowerRoman"/>
      <w:lvlText w:val="%3."/>
      <w:lvlJc w:val="right"/>
      <w:pPr>
        <w:ind w:left="2160" w:hanging="180"/>
      </w:pPr>
    </w:lvl>
    <w:lvl w:ilvl="3" w:tplc="33203210" w:tentative="1">
      <w:start w:val="1"/>
      <w:numFmt w:val="decimal"/>
      <w:lvlText w:val="%4."/>
      <w:lvlJc w:val="left"/>
      <w:pPr>
        <w:ind w:left="2880" w:hanging="360"/>
      </w:pPr>
    </w:lvl>
    <w:lvl w:ilvl="4" w:tplc="33203210" w:tentative="1">
      <w:start w:val="1"/>
      <w:numFmt w:val="lowerLetter"/>
      <w:lvlText w:val="%5."/>
      <w:lvlJc w:val="left"/>
      <w:pPr>
        <w:ind w:left="3600" w:hanging="360"/>
      </w:pPr>
    </w:lvl>
    <w:lvl w:ilvl="5" w:tplc="33203210" w:tentative="1">
      <w:start w:val="1"/>
      <w:numFmt w:val="lowerRoman"/>
      <w:lvlText w:val="%6."/>
      <w:lvlJc w:val="right"/>
      <w:pPr>
        <w:ind w:left="4320" w:hanging="180"/>
      </w:pPr>
    </w:lvl>
    <w:lvl w:ilvl="6" w:tplc="33203210" w:tentative="1">
      <w:start w:val="1"/>
      <w:numFmt w:val="decimal"/>
      <w:lvlText w:val="%7."/>
      <w:lvlJc w:val="left"/>
      <w:pPr>
        <w:ind w:left="5040" w:hanging="360"/>
      </w:pPr>
    </w:lvl>
    <w:lvl w:ilvl="7" w:tplc="33203210" w:tentative="1">
      <w:start w:val="1"/>
      <w:numFmt w:val="lowerLetter"/>
      <w:lvlText w:val="%8."/>
      <w:lvlJc w:val="left"/>
      <w:pPr>
        <w:ind w:left="5760" w:hanging="360"/>
      </w:pPr>
    </w:lvl>
    <w:lvl w:ilvl="8" w:tplc="33203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6">
    <w:multiLevelType w:val="hybridMultilevel"/>
    <w:lvl w:ilvl="0" w:tplc="86561524">
      <w:start w:val="1"/>
      <w:numFmt w:val="decimal"/>
      <w:lvlText w:val="%1."/>
      <w:lvlJc w:val="left"/>
      <w:pPr>
        <w:ind w:left="720" w:hanging="360"/>
      </w:pPr>
    </w:lvl>
    <w:lvl w:ilvl="1" w:tplc="86561524" w:tentative="1">
      <w:start w:val="1"/>
      <w:numFmt w:val="lowerLetter"/>
      <w:lvlText w:val="%2."/>
      <w:lvlJc w:val="left"/>
      <w:pPr>
        <w:ind w:left="1440" w:hanging="360"/>
      </w:pPr>
    </w:lvl>
    <w:lvl w:ilvl="2" w:tplc="86561524" w:tentative="1">
      <w:start w:val="1"/>
      <w:numFmt w:val="lowerRoman"/>
      <w:lvlText w:val="%3."/>
      <w:lvlJc w:val="right"/>
      <w:pPr>
        <w:ind w:left="2160" w:hanging="180"/>
      </w:pPr>
    </w:lvl>
    <w:lvl w:ilvl="3" w:tplc="86561524" w:tentative="1">
      <w:start w:val="1"/>
      <w:numFmt w:val="decimal"/>
      <w:lvlText w:val="%4."/>
      <w:lvlJc w:val="left"/>
      <w:pPr>
        <w:ind w:left="2880" w:hanging="360"/>
      </w:pPr>
    </w:lvl>
    <w:lvl w:ilvl="4" w:tplc="86561524" w:tentative="1">
      <w:start w:val="1"/>
      <w:numFmt w:val="lowerLetter"/>
      <w:lvlText w:val="%5."/>
      <w:lvlJc w:val="left"/>
      <w:pPr>
        <w:ind w:left="3600" w:hanging="360"/>
      </w:pPr>
    </w:lvl>
    <w:lvl w:ilvl="5" w:tplc="86561524" w:tentative="1">
      <w:start w:val="1"/>
      <w:numFmt w:val="lowerRoman"/>
      <w:lvlText w:val="%6."/>
      <w:lvlJc w:val="right"/>
      <w:pPr>
        <w:ind w:left="4320" w:hanging="180"/>
      </w:pPr>
    </w:lvl>
    <w:lvl w:ilvl="6" w:tplc="86561524" w:tentative="1">
      <w:start w:val="1"/>
      <w:numFmt w:val="decimal"/>
      <w:lvlText w:val="%7."/>
      <w:lvlJc w:val="left"/>
      <w:pPr>
        <w:ind w:left="5040" w:hanging="360"/>
      </w:pPr>
    </w:lvl>
    <w:lvl w:ilvl="7" w:tplc="86561524" w:tentative="1">
      <w:start w:val="1"/>
      <w:numFmt w:val="lowerLetter"/>
      <w:lvlText w:val="%8."/>
      <w:lvlJc w:val="left"/>
      <w:pPr>
        <w:ind w:left="5760" w:hanging="360"/>
      </w:pPr>
    </w:lvl>
    <w:lvl w:ilvl="8" w:tplc="86561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5">
    <w:multiLevelType w:val="hybridMultilevel"/>
    <w:lvl w:ilvl="0" w:tplc="23268068">
      <w:start w:val="1"/>
      <w:numFmt w:val="decimal"/>
      <w:lvlText w:val="%1."/>
      <w:lvlJc w:val="left"/>
      <w:pPr>
        <w:ind w:left="720" w:hanging="360"/>
      </w:pPr>
    </w:lvl>
    <w:lvl w:ilvl="1" w:tplc="23268068" w:tentative="1">
      <w:start w:val="1"/>
      <w:numFmt w:val="lowerLetter"/>
      <w:lvlText w:val="%2."/>
      <w:lvlJc w:val="left"/>
      <w:pPr>
        <w:ind w:left="1440" w:hanging="360"/>
      </w:pPr>
    </w:lvl>
    <w:lvl w:ilvl="2" w:tplc="23268068" w:tentative="1">
      <w:start w:val="1"/>
      <w:numFmt w:val="lowerRoman"/>
      <w:lvlText w:val="%3."/>
      <w:lvlJc w:val="right"/>
      <w:pPr>
        <w:ind w:left="2160" w:hanging="180"/>
      </w:pPr>
    </w:lvl>
    <w:lvl w:ilvl="3" w:tplc="23268068" w:tentative="1">
      <w:start w:val="1"/>
      <w:numFmt w:val="decimal"/>
      <w:lvlText w:val="%4."/>
      <w:lvlJc w:val="left"/>
      <w:pPr>
        <w:ind w:left="2880" w:hanging="360"/>
      </w:pPr>
    </w:lvl>
    <w:lvl w:ilvl="4" w:tplc="23268068" w:tentative="1">
      <w:start w:val="1"/>
      <w:numFmt w:val="lowerLetter"/>
      <w:lvlText w:val="%5."/>
      <w:lvlJc w:val="left"/>
      <w:pPr>
        <w:ind w:left="3600" w:hanging="360"/>
      </w:pPr>
    </w:lvl>
    <w:lvl w:ilvl="5" w:tplc="23268068" w:tentative="1">
      <w:start w:val="1"/>
      <w:numFmt w:val="lowerRoman"/>
      <w:lvlText w:val="%6."/>
      <w:lvlJc w:val="right"/>
      <w:pPr>
        <w:ind w:left="4320" w:hanging="180"/>
      </w:pPr>
    </w:lvl>
    <w:lvl w:ilvl="6" w:tplc="23268068" w:tentative="1">
      <w:start w:val="1"/>
      <w:numFmt w:val="decimal"/>
      <w:lvlText w:val="%7."/>
      <w:lvlJc w:val="left"/>
      <w:pPr>
        <w:ind w:left="5040" w:hanging="360"/>
      </w:pPr>
    </w:lvl>
    <w:lvl w:ilvl="7" w:tplc="23268068" w:tentative="1">
      <w:start w:val="1"/>
      <w:numFmt w:val="lowerLetter"/>
      <w:lvlText w:val="%8."/>
      <w:lvlJc w:val="left"/>
      <w:pPr>
        <w:ind w:left="5760" w:hanging="360"/>
      </w:pPr>
    </w:lvl>
    <w:lvl w:ilvl="8" w:tplc="23268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4">
    <w:multiLevelType w:val="hybridMultilevel"/>
    <w:lvl w:ilvl="0" w:tplc="69647953">
      <w:start w:val="1"/>
      <w:numFmt w:val="decimal"/>
      <w:lvlText w:val="%1."/>
      <w:lvlJc w:val="left"/>
      <w:pPr>
        <w:ind w:left="720" w:hanging="360"/>
      </w:pPr>
    </w:lvl>
    <w:lvl w:ilvl="1" w:tplc="69647953" w:tentative="1">
      <w:start w:val="1"/>
      <w:numFmt w:val="lowerLetter"/>
      <w:lvlText w:val="%2."/>
      <w:lvlJc w:val="left"/>
      <w:pPr>
        <w:ind w:left="1440" w:hanging="360"/>
      </w:pPr>
    </w:lvl>
    <w:lvl w:ilvl="2" w:tplc="69647953" w:tentative="1">
      <w:start w:val="1"/>
      <w:numFmt w:val="lowerRoman"/>
      <w:lvlText w:val="%3."/>
      <w:lvlJc w:val="right"/>
      <w:pPr>
        <w:ind w:left="2160" w:hanging="180"/>
      </w:pPr>
    </w:lvl>
    <w:lvl w:ilvl="3" w:tplc="69647953" w:tentative="1">
      <w:start w:val="1"/>
      <w:numFmt w:val="decimal"/>
      <w:lvlText w:val="%4."/>
      <w:lvlJc w:val="left"/>
      <w:pPr>
        <w:ind w:left="2880" w:hanging="360"/>
      </w:pPr>
    </w:lvl>
    <w:lvl w:ilvl="4" w:tplc="69647953" w:tentative="1">
      <w:start w:val="1"/>
      <w:numFmt w:val="lowerLetter"/>
      <w:lvlText w:val="%5."/>
      <w:lvlJc w:val="left"/>
      <w:pPr>
        <w:ind w:left="3600" w:hanging="360"/>
      </w:pPr>
    </w:lvl>
    <w:lvl w:ilvl="5" w:tplc="69647953" w:tentative="1">
      <w:start w:val="1"/>
      <w:numFmt w:val="lowerRoman"/>
      <w:lvlText w:val="%6."/>
      <w:lvlJc w:val="right"/>
      <w:pPr>
        <w:ind w:left="4320" w:hanging="180"/>
      </w:pPr>
    </w:lvl>
    <w:lvl w:ilvl="6" w:tplc="69647953" w:tentative="1">
      <w:start w:val="1"/>
      <w:numFmt w:val="decimal"/>
      <w:lvlText w:val="%7."/>
      <w:lvlJc w:val="left"/>
      <w:pPr>
        <w:ind w:left="5040" w:hanging="360"/>
      </w:pPr>
    </w:lvl>
    <w:lvl w:ilvl="7" w:tplc="69647953" w:tentative="1">
      <w:start w:val="1"/>
      <w:numFmt w:val="lowerLetter"/>
      <w:lvlText w:val="%8."/>
      <w:lvlJc w:val="left"/>
      <w:pPr>
        <w:ind w:left="5760" w:hanging="360"/>
      </w:pPr>
    </w:lvl>
    <w:lvl w:ilvl="8" w:tplc="69647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3">
    <w:multiLevelType w:val="hybridMultilevel"/>
    <w:lvl w:ilvl="0" w:tplc="11231899">
      <w:start w:val="1"/>
      <w:numFmt w:val="decimal"/>
      <w:lvlText w:val="%1."/>
      <w:lvlJc w:val="left"/>
      <w:pPr>
        <w:ind w:left="720" w:hanging="360"/>
      </w:pPr>
    </w:lvl>
    <w:lvl w:ilvl="1" w:tplc="11231899" w:tentative="1">
      <w:start w:val="1"/>
      <w:numFmt w:val="lowerLetter"/>
      <w:lvlText w:val="%2."/>
      <w:lvlJc w:val="left"/>
      <w:pPr>
        <w:ind w:left="1440" w:hanging="360"/>
      </w:pPr>
    </w:lvl>
    <w:lvl w:ilvl="2" w:tplc="11231899" w:tentative="1">
      <w:start w:val="1"/>
      <w:numFmt w:val="lowerRoman"/>
      <w:lvlText w:val="%3."/>
      <w:lvlJc w:val="right"/>
      <w:pPr>
        <w:ind w:left="2160" w:hanging="180"/>
      </w:pPr>
    </w:lvl>
    <w:lvl w:ilvl="3" w:tplc="11231899" w:tentative="1">
      <w:start w:val="1"/>
      <w:numFmt w:val="decimal"/>
      <w:lvlText w:val="%4."/>
      <w:lvlJc w:val="left"/>
      <w:pPr>
        <w:ind w:left="2880" w:hanging="360"/>
      </w:pPr>
    </w:lvl>
    <w:lvl w:ilvl="4" w:tplc="11231899" w:tentative="1">
      <w:start w:val="1"/>
      <w:numFmt w:val="lowerLetter"/>
      <w:lvlText w:val="%5."/>
      <w:lvlJc w:val="left"/>
      <w:pPr>
        <w:ind w:left="3600" w:hanging="360"/>
      </w:pPr>
    </w:lvl>
    <w:lvl w:ilvl="5" w:tplc="11231899" w:tentative="1">
      <w:start w:val="1"/>
      <w:numFmt w:val="lowerRoman"/>
      <w:lvlText w:val="%6."/>
      <w:lvlJc w:val="right"/>
      <w:pPr>
        <w:ind w:left="4320" w:hanging="180"/>
      </w:pPr>
    </w:lvl>
    <w:lvl w:ilvl="6" w:tplc="11231899" w:tentative="1">
      <w:start w:val="1"/>
      <w:numFmt w:val="decimal"/>
      <w:lvlText w:val="%7."/>
      <w:lvlJc w:val="left"/>
      <w:pPr>
        <w:ind w:left="5040" w:hanging="360"/>
      </w:pPr>
    </w:lvl>
    <w:lvl w:ilvl="7" w:tplc="11231899" w:tentative="1">
      <w:start w:val="1"/>
      <w:numFmt w:val="lowerLetter"/>
      <w:lvlText w:val="%8."/>
      <w:lvlJc w:val="left"/>
      <w:pPr>
        <w:ind w:left="5760" w:hanging="360"/>
      </w:pPr>
    </w:lvl>
    <w:lvl w:ilvl="8" w:tplc="11231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2">
    <w:multiLevelType w:val="hybridMultilevel"/>
    <w:lvl w:ilvl="0" w:tplc="50341718">
      <w:start w:val="1"/>
      <w:numFmt w:val="decimal"/>
      <w:lvlText w:val="%1."/>
      <w:lvlJc w:val="left"/>
      <w:pPr>
        <w:ind w:left="720" w:hanging="360"/>
      </w:pPr>
    </w:lvl>
    <w:lvl w:ilvl="1" w:tplc="50341718" w:tentative="1">
      <w:start w:val="1"/>
      <w:numFmt w:val="lowerLetter"/>
      <w:lvlText w:val="%2."/>
      <w:lvlJc w:val="left"/>
      <w:pPr>
        <w:ind w:left="1440" w:hanging="360"/>
      </w:pPr>
    </w:lvl>
    <w:lvl w:ilvl="2" w:tplc="50341718" w:tentative="1">
      <w:start w:val="1"/>
      <w:numFmt w:val="lowerRoman"/>
      <w:lvlText w:val="%3."/>
      <w:lvlJc w:val="right"/>
      <w:pPr>
        <w:ind w:left="2160" w:hanging="180"/>
      </w:pPr>
    </w:lvl>
    <w:lvl w:ilvl="3" w:tplc="50341718" w:tentative="1">
      <w:start w:val="1"/>
      <w:numFmt w:val="decimal"/>
      <w:lvlText w:val="%4."/>
      <w:lvlJc w:val="left"/>
      <w:pPr>
        <w:ind w:left="2880" w:hanging="360"/>
      </w:pPr>
    </w:lvl>
    <w:lvl w:ilvl="4" w:tplc="50341718" w:tentative="1">
      <w:start w:val="1"/>
      <w:numFmt w:val="lowerLetter"/>
      <w:lvlText w:val="%5."/>
      <w:lvlJc w:val="left"/>
      <w:pPr>
        <w:ind w:left="3600" w:hanging="360"/>
      </w:pPr>
    </w:lvl>
    <w:lvl w:ilvl="5" w:tplc="50341718" w:tentative="1">
      <w:start w:val="1"/>
      <w:numFmt w:val="lowerRoman"/>
      <w:lvlText w:val="%6."/>
      <w:lvlJc w:val="right"/>
      <w:pPr>
        <w:ind w:left="4320" w:hanging="180"/>
      </w:pPr>
    </w:lvl>
    <w:lvl w:ilvl="6" w:tplc="50341718" w:tentative="1">
      <w:start w:val="1"/>
      <w:numFmt w:val="decimal"/>
      <w:lvlText w:val="%7."/>
      <w:lvlJc w:val="left"/>
      <w:pPr>
        <w:ind w:left="5040" w:hanging="360"/>
      </w:pPr>
    </w:lvl>
    <w:lvl w:ilvl="7" w:tplc="50341718" w:tentative="1">
      <w:start w:val="1"/>
      <w:numFmt w:val="lowerLetter"/>
      <w:lvlText w:val="%8."/>
      <w:lvlJc w:val="left"/>
      <w:pPr>
        <w:ind w:left="5760" w:hanging="360"/>
      </w:pPr>
    </w:lvl>
    <w:lvl w:ilvl="8" w:tplc="50341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1">
    <w:multiLevelType w:val="hybridMultilevel"/>
    <w:lvl w:ilvl="0" w:tplc="52254216">
      <w:start w:val="1"/>
      <w:numFmt w:val="decimal"/>
      <w:lvlText w:val="%1."/>
      <w:lvlJc w:val="left"/>
      <w:pPr>
        <w:ind w:left="720" w:hanging="360"/>
      </w:pPr>
    </w:lvl>
    <w:lvl w:ilvl="1" w:tplc="52254216" w:tentative="1">
      <w:start w:val="1"/>
      <w:numFmt w:val="lowerLetter"/>
      <w:lvlText w:val="%2."/>
      <w:lvlJc w:val="left"/>
      <w:pPr>
        <w:ind w:left="1440" w:hanging="360"/>
      </w:pPr>
    </w:lvl>
    <w:lvl w:ilvl="2" w:tplc="52254216" w:tentative="1">
      <w:start w:val="1"/>
      <w:numFmt w:val="lowerRoman"/>
      <w:lvlText w:val="%3."/>
      <w:lvlJc w:val="right"/>
      <w:pPr>
        <w:ind w:left="2160" w:hanging="180"/>
      </w:pPr>
    </w:lvl>
    <w:lvl w:ilvl="3" w:tplc="52254216" w:tentative="1">
      <w:start w:val="1"/>
      <w:numFmt w:val="decimal"/>
      <w:lvlText w:val="%4."/>
      <w:lvlJc w:val="left"/>
      <w:pPr>
        <w:ind w:left="2880" w:hanging="360"/>
      </w:pPr>
    </w:lvl>
    <w:lvl w:ilvl="4" w:tplc="52254216" w:tentative="1">
      <w:start w:val="1"/>
      <w:numFmt w:val="lowerLetter"/>
      <w:lvlText w:val="%5."/>
      <w:lvlJc w:val="left"/>
      <w:pPr>
        <w:ind w:left="3600" w:hanging="360"/>
      </w:pPr>
    </w:lvl>
    <w:lvl w:ilvl="5" w:tplc="52254216" w:tentative="1">
      <w:start w:val="1"/>
      <w:numFmt w:val="lowerRoman"/>
      <w:lvlText w:val="%6."/>
      <w:lvlJc w:val="right"/>
      <w:pPr>
        <w:ind w:left="4320" w:hanging="180"/>
      </w:pPr>
    </w:lvl>
    <w:lvl w:ilvl="6" w:tplc="52254216" w:tentative="1">
      <w:start w:val="1"/>
      <w:numFmt w:val="decimal"/>
      <w:lvlText w:val="%7."/>
      <w:lvlJc w:val="left"/>
      <w:pPr>
        <w:ind w:left="5040" w:hanging="360"/>
      </w:pPr>
    </w:lvl>
    <w:lvl w:ilvl="7" w:tplc="52254216" w:tentative="1">
      <w:start w:val="1"/>
      <w:numFmt w:val="lowerLetter"/>
      <w:lvlText w:val="%8."/>
      <w:lvlJc w:val="left"/>
      <w:pPr>
        <w:ind w:left="5760" w:hanging="360"/>
      </w:pPr>
    </w:lvl>
    <w:lvl w:ilvl="8" w:tplc="52254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0">
    <w:multiLevelType w:val="hybridMultilevel"/>
    <w:lvl w:ilvl="0" w:tplc="56876382">
      <w:start w:val="1"/>
      <w:numFmt w:val="decimal"/>
      <w:lvlText w:val="%1."/>
      <w:lvlJc w:val="left"/>
      <w:pPr>
        <w:ind w:left="720" w:hanging="360"/>
      </w:pPr>
    </w:lvl>
    <w:lvl w:ilvl="1" w:tplc="56876382" w:tentative="1">
      <w:start w:val="1"/>
      <w:numFmt w:val="lowerLetter"/>
      <w:lvlText w:val="%2."/>
      <w:lvlJc w:val="left"/>
      <w:pPr>
        <w:ind w:left="1440" w:hanging="360"/>
      </w:pPr>
    </w:lvl>
    <w:lvl w:ilvl="2" w:tplc="56876382" w:tentative="1">
      <w:start w:val="1"/>
      <w:numFmt w:val="lowerRoman"/>
      <w:lvlText w:val="%3."/>
      <w:lvlJc w:val="right"/>
      <w:pPr>
        <w:ind w:left="2160" w:hanging="180"/>
      </w:pPr>
    </w:lvl>
    <w:lvl w:ilvl="3" w:tplc="56876382" w:tentative="1">
      <w:start w:val="1"/>
      <w:numFmt w:val="decimal"/>
      <w:lvlText w:val="%4."/>
      <w:lvlJc w:val="left"/>
      <w:pPr>
        <w:ind w:left="2880" w:hanging="360"/>
      </w:pPr>
    </w:lvl>
    <w:lvl w:ilvl="4" w:tplc="56876382" w:tentative="1">
      <w:start w:val="1"/>
      <w:numFmt w:val="lowerLetter"/>
      <w:lvlText w:val="%5."/>
      <w:lvlJc w:val="left"/>
      <w:pPr>
        <w:ind w:left="3600" w:hanging="360"/>
      </w:pPr>
    </w:lvl>
    <w:lvl w:ilvl="5" w:tplc="56876382" w:tentative="1">
      <w:start w:val="1"/>
      <w:numFmt w:val="lowerRoman"/>
      <w:lvlText w:val="%6."/>
      <w:lvlJc w:val="right"/>
      <w:pPr>
        <w:ind w:left="4320" w:hanging="180"/>
      </w:pPr>
    </w:lvl>
    <w:lvl w:ilvl="6" w:tplc="56876382" w:tentative="1">
      <w:start w:val="1"/>
      <w:numFmt w:val="decimal"/>
      <w:lvlText w:val="%7."/>
      <w:lvlJc w:val="left"/>
      <w:pPr>
        <w:ind w:left="5040" w:hanging="360"/>
      </w:pPr>
    </w:lvl>
    <w:lvl w:ilvl="7" w:tplc="56876382" w:tentative="1">
      <w:start w:val="1"/>
      <w:numFmt w:val="lowerLetter"/>
      <w:lvlText w:val="%8."/>
      <w:lvlJc w:val="left"/>
      <w:pPr>
        <w:ind w:left="5760" w:hanging="360"/>
      </w:pPr>
    </w:lvl>
    <w:lvl w:ilvl="8" w:tplc="56876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9">
    <w:multiLevelType w:val="hybridMultilevel"/>
    <w:lvl w:ilvl="0" w:tplc="89235168">
      <w:start w:val="1"/>
      <w:numFmt w:val="decimal"/>
      <w:lvlText w:val="%1."/>
      <w:lvlJc w:val="left"/>
      <w:pPr>
        <w:ind w:left="720" w:hanging="360"/>
      </w:pPr>
    </w:lvl>
    <w:lvl w:ilvl="1" w:tplc="89235168" w:tentative="1">
      <w:start w:val="1"/>
      <w:numFmt w:val="lowerLetter"/>
      <w:lvlText w:val="%2."/>
      <w:lvlJc w:val="left"/>
      <w:pPr>
        <w:ind w:left="1440" w:hanging="360"/>
      </w:pPr>
    </w:lvl>
    <w:lvl w:ilvl="2" w:tplc="89235168" w:tentative="1">
      <w:start w:val="1"/>
      <w:numFmt w:val="lowerRoman"/>
      <w:lvlText w:val="%3."/>
      <w:lvlJc w:val="right"/>
      <w:pPr>
        <w:ind w:left="2160" w:hanging="180"/>
      </w:pPr>
    </w:lvl>
    <w:lvl w:ilvl="3" w:tplc="89235168" w:tentative="1">
      <w:start w:val="1"/>
      <w:numFmt w:val="decimal"/>
      <w:lvlText w:val="%4."/>
      <w:lvlJc w:val="left"/>
      <w:pPr>
        <w:ind w:left="2880" w:hanging="360"/>
      </w:pPr>
    </w:lvl>
    <w:lvl w:ilvl="4" w:tplc="89235168" w:tentative="1">
      <w:start w:val="1"/>
      <w:numFmt w:val="lowerLetter"/>
      <w:lvlText w:val="%5."/>
      <w:lvlJc w:val="left"/>
      <w:pPr>
        <w:ind w:left="3600" w:hanging="360"/>
      </w:pPr>
    </w:lvl>
    <w:lvl w:ilvl="5" w:tplc="89235168" w:tentative="1">
      <w:start w:val="1"/>
      <w:numFmt w:val="lowerRoman"/>
      <w:lvlText w:val="%6."/>
      <w:lvlJc w:val="right"/>
      <w:pPr>
        <w:ind w:left="4320" w:hanging="180"/>
      </w:pPr>
    </w:lvl>
    <w:lvl w:ilvl="6" w:tplc="89235168" w:tentative="1">
      <w:start w:val="1"/>
      <w:numFmt w:val="decimal"/>
      <w:lvlText w:val="%7."/>
      <w:lvlJc w:val="left"/>
      <w:pPr>
        <w:ind w:left="5040" w:hanging="360"/>
      </w:pPr>
    </w:lvl>
    <w:lvl w:ilvl="7" w:tplc="89235168" w:tentative="1">
      <w:start w:val="1"/>
      <w:numFmt w:val="lowerLetter"/>
      <w:lvlText w:val="%8."/>
      <w:lvlJc w:val="left"/>
      <w:pPr>
        <w:ind w:left="5760" w:hanging="360"/>
      </w:pPr>
    </w:lvl>
    <w:lvl w:ilvl="8" w:tplc="89235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8">
    <w:multiLevelType w:val="hybridMultilevel"/>
    <w:lvl w:ilvl="0" w:tplc="15572567">
      <w:start w:val="1"/>
      <w:numFmt w:val="decimal"/>
      <w:lvlText w:val="%1."/>
      <w:lvlJc w:val="left"/>
      <w:pPr>
        <w:ind w:left="720" w:hanging="360"/>
      </w:pPr>
    </w:lvl>
    <w:lvl w:ilvl="1" w:tplc="15572567" w:tentative="1">
      <w:start w:val="1"/>
      <w:numFmt w:val="lowerLetter"/>
      <w:lvlText w:val="%2."/>
      <w:lvlJc w:val="left"/>
      <w:pPr>
        <w:ind w:left="1440" w:hanging="360"/>
      </w:pPr>
    </w:lvl>
    <w:lvl w:ilvl="2" w:tplc="15572567" w:tentative="1">
      <w:start w:val="1"/>
      <w:numFmt w:val="lowerRoman"/>
      <w:lvlText w:val="%3."/>
      <w:lvlJc w:val="right"/>
      <w:pPr>
        <w:ind w:left="2160" w:hanging="180"/>
      </w:pPr>
    </w:lvl>
    <w:lvl w:ilvl="3" w:tplc="15572567" w:tentative="1">
      <w:start w:val="1"/>
      <w:numFmt w:val="decimal"/>
      <w:lvlText w:val="%4."/>
      <w:lvlJc w:val="left"/>
      <w:pPr>
        <w:ind w:left="2880" w:hanging="360"/>
      </w:pPr>
    </w:lvl>
    <w:lvl w:ilvl="4" w:tplc="15572567" w:tentative="1">
      <w:start w:val="1"/>
      <w:numFmt w:val="lowerLetter"/>
      <w:lvlText w:val="%5."/>
      <w:lvlJc w:val="left"/>
      <w:pPr>
        <w:ind w:left="3600" w:hanging="360"/>
      </w:pPr>
    </w:lvl>
    <w:lvl w:ilvl="5" w:tplc="15572567" w:tentative="1">
      <w:start w:val="1"/>
      <w:numFmt w:val="lowerRoman"/>
      <w:lvlText w:val="%6."/>
      <w:lvlJc w:val="right"/>
      <w:pPr>
        <w:ind w:left="4320" w:hanging="180"/>
      </w:pPr>
    </w:lvl>
    <w:lvl w:ilvl="6" w:tplc="15572567" w:tentative="1">
      <w:start w:val="1"/>
      <w:numFmt w:val="decimal"/>
      <w:lvlText w:val="%7."/>
      <w:lvlJc w:val="left"/>
      <w:pPr>
        <w:ind w:left="5040" w:hanging="360"/>
      </w:pPr>
    </w:lvl>
    <w:lvl w:ilvl="7" w:tplc="15572567" w:tentative="1">
      <w:start w:val="1"/>
      <w:numFmt w:val="lowerLetter"/>
      <w:lvlText w:val="%8."/>
      <w:lvlJc w:val="left"/>
      <w:pPr>
        <w:ind w:left="5760" w:hanging="360"/>
      </w:pPr>
    </w:lvl>
    <w:lvl w:ilvl="8" w:tplc="15572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7">
    <w:multiLevelType w:val="hybridMultilevel"/>
    <w:lvl w:ilvl="0" w:tplc="71239312">
      <w:start w:val="1"/>
      <w:numFmt w:val="decimal"/>
      <w:lvlText w:val="%1."/>
      <w:lvlJc w:val="left"/>
      <w:pPr>
        <w:ind w:left="720" w:hanging="360"/>
      </w:pPr>
    </w:lvl>
    <w:lvl w:ilvl="1" w:tplc="71239312" w:tentative="1">
      <w:start w:val="1"/>
      <w:numFmt w:val="lowerLetter"/>
      <w:lvlText w:val="%2."/>
      <w:lvlJc w:val="left"/>
      <w:pPr>
        <w:ind w:left="1440" w:hanging="360"/>
      </w:pPr>
    </w:lvl>
    <w:lvl w:ilvl="2" w:tplc="71239312" w:tentative="1">
      <w:start w:val="1"/>
      <w:numFmt w:val="lowerRoman"/>
      <w:lvlText w:val="%3."/>
      <w:lvlJc w:val="right"/>
      <w:pPr>
        <w:ind w:left="2160" w:hanging="180"/>
      </w:pPr>
    </w:lvl>
    <w:lvl w:ilvl="3" w:tplc="71239312" w:tentative="1">
      <w:start w:val="1"/>
      <w:numFmt w:val="decimal"/>
      <w:lvlText w:val="%4."/>
      <w:lvlJc w:val="left"/>
      <w:pPr>
        <w:ind w:left="2880" w:hanging="360"/>
      </w:pPr>
    </w:lvl>
    <w:lvl w:ilvl="4" w:tplc="71239312" w:tentative="1">
      <w:start w:val="1"/>
      <w:numFmt w:val="lowerLetter"/>
      <w:lvlText w:val="%5."/>
      <w:lvlJc w:val="left"/>
      <w:pPr>
        <w:ind w:left="3600" w:hanging="360"/>
      </w:pPr>
    </w:lvl>
    <w:lvl w:ilvl="5" w:tplc="71239312" w:tentative="1">
      <w:start w:val="1"/>
      <w:numFmt w:val="lowerRoman"/>
      <w:lvlText w:val="%6."/>
      <w:lvlJc w:val="right"/>
      <w:pPr>
        <w:ind w:left="4320" w:hanging="180"/>
      </w:pPr>
    </w:lvl>
    <w:lvl w:ilvl="6" w:tplc="71239312" w:tentative="1">
      <w:start w:val="1"/>
      <w:numFmt w:val="decimal"/>
      <w:lvlText w:val="%7."/>
      <w:lvlJc w:val="left"/>
      <w:pPr>
        <w:ind w:left="5040" w:hanging="360"/>
      </w:pPr>
    </w:lvl>
    <w:lvl w:ilvl="7" w:tplc="71239312" w:tentative="1">
      <w:start w:val="1"/>
      <w:numFmt w:val="lowerLetter"/>
      <w:lvlText w:val="%8."/>
      <w:lvlJc w:val="left"/>
      <w:pPr>
        <w:ind w:left="5760" w:hanging="360"/>
      </w:pPr>
    </w:lvl>
    <w:lvl w:ilvl="8" w:tplc="71239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6">
    <w:multiLevelType w:val="hybridMultilevel"/>
    <w:lvl w:ilvl="0" w:tplc="69501132">
      <w:start w:val="1"/>
      <w:numFmt w:val="decimal"/>
      <w:lvlText w:val="%1."/>
      <w:lvlJc w:val="left"/>
      <w:pPr>
        <w:ind w:left="720" w:hanging="360"/>
      </w:pPr>
    </w:lvl>
    <w:lvl w:ilvl="1" w:tplc="69501132" w:tentative="1">
      <w:start w:val="1"/>
      <w:numFmt w:val="lowerLetter"/>
      <w:lvlText w:val="%2."/>
      <w:lvlJc w:val="left"/>
      <w:pPr>
        <w:ind w:left="1440" w:hanging="360"/>
      </w:pPr>
    </w:lvl>
    <w:lvl w:ilvl="2" w:tplc="69501132" w:tentative="1">
      <w:start w:val="1"/>
      <w:numFmt w:val="lowerRoman"/>
      <w:lvlText w:val="%3."/>
      <w:lvlJc w:val="right"/>
      <w:pPr>
        <w:ind w:left="2160" w:hanging="180"/>
      </w:pPr>
    </w:lvl>
    <w:lvl w:ilvl="3" w:tplc="69501132" w:tentative="1">
      <w:start w:val="1"/>
      <w:numFmt w:val="decimal"/>
      <w:lvlText w:val="%4."/>
      <w:lvlJc w:val="left"/>
      <w:pPr>
        <w:ind w:left="2880" w:hanging="360"/>
      </w:pPr>
    </w:lvl>
    <w:lvl w:ilvl="4" w:tplc="69501132" w:tentative="1">
      <w:start w:val="1"/>
      <w:numFmt w:val="lowerLetter"/>
      <w:lvlText w:val="%5."/>
      <w:lvlJc w:val="left"/>
      <w:pPr>
        <w:ind w:left="3600" w:hanging="360"/>
      </w:pPr>
    </w:lvl>
    <w:lvl w:ilvl="5" w:tplc="69501132" w:tentative="1">
      <w:start w:val="1"/>
      <w:numFmt w:val="lowerRoman"/>
      <w:lvlText w:val="%6."/>
      <w:lvlJc w:val="right"/>
      <w:pPr>
        <w:ind w:left="4320" w:hanging="180"/>
      </w:pPr>
    </w:lvl>
    <w:lvl w:ilvl="6" w:tplc="69501132" w:tentative="1">
      <w:start w:val="1"/>
      <w:numFmt w:val="decimal"/>
      <w:lvlText w:val="%7."/>
      <w:lvlJc w:val="left"/>
      <w:pPr>
        <w:ind w:left="5040" w:hanging="360"/>
      </w:pPr>
    </w:lvl>
    <w:lvl w:ilvl="7" w:tplc="69501132" w:tentative="1">
      <w:start w:val="1"/>
      <w:numFmt w:val="lowerLetter"/>
      <w:lvlText w:val="%8."/>
      <w:lvlJc w:val="left"/>
      <w:pPr>
        <w:ind w:left="5760" w:hanging="360"/>
      </w:pPr>
    </w:lvl>
    <w:lvl w:ilvl="8" w:tplc="69501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5">
    <w:multiLevelType w:val="hybridMultilevel"/>
    <w:lvl w:ilvl="0" w:tplc="29656498">
      <w:start w:val="1"/>
      <w:numFmt w:val="decimal"/>
      <w:lvlText w:val="%1."/>
      <w:lvlJc w:val="left"/>
      <w:pPr>
        <w:ind w:left="720" w:hanging="360"/>
      </w:pPr>
    </w:lvl>
    <w:lvl w:ilvl="1" w:tplc="29656498" w:tentative="1">
      <w:start w:val="1"/>
      <w:numFmt w:val="lowerLetter"/>
      <w:lvlText w:val="%2."/>
      <w:lvlJc w:val="left"/>
      <w:pPr>
        <w:ind w:left="1440" w:hanging="360"/>
      </w:pPr>
    </w:lvl>
    <w:lvl w:ilvl="2" w:tplc="29656498" w:tentative="1">
      <w:start w:val="1"/>
      <w:numFmt w:val="lowerRoman"/>
      <w:lvlText w:val="%3."/>
      <w:lvlJc w:val="right"/>
      <w:pPr>
        <w:ind w:left="2160" w:hanging="180"/>
      </w:pPr>
    </w:lvl>
    <w:lvl w:ilvl="3" w:tplc="29656498" w:tentative="1">
      <w:start w:val="1"/>
      <w:numFmt w:val="decimal"/>
      <w:lvlText w:val="%4."/>
      <w:lvlJc w:val="left"/>
      <w:pPr>
        <w:ind w:left="2880" w:hanging="360"/>
      </w:pPr>
    </w:lvl>
    <w:lvl w:ilvl="4" w:tplc="29656498" w:tentative="1">
      <w:start w:val="1"/>
      <w:numFmt w:val="lowerLetter"/>
      <w:lvlText w:val="%5."/>
      <w:lvlJc w:val="left"/>
      <w:pPr>
        <w:ind w:left="3600" w:hanging="360"/>
      </w:pPr>
    </w:lvl>
    <w:lvl w:ilvl="5" w:tplc="29656498" w:tentative="1">
      <w:start w:val="1"/>
      <w:numFmt w:val="lowerRoman"/>
      <w:lvlText w:val="%6."/>
      <w:lvlJc w:val="right"/>
      <w:pPr>
        <w:ind w:left="4320" w:hanging="180"/>
      </w:pPr>
    </w:lvl>
    <w:lvl w:ilvl="6" w:tplc="29656498" w:tentative="1">
      <w:start w:val="1"/>
      <w:numFmt w:val="decimal"/>
      <w:lvlText w:val="%7."/>
      <w:lvlJc w:val="left"/>
      <w:pPr>
        <w:ind w:left="5040" w:hanging="360"/>
      </w:pPr>
    </w:lvl>
    <w:lvl w:ilvl="7" w:tplc="29656498" w:tentative="1">
      <w:start w:val="1"/>
      <w:numFmt w:val="lowerLetter"/>
      <w:lvlText w:val="%8."/>
      <w:lvlJc w:val="left"/>
      <w:pPr>
        <w:ind w:left="5760" w:hanging="360"/>
      </w:pPr>
    </w:lvl>
    <w:lvl w:ilvl="8" w:tplc="29656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4">
    <w:multiLevelType w:val="hybridMultilevel"/>
    <w:lvl w:ilvl="0" w:tplc="12995828">
      <w:start w:val="1"/>
      <w:numFmt w:val="decimal"/>
      <w:lvlText w:val="%1."/>
      <w:lvlJc w:val="left"/>
      <w:pPr>
        <w:ind w:left="720" w:hanging="360"/>
      </w:pPr>
    </w:lvl>
    <w:lvl w:ilvl="1" w:tplc="12995828" w:tentative="1">
      <w:start w:val="1"/>
      <w:numFmt w:val="lowerLetter"/>
      <w:lvlText w:val="%2."/>
      <w:lvlJc w:val="left"/>
      <w:pPr>
        <w:ind w:left="1440" w:hanging="360"/>
      </w:pPr>
    </w:lvl>
    <w:lvl w:ilvl="2" w:tplc="12995828" w:tentative="1">
      <w:start w:val="1"/>
      <w:numFmt w:val="lowerRoman"/>
      <w:lvlText w:val="%3."/>
      <w:lvlJc w:val="right"/>
      <w:pPr>
        <w:ind w:left="2160" w:hanging="180"/>
      </w:pPr>
    </w:lvl>
    <w:lvl w:ilvl="3" w:tplc="12995828" w:tentative="1">
      <w:start w:val="1"/>
      <w:numFmt w:val="decimal"/>
      <w:lvlText w:val="%4."/>
      <w:lvlJc w:val="left"/>
      <w:pPr>
        <w:ind w:left="2880" w:hanging="360"/>
      </w:pPr>
    </w:lvl>
    <w:lvl w:ilvl="4" w:tplc="12995828" w:tentative="1">
      <w:start w:val="1"/>
      <w:numFmt w:val="lowerLetter"/>
      <w:lvlText w:val="%5."/>
      <w:lvlJc w:val="left"/>
      <w:pPr>
        <w:ind w:left="3600" w:hanging="360"/>
      </w:pPr>
    </w:lvl>
    <w:lvl w:ilvl="5" w:tplc="12995828" w:tentative="1">
      <w:start w:val="1"/>
      <w:numFmt w:val="lowerRoman"/>
      <w:lvlText w:val="%6."/>
      <w:lvlJc w:val="right"/>
      <w:pPr>
        <w:ind w:left="4320" w:hanging="180"/>
      </w:pPr>
    </w:lvl>
    <w:lvl w:ilvl="6" w:tplc="12995828" w:tentative="1">
      <w:start w:val="1"/>
      <w:numFmt w:val="decimal"/>
      <w:lvlText w:val="%7."/>
      <w:lvlJc w:val="left"/>
      <w:pPr>
        <w:ind w:left="5040" w:hanging="360"/>
      </w:pPr>
    </w:lvl>
    <w:lvl w:ilvl="7" w:tplc="12995828" w:tentative="1">
      <w:start w:val="1"/>
      <w:numFmt w:val="lowerLetter"/>
      <w:lvlText w:val="%8."/>
      <w:lvlJc w:val="left"/>
      <w:pPr>
        <w:ind w:left="5760" w:hanging="360"/>
      </w:pPr>
    </w:lvl>
    <w:lvl w:ilvl="8" w:tplc="1299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3">
    <w:multiLevelType w:val="hybridMultilevel"/>
    <w:lvl w:ilvl="0" w:tplc="14450814">
      <w:start w:val="1"/>
      <w:numFmt w:val="decimal"/>
      <w:lvlText w:val="%1."/>
      <w:lvlJc w:val="left"/>
      <w:pPr>
        <w:ind w:left="720" w:hanging="360"/>
      </w:pPr>
    </w:lvl>
    <w:lvl w:ilvl="1" w:tplc="14450814" w:tentative="1">
      <w:start w:val="1"/>
      <w:numFmt w:val="lowerLetter"/>
      <w:lvlText w:val="%2."/>
      <w:lvlJc w:val="left"/>
      <w:pPr>
        <w:ind w:left="1440" w:hanging="360"/>
      </w:pPr>
    </w:lvl>
    <w:lvl w:ilvl="2" w:tplc="14450814" w:tentative="1">
      <w:start w:val="1"/>
      <w:numFmt w:val="lowerRoman"/>
      <w:lvlText w:val="%3."/>
      <w:lvlJc w:val="right"/>
      <w:pPr>
        <w:ind w:left="2160" w:hanging="180"/>
      </w:pPr>
    </w:lvl>
    <w:lvl w:ilvl="3" w:tplc="14450814" w:tentative="1">
      <w:start w:val="1"/>
      <w:numFmt w:val="decimal"/>
      <w:lvlText w:val="%4."/>
      <w:lvlJc w:val="left"/>
      <w:pPr>
        <w:ind w:left="2880" w:hanging="360"/>
      </w:pPr>
    </w:lvl>
    <w:lvl w:ilvl="4" w:tplc="14450814" w:tentative="1">
      <w:start w:val="1"/>
      <w:numFmt w:val="lowerLetter"/>
      <w:lvlText w:val="%5."/>
      <w:lvlJc w:val="left"/>
      <w:pPr>
        <w:ind w:left="3600" w:hanging="360"/>
      </w:pPr>
    </w:lvl>
    <w:lvl w:ilvl="5" w:tplc="14450814" w:tentative="1">
      <w:start w:val="1"/>
      <w:numFmt w:val="lowerRoman"/>
      <w:lvlText w:val="%6."/>
      <w:lvlJc w:val="right"/>
      <w:pPr>
        <w:ind w:left="4320" w:hanging="180"/>
      </w:pPr>
    </w:lvl>
    <w:lvl w:ilvl="6" w:tplc="14450814" w:tentative="1">
      <w:start w:val="1"/>
      <w:numFmt w:val="decimal"/>
      <w:lvlText w:val="%7."/>
      <w:lvlJc w:val="left"/>
      <w:pPr>
        <w:ind w:left="5040" w:hanging="360"/>
      </w:pPr>
    </w:lvl>
    <w:lvl w:ilvl="7" w:tplc="14450814" w:tentative="1">
      <w:start w:val="1"/>
      <w:numFmt w:val="lowerLetter"/>
      <w:lvlText w:val="%8."/>
      <w:lvlJc w:val="left"/>
      <w:pPr>
        <w:ind w:left="5760" w:hanging="360"/>
      </w:pPr>
    </w:lvl>
    <w:lvl w:ilvl="8" w:tplc="14450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">
    <w:multiLevelType w:val="hybridMultilevel"/>
    <w:lvl w:ilvl="0" w:tplc="41524699">
      <w:start w:val="1"/>
      <w:numFmt w:val="decimal"/>
      <w:lvlText w:val="%1."/>
      <w:lvlJc w:val="left"/>
      <w:pPr>
        <w:ind w:left="720" w:hanging="360"/>
      </w:pPr>
    </w:lvl>
    <w:lvl w:ilvl="1" w:tplc="41524699" w:tentative="1">
      <w:start w:val="1"/>
      <w:numFmt w:val="lowerLetter"/>
      <w:lvlText w:val="%2."/>
      <w:lvlJc w:val="left"/>
      <w:pPr>
        <w:ind w:left="1440" w:hanging="360"/>
      </w:pPr>
    </w:lvl>
    <w:lvl w:ilvl="2" w:tplc="41524699" w:tentative="1">
      <w:start w:val="1"/>
      <w:numFmt w:val="lowerRoman"/>
      <w:lvlText w:val="%3."/>
      <w:lvlJc w:val="right"/>
      <w:pPr>
        <w:ind w:left="2160" w:hanging="180"/>
      </w:pPr>
    </w:lvl>
    <w:lvl w:ilvl="3" w:tplc="41524699" w:tentative="1">
      <w:start w:val="1"/>
      <w:numFmt w:val="decimal"/>
      <w:lvlText w:val="%4."/>
      <w:lvlJc w:val="left"/>
      <w:pPr>
        <w:ind w:left="2880" w:hanging="360"/>
      </w:pPr>
    </w:lvl>
    <w:lvl w:ilvl="4" w:tplc="41524699" w:tentative="1">
      <w:start w:val="1"/>
      <w:numFmt w:val="lowerLetter"/>
      <w:lvlText w:val="%5."/>
      <w:lvlJc w:val="left"/>
      <w:pPr>
        <w:ind w:left="3600" w:hanging="360"/>
      </w:pPr>
    </w:lvl>
    <w:lvl w:ilvl="5" w:tplc="41524699" w:tentative="1">
      <w:start w:val="1"/>
      <w:numFmt w:val="lowerRoman"/>
      <w:lvlText w:val="%6."/>
      <w:lvlJc w:val="right"/>
      <w:pPr>
        <w:ind w:left="4320" w:hanging="180"/>
      </w:pPr>
    </w:lvl>
    <w:lvl w:ilvl="6" w:tplc="41524699" w:tentative="1">
      <w:start w:val="1"/>
      <w:numFmt w:val="decimal"/>
      <w:lvlText w:val="%7."/>
      <w:lvlJc w:val="left"/>
      <w:pPr>
        <w:ind w:left="5040" w:hanging="360"/>
      </w:pPr>
    </w:lvl>
    <w:lvl w:ilvl="7" w:tplc="41524699" w:tentative="1">
      <w:start w:val="1"/>
      <w:numFmt w:val="lowerLetter"/>
      <w:lvlText w:val="%8."/>
      <w:lvlJc w:val="left"/>
      <w:pPr>
        <w:ind w:left="5760" w:hanging="360"/>
      </w:pPr>
    </w:lvl>
    <w:lvl w:ilvl="8" w:tplc="41524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1">
    <w:multiLevelType w:val="hybridMultilevel"/>
    <w:lvl w:ilvl="0" w:tplc="31080474">
      <w:start w:val="1"/>
      <w:numFmt w:val="decimal"/>
      <w:lvlText w:val="%1."/>
      <w:lvlJc w:val="left"/>
      <w:pPr>
        <w:ind w:left="720" w:hanging="360"/>
      </w:pPr>
    </w:lvl>
    <w:lvl w:ilvl="1" w:tplc="31080474" w:tentative="1">
      <w:start w:val="1"/>
      <w:numFmt w:val="lowerLetter"/>
      <w:lvlText w:val="%2."/>
      <w:lvlJc w:val="left"/>
      <w:pPr>
        <w:ind w:left="1440" w:hanging="360"/>
      </w:pPr>
    </w:lvl>
    <w:lvl w:ilvl="2" w:tplc="31080474" w:tentative="1">
      <w:start w:val="1"/>
      <w:numFmt w:val="lowerRoman"/>
      <w:lvlText w:val="%3."/>
      <w:lvlJc w:val="right"/>
      <w:pPr>
        <w:ind w:left="2160" w:hanging="180"/>
      </w:pPr>
    </w:lvl>
    <w:lvl w:ilvl="3" w:tplc="31080474" w:tentative="1">
      <w:start w:val="1"/>
      <w:numFmt w:val="decimal"/>
      <w:lvlText w:val="%4."/>
      <w:lvlJc w:val="left"/>
      <w:pPr>
        <w:ind w:left="2880" w:hanging="360"/>
      </w:pPr>
    </w:lvl>
    <w:lvl w:ilvl="4" w:tplc="31080474" w:tentative="1">
      <w:start w:val="1"/>
      <w:numFmt w:val="lowerLetter"/>
      <w:lvlText w:val="%5."/>
      <w:lvlJc w:val="left"/>
      <w:pPr>
        <w:ind w:left="3600" w:hanging="360"/>
      </w:pPr>
    </w:lvl>
    <w:lvl w:ilvl="5" w:tplc="31080474" w:tentative="1">
      <w:start w:val="1"/>
      <w:numFmt w:val="lowerRoman"/>
      <w:lvlText w:val="%6."/>
      <w:lvlJc w:val="right"/>
      <w:pPr>
        <w:ind w:left="4320" w:hanging="180"/>
      </w:pPr>
    </w:lvl>
    <w:lvl w:ilvl="6" w:tplc="31080474" w:tentative="1">
      <w:start w:val="1"/>
      <w:numFmt w:val="decimal"/>
      <w:lvlText w:val="%7."/>
      <w:lvlJc w:val="left"/>
      <w:pPr>
        <w:ind w:left="5040" w:hanging="360"/>
      </w:pPr>
    </w:lvl>
    <w:lvl w:ilvl="7" w:tplc="31080474" w:tentative="1">
      <w:start w:val="1"/>
      <w:numFmt w:val="lowerLetter"/>
      <w:lvlText w:val="%8."/>
      <w:lvlJc w:val="left"/>
      <w:pPr>
        <w:ind w:left="5760" w:hanging="360"/>
      </w:pPr>
    </w:lvl>
    <w:lvl w:ilvl="8" w:tplc="31080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0">
    <w:multiLevelType w:val="hybridMultilevel"/>
    <w:lvl w:ilvl="0" w:tplc="55941740">
      <w:start w:val="1"/>
      <w:numFmt w:val="decimal"/>
      <w:lvlText w:val="%1."/>
      <w:lvlJc w:val="left"/>
      <w:pPr>
        <w:ind w:left="720" w:hanging="360"/>
      </w:pPr>
    </w:lvl>
    <w:lvl w:ilvl="1" w:tplc="55941740" w:tentative="1">
      <w:start w:val="1"/>
      <w:numFmt w:val="lowerLetter"/>
      <w:lvlText w:val="%2."/>
      <w:lvlJc w:val="left"/>
      <w:pPr>
        <w:ind w:left="1440" w:hanging="360"/>
      </w:pPr>
    </w:lvl>
    <w:lvl w:ilvl="2" w:tplc="55941740" w:tentative="1">
      <w:start w:val="1"/>
      <w:numFmt w:val="lowerRoman"/>
      <w:lvlText w:val="%3."/>
      <w:lvlJc w:val="right"/>
      <w:pPr>
        <w:ind w:left="2160" w:hanging="180"/>
      </w:pPr>
    </w:lvl>
    <w:lvl w:ilvl="3" w:tplc="55941740" w:tentative="1">
      <w:start w:val="1"/>
      <w:numFmt w:val="decimal"/>
      <w:lvlText w:val="%4."/>
      <w:lvlJc w:val="left"/>
      <w:pPr>
        <w:ind w:left="2880" w:hanging="360"/>
      </w:pPr>
    </w:lvl>
    <w:lvl w:ilvl="4" w:tplc="55941740" w:tentative="1">
      <w:start w:val="1"/>
      <w:numFmt w:val="lowerLetter"/>
      <w:lvlText w:val="%5."/>
      <w:lvlJc w:val="left"/>
      <w:pPr>
        <w:ind w:left="3600" w:hanging="360"/>
      </w:pPr>
    </w:lvl>
    <w:lvl w:ilvl="5" w:tplc="55941740" w:tentative="1">
      <w:start w:val="1"/>
      <w:numFmt w:val="lowerRoman"/>
      <w:lvlText w:val="%6."/>
      <w:lvlJc w:val="right"/>
      <w:pPr>
        <w:ind w:left="4320" w:hanging="180"/>
      </w:pPr>
    </w:lvl>
    <w:lvl w:ilvl="6" w:tplc="55941740" w:tentative="1">
      <w:start w:val="1"/>
      <w:numFmt w:val="decimal"/>
      <w:lvlText w:val="%7."/>
      <w:lvlJc w:val="left"/>
      <w:pPr>
        <w:ind w:left="5040" w:hanging="360"/>
      </w:pPr>
    </w:lvl>
    <w:lvl w:ilvl="7" w:tplc="55941740" w:tentative="1">
      <w:start w:val="1"/>
      <w:numFmt w:val="lowerLetter"/>
      <w:lvlText w:val="%8."/>
      <w:lvlJc w:val="left"/>
      <w:pPr>
        <w:ind w:left="5760" w:hanging="360"/>
      </w:pPr>
    </w:lvl>
    <w:lvl w:ilvl="8" w:tplc="55941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9">
    <w:multiLevelType w:val="hybridMultilevel"/>
    <w:lvl w:ilvl="0" w:tplc="64512875">
      <w:start w:val="1"/>
      <w:numFmt w:val="decimal"/>
      <w:lvlText w:val="%1."/>
      <w:lvlJc w:val="left"/>
      <w:pPr>
        <w:ind w:left="720" w:hanging="360"/>
      </w:pPr>
    </w:lvl>
    <w:lvl w:ilvl="1" w:tplc="64512875" w:tentative="1">
      <w:start w:val="1"/>
      <w:numFmt w:val="lowerLetter"/>
      <w:lvlText w:val="%2."/>
      <w:lvlJc w:val="left"/>
      <w:pPr>
        <w:ind w:left="1440" w:hanging="360"/>
      </w:pPr>
    </w:lvl>
    <w:lvl w:ilvl="2" w:tplc="64512875" w:tentative="1">
      <w:start w:val="1"/>
      <w:numFmt w:val="lowerRoman"/>
      <w:lvlText w:val="%3."/>
      <w:lvlJc w:val="right"/>
      <w:pPr>
        <w:ind w:left="2160" w:hanging="180"/>
      </w:pPr>
    </w:lvl>
    <w:lvl w:ilvl="3" w:tplc="64512875" w:tentative="1">
      <w:start w:val="1"/>
      <w:numFmt w:val="decimal"/>
      <w:lvlText w:val="%4."/>
      <w:lvlJc w:val="left"/>
      <w:pPr>
        <w:ind w:left="2880" w:hanging="360"/>
      </w:pPr>
    </w:lvl>
    <w:lvl w:ilvl="4" w:tplc="64512875" w:tentative="1">
      <w:start w:val="1"/>
      <w:numFmt w:val="lowerLetter"/>
      <w:lvlText w:val="%5."/>
      <w:lvlJc w:val="left"/>
      <w:pPr>
        <w:ind w:left="3600" w:hanging="360"/>
      </w:pPr>
    </w:lvl>
    <w:lvl w:ilvl="5" w:tplc="64512875" w:tentative="1">
      <w:start w:val="1"/>
      <w:numFmt w:val="lowerRoman"/>
      <w:lvlText w:val="%6."/>
      <w:lvlJc w:val="right"/>
      <w:pPr>
        <w:ind w:left="4320" w:hanging="180"/>
      </w:pPr>
    </w:lvl>
    <w:lvl w:ilvl="6" w:tplc="64512875" w:tentative="1">
      <w:start w:val="1"/>
      <w:numFmt w:val="decimal"/>
      <w:lvlText w:val="%7."/>
      <w:lvlJc w:val="left"/>
      <w:pPr>
        <w:ind w:left="5040" w:hanging="360"/>
      </w:pPr>
    </w:lvl>
    <w:lvl w:ilvl="7" w:tplc="64512875" w:tentative="1">
      <w:start w:val="1"/>
      <w:numFmt w:val="lowerLetter"/>
      <w:lvlText w:val="%8."/>
      <w:lvlJc w:val="left"/>
      <w:pPr>
        <w:ind w:left="5760" w:hanging="360"/>
      </w:pPr>
    </w:lvl>
    <w:lvl w:ilvl="8" w:tplc="64512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8">
    <w:multiLevelType w:val="hybridMultilevel"/>
    <w:lvl w:ilvl="0" w:tplc="90210303">
      <w:start w:val="1"/>
      <w:numFmt w:val="decimal"/>
      <w:lvlText w:val="%1."/>
      <w:lvlJc w:val="left"/>
      <w:pPr>
        <w:ind w:left="720" w:hanging="360"/>
      </w:pPr>
    </w:lvl>
    <w:lvl w:ilvl="1" w:tplc="90210303" w:tentative="1">
      <w:start w:val="1"/>
      <w:numFmt w:val="lowerLetter"/>
      <w:lvlText w:val="%2."/>
      <w:lvlJc w:val="left"/>
      <w:pPr>
        <w:ind w:left="1440" w:hanging="360"/>
      </w:pPr>
    </w:lvl>
    <w:lvl w:ilvl="2" w:tplc="90210303" w:tentative="1">
      <w:start w:val="1"/>
      <w:numFmt w:val="lowerRoman"/>
      <w:lvlText w:val="%3."/>
      <w:lvlJc w:val="right"/>
      <w:pPr>
        <w:ind w:left="2160" w:hanging="180"/>
      </w:pPr>
    </w:lvl>
    <w:lvl w:ilvl="3" w:tplc="90210303" w:tentative="1">
      <w:start w:val="1"/>
      <w:numFmt w:val="decimal"/>
      <w:lvlText w:val="%4."/>
      <w:lvlJc w:val="left"/>
      <w:pPr>
        <w:ind w:left="2880" w:hanging="360"/>
      </w:pPr>
    </w:lvl>
    <w:lvl w:ilvl="4" w:tplc="90210303" w:tentative="1">
      <w:start w:val="1"/>
      <w:numFmt w:val="lowerLetter"/>
      <w:lvlText w:val="%5."/>
      <w:lvlJc w:val="left"/>
      <w:pPr>
        <w:ind w:left="3600" w:hanging="360"/>
      </w:pPr>
    </w:lvl>
    <w:lvl w:ilvl="5" w:tplc="90210303" w:tentative="1">
      <w:start w:val="1"/>
      <w:numFmt w:val="lowerRoman"/>
      <w:lvlText w:val="%6."/>
      <w:lvlJc w:val="right"/>
      <w:pPr>
        <w:ind w:left="4320" w:hanging="180"/>
      </w:pPr>
    </w:lvl>
    <w:lvl w:ilvl="6" w:tplc="90210303" w:tentative="1">
      <w:start w:val="1"/>
      <w:numFmt w:val="decimal"/>
      <w:lvlText w:val="%7."/>
      <w:lvlJc w:val="left"/>
      <w:pPr>
        <w:ind w:left="5040" w:hanging="360"/>
      </w:pPr>
    </w:lvl>
    <w:lvl w:ilvl="7" w:tplc="90210303" w:tentative="1">
      <w:start w:val="1"/>
      <w:numFmt w:val="lowerLetter"/>
      <w:lvlText w:val="%8."/>
      <w:lvlJc w:val="left"/>
      <w:pPr>
        <w:ind w:left="5760" w:hanging="360"/>
      </w:pPr>
    </w:lvl>
    <w:lvl w:ilvl="8" w:tplc="902103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7">
    <w:multiLevelType w:val="hybridMultilevel"/>
    <w:lvl w:ilvl="0" w:tplc="45583149">
      <w:start w:val="1"/>
      <w:numFmt w:val="decimal"/>
      <w:lvlText w:val="%1."/>
      <w:lvlJc w:val="left"/>
      <w:pPr>
        <w:ind w:left="720" w:hanging="360"/>
      </w:pPr>
    </w:lvl>
    <w:lvl w:ilvl="1" w:tplc="45583149" w:tentative="1">
      <w:start w:val="1"/>
      <w:numFmt w:val="lowerLetter"/>
      <w:lvlText w:val="%2."/>
      <w:lvlJc w:val="left"/>
      <w:pPr>
        <w:ind w:left="1440" w:hanging="360"/>
      </w:pPr>
    </w:lvl>
    <w:lvl w:ilvl="2" w:tplc="45583149" w:tentative="1">
      <w:start w:val="1"/>
      <w:numFmt w:val="lowerRoman"/>
      <w:lvlText w:val="%3."/>
      <w:lvlJc w:val="right"/>
      <w:pPr>
        <w:ind w:left="2160" w:hanging="180"/>
      </w:pPr>
    </w:lvl>
    <w:lvl w:ilvl="3" w:tplc="45583149" w:tentative="1">
      <w:start w:val="1"/>
      <w:numFmt w:val="decimal"/>
      <w:lvlText w:val="%4."/>
      <w:lvlJc w:val="left"/>
      <w:pPr>
        <w:ind w:left="2880" w:hanging="360"/>
      </w:pPr>
    </w:lvl>
    <w:lvl w:ilvl="4" w:tplc="45583149" w:tentative="1">
      <w:start w:val="1"/>
      <w:numFmt w:val="lowerLetter"/>
      <w:lvlText w:val="%5."/>
      <w:lvlJc w:val="left"/>
      <w:pPr>
        <w:ind w:left="3600" w:hanging="360"/>
      </w:pPr>
    </w:lvl>
    <w:lvl w:ilvl="5" w:tplc="45583149" w:tentative="1">
      <w:start w:val="1"/>
      <w:numFmt w:val="lowerRoman"/>
      <w:lvlText w:val="%6."/>
      <w:lvlJc w:val="right"/>
      <w:pPr>
        <w:ind w:left="4320" w:hanging="180"/>
      </w:pPr>
    </w:lvl>
    <w:lvl w:ilvl="6" w:tplc="45583149" w:tentative="1">
      <w:start w:val="1"/>
      <w:numFmt w:val="decimal"/>
      <w:lvlText w:val="%7."/>
      <w:lvlJc w:val="left"/>
      <w:pPr>
        <w:ind w:left="5040" w:hanging="360"/>
      </w:pPr>
    </w:lvl>
    <w:lvl w:ilvl="7" w:tplc="45583149" w:tentative="1">
      <w:start w:val="1"/>
      <w:numFmt w:val="lowerLetter"/>
      <w:lvlText w:val="%8."/>
      <w:lvlJc w:val="left"/>
      <w:pPr>
        <w:ind w:left="5760" w:hanging="360"/>
      </w:pPr>
    </w:lvl>
    <w:lvl w:ilvl="8" w:tplc="455831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">
    <w:multiLevelType w:val="hybridMultilevel"/>
    <w:lvl w:ilvl="0" w:tplc="34696284">
      <w:start w:val="1"/>
      <w:numFmt w:val="decimal"/>
      <w:lvlText w:val="%1."/>
      <w:lvlJc w:val="left"/>
      <w:pPr>
        <w:ind w:left="720" w:hanging="360"/>
      </w:pPr>
    </w:lvl>
    <w:lvl w:ilvl="1" w:tplc="34696284" w:tentative="1">
      <w:start w:val="1"/>
      <w:numFmt w:val="lowerLetter"/>
      <w:lvlText w:val="%2."/>
      <w:lvlJc w:val="left"/>
      <w:pPr>
        <w:ind w:left="1440" w:hanging="360"/>
      </w:pPr>
    </w:lvl>
    <w:lvl w:ilvl="2" w:tplc="34696284" w:tentative="1">
      <w:start w:val="1"/>
      <w:numFmt w:val="lowerRoman"/>
      <w:lvlText w:val="%3."/>
      <w:lvlJc w:val="right"/>
      <w:pPr>
        <w:ind w:left="2160" w:hanging="180"/>
      </w:pPr>
    </w:lvl>
    <w:lvl w:ilvl="3" w:tplc="34696284" w:tentative="1">
      <w:start w:val="1"/>
      <w:numFmt w:val="decimal"/>
      <w:lvlText w:val="%4."/>
      <w:lvlJc w:val="left"/>
      <w:pPr>
        <w:ind w:left="2880" w:hanging="360"/>
      </w:pPr>
    </w:lvl>
    <w:lvl w:ilvl="4" w:tplc="34696284" w:tentative="1">
      <w:start w:val="1"/>
      <w:numFmt w:val="lowerLetter"/>
      <w:lvlText w:val="%5."/>
      <w:lvlJc w:val="left"/>
      <w:pPr>
        <w:ind w:left="3600" w:hanging="360"/>
      </w:pPr>
    </w:lvl>
    <w:lvl w:ilvl="5" w:tplc="34696284" w:tentative="1">
      <w:start w:val="1"/>
      <w:numFmt w:val="lowerRoman"/>
      <w:lvlText w:val="%6."/>
      <w:lvlJc w:val="right"/>
      <w:pPr>
        <w:ind w:left="4320" w:hanging="180"/>
      </w:pPr>
    </w:lvl>
    <w:lvl w:ilvl="6" w:tplc="34696284" w:tentative="1">
      <w:start w:val="1"/>
      <w:numFmt w:val="decimal"/>
      <w:lvlText w:val="%7."/>
      <w:lvlJc w:val="left"/>
      <w:pPr>
        <w:ind w:left="5040" w:hanging="360"/>
      </w:pPr>
    </w:lvl>
    <w:lvl w:ilvl="7" w:tplc="34696284" w:tentative="1">
      <w:start w:val="1"/>
      <w:numFmt w:val="lowerLetter"/>
      <w:lvlText w:val="%8."/>
      <w:lvlJc w:val="left"/>
      <w:pPr>
        <w:ind w:left="5760" w:hanging="360"/>
      </w:pPr>
    </w:lvl>
    <w:lvl w:ilvl="8" w:tplc="34696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">
    <w:multiLevelType w:val="hybridMultilevel"/>
    <w:lvl w:ilvl="0" w:tplc="51842949">
      <w:start w:val="1"/>
      <w:numFmt w:val="decimal"/>
      <w:lvlText w:val="%1."/>
      <w:lvlJc w:val="left"/>
      <w:pPr>
        <w:ind w:left="720" w:hanging="360"/>
      </w:pPr>
    </w:lvl>
    <w:lvl w:ilvl="1" w:tplc="51842949" w:tentative="1">
      <w:start w:val="1"/>
      <w:numFmt w:val="lowerLetter"/>
      <w:lvlText w:val="%2."/>
      <w:lvlJc w:val="left"/>
      <w:pPr>
        <w:ind w:left="1440" w:hanging="360"/>
      </w:pPr>
    </w:lvl>
    <w:lvl w:ilvl="2" w:tplc="51842949" w:tentative="1">
      <w:start w:val="1"/>
      <w:numFmt w:val="lowerRoman"/>
      <w:lvlText w:val="%3."/>
      <w:lvlJc w:val="right"/>
      <w:pPr>
        <w:ind w:left="2160" w:hanging="180"/>
      </w:pPr>
    </w:lvl>
    <w:lvl w:ilvl="3" w:tplc="51842949" w:tentative="1">
      <w:start w:val="1"/>
      <w:numFmt w:val="decimal"/>
      <w:lvlText w:val="%4."/>
      <w:lvlJc w:val="left"/>
      <w:pPr>
        <w:ind w:left="2880" w:hanging="360"/>
      </w:pPr>
    </w:lvl>
    <w:lvl w:ilvl="4" w:tplc="51842949" w:tentative="1">
      <w:start w:val="1"/>
      <w:numFmt w:val="lowerLetter"/>
      <w:lvlText w:val="%5."/>
      <w:lvlJc w:val="left"/>
      <w:pPr>
        <w:ind w:left="3600" w:hanging="360"/>
      </w:pPr>
    </w:lvl>
    <w:lvl w:ilvl="5" w:tplc="51842949" w:tentative="1">
      <w:start w:val="1"/>
      <w:numFmt w:val="lowerRoman"/>
      <w:lvlText w:val="%6."/>
      <w:lvlJc w:val="right"/>
      <w:pPr>
        <w:ind w:left="4320" w:hanging="180"/>
      </w:pPr>
    </w:lvl>
    <w:lvl w:ilvl="6" w:tplc="51842949" w:tentative="1">
      <w:start w:val="1"/>
      <w:numFmt w:val="decimal"/>
      <w:lvlText w:val="%7."/>
      <w:lvlJc w:val="left"/>
      <w:pPr>
        <w:ind w:left="5040" w:hanging="360"/>
      </w:pPr>
    </w:lvl>
    <w:lvl w:ilvl="7" w:tplc="51842949" w:tentative="1">
      <w:start w:val="1"/>
      <w:numFmt w:val="lowerLetter"/>
      <w:lvlText w:val="%8."/>
      <w:lvlJc w:val="left"/>
      <w:pPr>
        <w:ind w:left="5760" w:hanging="360"/>
      </w:pPr>
    </w:lvl>
    <w:lvl w:ilvl="8" w:tplc="51842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">
    <w:multiLevelType w:val="hybridMultilevel"/>
    <w:lvl w:ilvl="0" w:tplc="55775089">
      <w:start w:val="1"/>
      <w:numFmt w:val="decimal"/>
      <w:lvlText w:val="%1."/>
      <w:lvlJc w:val="left"/>
      <w:pPr>
        <w:ind w:left="720" w:hanging="360"/>
      </w:pPr>
    </w:lvl>
    <w:lvl w:ilvl="1" w:tplc="55775089" w:tentative="1">
      <w:start w:val="1"/>
      <w:numFmt w:val="lowerLetter"/>
      <w:lvlText w:val="%2."/>
      <w:lvlJc w:val="left"/>
      <w:pPr>
        <w:ind w:left="1440" w:hanging="360"/>
      </w:pPr>
    </w:lvl>
    <w:lvl w:ilvl="2" w:tplc="55775089" w:tentative="1">
      <w:start w:val="1"/>
      <w:numFmt w:val="lowerRoman"/>
      <w:lvlText w:val="%3."/>
      <w:lvlJc w:val="right"/>
      <w:pPr>
        <w:ind w:left="2160" w:hanging="180"/>
      </w:pPr>
    </w:lvl>
    <w:lvl w:ilvl="3" w:tplc="55775089" w:tentative="1">
      <w:start w:val="1"/>
      <w:numFmt w:val="decimal"/>
      <w:lvlText w:val="%4."/>
      <w:lvlJc w:val="left"/>
      <w:pPr>
        <w:ind w:left="2880" w:hanging="360"/>
      </w:pPr>
    </w:lvl>
    <w:lvl w:ilvl="4" w:tplc="55775089" w:tentative="1">
      <w:start w:val="1"/>
      <w:numFmt w:val="lowerLetter"/>
      <w:lvlText w:val="%5."/>
      <w:lvlJc w:val="left"/>
      <w:pPr>
        <w:ind w:left="3600" w:hanging="360"/>
      </w:pPr>
    </w:lvl>
    <w:lvl w:ilvl="5" w:tplc="55775089" w:tentative="1">
      <w:start w:val="1"/>
      <w:numFmt w:val="lowerRoman"/>
      <w:lvlText w:val="%6."/>
      <w:lvlJc w:val="right"/>
      <w:pPr>
        <w:ind w:left="4320" w:hanging="180"/>
      </w:pPr>
    </w:lvl>
    <w:lvl w:ilvl="6" w:tplc="55775089" w:tentative="1">
      <w:start w:val="1"/>
      <w:numFmt w:val="decimal"/>
      <w:lvlText w:val="%7."/>
      <w:lvlJc w:val="left"/>
      <w:pPr>
        <w:ind w:left="5040" w:hanging="360"/>
      </w:pPr>
    </w:lvl>
    <w:lvl w:ilvl="7" w:tplc="55775089" w:tentative="1">
      <w:start w:val="1"/>
      <w:numFmt w:val="lowerLetter"/>
      <w:lvlText w:val="%8."/>
      <w:lvlJc w:val="left"/>
      <w:pPr>
        <w:ind w:left="5760" w:hanging="360"/>
      </w:pPr>
    </w:lvl>
    <w:lvl w:ilvl="8" w:tplc="55775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">
    <w:multiLevelType w:val="hybridMultilevel"/>
    <w:lvl w:ilvl="0" w:tplc="76734349">
      <w:start w:val="1"/>
      <w:numFmt w:val="decimal"/>
      <w:lvlText w:val="%1."/>
      <w:lvlJc w:val="left"/>
      <w:pPr>
        <w:ind w:left="720" w:hanging="360"/>
      </w:pPr>
    </w:lvl>
    <w:lvl w:ilvl="1" w:tplc="76734349" w:tentative="1">
      <w:start w:val="1"/>
      <w:numFmt w:val="lowerLetter"/>
      <w:lvlText w:val="%2."/>
      <w:lvlJc w:val="left"/>
      <w:pPr>
        <w:ind w:left="1440" w:hanging="360"/>
      </w:pPr>
    </w:lvl>
    <w:lvl w:ilvl="2" w:tplc="76734349" w:tentative="1">
      <w:start w:val="1"/>
      <w:numFmt w:val="lowerRoman"/>
      <w:lvlText w:val="%3."/>
      <w:lvlJc w:val="right"/>
      <w:pPr>
        <w:ind w:left="2160" w:hanging="180"/>
      </w:pPr>
    </w:lvl>
    <w:lvl w:ilvl="3" w:tplc="76734349" w:tentative="1">
      <w:start w:val="1"/>
      <w:numFmt w:val="decimal"/>
      <w:lvlText w:val="%4."/>
      <w:lvlJc w:val="left"/>
      <w:pPr>
        <w:ind w:left="2880" w:hanging="360"/>
      </w:pPr>
    </w:lvl>
    <w:lvl w:ilvl="4" w:tplc="76734349" w:tentative="1">
      <w:start w:val="1"/>
      <w:numFmt w:val="lowerLetter"/>
      <w:lvlText w:val="%5."/>
      <w:lvlJc w:val="left"/>
      <w:pPr>
        <w:ind w:left="3600" w:hanging="360"/>
      </w:pPr>
    </w:lvl>
    <w:lvl w:ilvl="5" w:tplc="76734349" w:tentative="1">
      <w:start w:val="1"/>
      <w:numFmt w:val="lowerRoman"/>
      <w:lvlText w:val="%6."/>
      <w:lvlJc w:val="right"/>
      <w:pPr>
        <w:ind w:left="4320" w:hanging="180"/>
      </w:pPr>
    </w:lvl>
    <w:lvl w:ilvl="6" w:tplc="76734349" w:tentative="1">
      <w:start w:val="1"/>
      <w:numFmt w:val="decimal"/>
      <w:lvlText w:val="%7."/>
      <w:lvlJc w:val="left"/>
      <w:pPr>
        <w:ind w:left="5040" w:hanging="360"/>
      </w:pPr>
    </w:lvl>
    <w:lvl w:ilvl="7" w:tplc="76734349" w:tentative="1">
      <w:start w:val="1"/>
      <w:numFmt w:val="lowerLetter"/>
      <w:lvlText w:val="%8."/>
      <w:lvlJc w:val="left"/>
      <w:pPr>
        <w:ind w:left="5760" w:hanging="360"/>
      </w:pPr>
    </w:lvl>
    <w:lvl w:ilvl="8" w:tplc="76734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">
    <w:multiLevelType w:val="hybridMultilevel"/>
    <w:lvl w:ilvl="0" w:tplc="30893337">
      <w:start w:val="1"/>
      <w:numFmt w:val="decimal"/>
      <w:lvlText w:val="%1."/>
      <w:lvlJc w:val="left"/>
      <w:pPr>
        <w:ind w:left="720" w:hanging="360"/>
      </w:pPr>
    </w:lvl>
    <w:lvl w:ilvl="1" w:tplc="30893337" w:tentative="1">
      <w:start w:val="1"/>
      <w:numFmt w:val="lowerLetter"/>
      <w:lvlText w:val="%2."/>
      <w:lvlJc w:val="left"/>
      <w:pPr>
        <w:ind w:left="1440" w:hanging="360"/>
      </w:pPr>
    </w:lvl>
    <w:lvl w:ilvl="2" w:tplc="30893337" w:tentative="1">
      <w:start w:val="1"/>
      <w:numFmt w:val="lowerRoman"/>
      <w:lvlText w:val="%3."/>
      <w:lvlJc w:val="right"/>
      <w:pPr>
        <w:ind w:left="2160" w:hanging="180"/>
      </w:pPr>
    </w:lvl>
    <w:lvl w:ilvl="3" w:tplc="30893337" w:tentative="1">
      <w:start w:val="1"/>
      <w:numFmt w:val="decimal"/>
      <w:lvlText w:val="%4."/>
      <w:lvlJc w:val="left"/>
      <w:pPr>
        <w:ind w:left="2880" w:hanging="360"/>
      </w:pPr>
    </w:lvl>
    <w:lvl w:ilvl="4" w:tplc="30893337" w:tentative="1">
      <w:start w:val="1"/>
      <w:numFmt w:val="lowerLetter"/>
      <w:lvlText w:val="%5."/>
      <w:lvlJc w:val="left"/>
      <w:pPr>
        <w:ind w:left="3600" w:hanging="360"/>
      </w:pPr>
    </w:lvl>
    <w:lvl w:ilvl="5" w:tplc="30893337" w:tentative="1">
      <w:start w:val="1"/>
      <w:numFmt w:val="lowerRoman"/>
      <w:lvlText w:val="%6."/>
      <w:lvlJc w:val="right"/>
      <w:pPr>
        <w:ind w:left="4320" w:hanging="180"/>
      </w:pPr>
    </w:lvl>
    <w:lvl w:ilvl="6" w:tplc="30893337" w:tentative="1">
      <w:start w:val="1"/>
      <w:numFmt w:val="decimal"/>
      <w:lvlText w:val="%7."/>
      <w:lvlJc w:val="left"/>
      <w:pPr>
        <w:ind w:left="5040" w:hanging="360"/>
      </w:pPr>
    </w:lvl>
    <w:lvl w:ilvl="7" w:tplc="30893337" w:tentative="1">
      <w:start w:val="1"/>
      <w:numFmt w:val="lowerLetter"/>
      <w:lvlText w:val="%8."/>
      <w:lvlJc w:val="left"/>
      <w:pPr>
        <w:ind w:left="5760" w:hanging="360"/>
      </w:pPr>
    </w:lvl>
    <w:lvl w:ilvl="8" w:tplc="30893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">
    <w:multiLevelType w:val="hybridMultilevel"/>
    <w:lvl w:ilvl="0" w:tplc="56777069">
      <w:start w:val="1"/>
      <w:numFmt w:val="decimal"/>
      <w:lvlText w:val="%1."/>
      <w:lvlJc w:val="left"/>
      <w:pPr>
        <w:ind w:left="720" w:hanging="360"/>
      </w:pPr>
    </w:lvl>
    <w:lvl w:ilvl="1" w:tplc="56777069" w:tentative="1">
      <w:start w:val="1"/>
      <w:numFmt w:val="lowerLetter"/>
      <w:lvlText w:val="%2."/>
      <w:lvlJc w:val="left"/>
      <w:pPr>
        <w:ind w:left="1440" w:hanging="360"/>
      </w:pPr>
    </w:lvl>
    <w:lvl w:ilvl="2" w:tplc="56777069" w:tentative="1">
      <w:start w:val="1"/>
      <w:numFmt w:val="lowerRoman"/>
      <w:lvlText w:val="%3."/>
      <w:lvlJc w:val="right"/>
      <w:pPr>
        <w:ind w:left="2160" w:hanging="180"/>
      </w:pPr>
    </w:lvl>
    <w:lvl w:ilvl="3" w:tplc="56777069" w:tentative="1">
      <w:start w:val="1"/>
      <w:numFmt w:val="decimal"/>
      <w:lvlText w:val="%4."/>
      <w:lvlJc w:val="left"/>
      <w:pPr>
        <w:ind w:left="2880" w:hanging="360"/>
      </w:pPr>
    </w:lvl>
    <w:lvl w:ilvl="4" w:tplc="56777069" w:tentative="1">
      <w:start w:val="1"/>
      <w:numFmt w:val="lowerLetter"/>
      <w:lvlText w:val="%5."/>
      <w:lvlJc w:val="left"/>
      <w:pPr>
        <w:ind w:left="3600" w:hanging="360"/>
      </w:pPr>
    </w:lvl>
    <w:lvl w:ilvl="5" w:tplc="56777069" w:tentative="1">
      <w:start w:val="1"/>
      <w:numFmt w:val="lowerRoman"/>
      <w:lvlText w:val="%6."/>
      <w:lvlJc w:val="right"/>
      <w:pPr>
        <w:ind w:left="4320" w:hanging="180"/>
      </w:pPr>
    </w:lvl>
    <w:lvl w:ilvl="6" w:tplc="56777069" w:tentative="1">
      <w:start w:val="1"/>
      <w:numFmt w:val="decimal"/>
      <w:lvlText w:val="%7."/>
      <w:lvlJc w:val="left"/>
      <w:pPr>
        <w:ind w:left="5040" w:hanging="360"/>
      </w:pPr>
    </w:lvl>
    <w:lvl w:ilvl="7" w:tplc="56777069" w:tentative="1">
      <w:start w:val="1"/>
      <w:numFmt w:val="lowerLetter"/>
      <w:lvlText w:val="%8."/>
      <w:lvlJc w:val="left"/>
      <w:pPr>
        <w:ind w:left="5760" w:hanging="360"/>
      </w:pPr>
    </w:lvl>
    <w:lvl w:ilvl="8" w:tplc="56777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">
    <w:multiLevelType w:val="hybridMultilevel"/>
    <w:lvl w:ilvl="0" w:tplc="43039029">
      <w:start w:val="1"/>
      <w:numFmt w:val="decimal"/>
      <w:lvlText w:val="%1."/>
      <w:lvlJc w:val="left"/>
      <w:pPr>
        <w:ind w:left="720" w:hanging="360"/>
      </w:pPr>
    </w:lvl>
    <w:lvl w:ilvl="1" w:tplc="43039029" w:tentative="1">
      <w:start w:val="1"/>
      <w:numFmt w:val="lowerLetter"/>
      <w:lvlText w:val="%2."/>
      <w:lvlJc w:val="left"/>
      <w:pPr>
        <w:ind w:left="1440" w:hanging="360"/>
      </w:pPr>
    </w:lvl>
    <w:lvl w:ilvl="2" w:tplc="43039029" w:tentative="1">
      <w:start w:val="1"/>
      <w:numFmt w:val="lowerRoman"/>
      <w:lvlText w:val="%3."/>
      <w:lvlJc w:val="right"/>
      <w:pPr>
        <w:ind w:left="2160" w:hanging="180"/>
      </w:pPr>
    </w:lvl>
    <w:lvl w:ilvl="3" w:tplc="43039029" w:tentative="1">
      <w:start w:val="1"/>
      <w:numFmt w:val="decimal"/>
      <w:lvlText w:val="%4."/>
      <w:lvlJc w:val="left"/>
      <w:pPr>
        <w:ind w:left="2880" w:hanging="360"/>
      </w:pPr>
    </w:lvl>
    <w:lvl w:ilvl="4" w:tplc="43039029" w:tentative="1">
      <w:start w:val="1"/>
      <w:numFmt w:val="lowerLetter"/>
      <w:lvlText w:val="%5."/>
      <w:lvlJc w:val="left"/>
      <w:pPr>
        <w:ind w:left="3600" w:hanging="360"/>
      </w:pPr>
    </w:lvl>
    <w:lvl w:ilvl="5" w:tplc="43039029" w:tentative="1">
      <w:start w:val="1"/>
      <w:numFmt w:val="lowerRoman"/>
      <w:lvlText w:val="%6."/>
      <w:lvlJc w:val="right"/>
      <w:pPr>
        <w:ind w:left="4320" w:hanging="180"/>
      </w:pPr>
    </w:lvl>
    <w:lvl w:ilvl="6" w:tplc="43039029" w:tentative="1">
      <w:start w:val="1"/>
      <w:numFmt w:val="decimal"/>
      <w:lvlText w:val="%7."/>
      <w:lvlJc w:val="left"/>
      <w:pPr>
        <w:ind w:left="5040" w:hanging="360"/>
      </w:pPr>
    </w:lvl>
    <w:lvl w:ilvl="7" w:tplc="43039029" w:tentative="1">
      <w:start w:val="1"/>
      <w:numFmt w:val="lowerLetter"/>
      <w:lvlText w:val="%8."/>
      <w:lvlJc w:val="left"/>
      <w:pPr>
        <w:ind w:left="5760" w:hanging="360"/>
      </w:pPr>
    </w:lvl>
    <w:lvl w:ilvl="8" w:tplc="43039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">
    <w:multiLevelType w:val="hybridMultilevel"/>
    <w:lvl w:ilvl="0" w:tplc="53326012">
      <w:start w:val="1"/>
      <w:numFmt w:val="decimal"/>
      <w:lvlText w:val="%1."/>
      <w:lvlJc w:val="left"/>
      <w:pPr>
        <w:ind w:left="720" w:hanging="360"/>
      </w:pPr>
    </w:lvl>
    <w:lvl w:ilvl="1" w:tplc="53326012" w:tentative="1">
      <w:start w:val="1"/>
      <w:numFmt w:val="lowerLetter"/>
      <w:lvlText w:val="%2."/>
      <w:lvlJc w:val="left"/>
      <w:pPr>
        <w:ind w:left="1440" w:hanging="360"/>
      </w:pPr>
    </w:lvl>
    <w:lvl w:ilvl="2" w:tplc="53326012" w:tentative="1">
      <w:start w:val="1"/>
      <w:numFmt w:val="lowerRoman"/>
      <w:lvlText w:val="%3."/>
      <w:lvlJc w:val="right"/>
      <w:pPr>
        <w:ind w:left="2160" w:hanging="180"/>
      </w:pPr>
    </w:lvl>
    <w:lvl w:ilvl="3" w:tplc="53326012" w:tentative="1">
      <w:start w:val="1"/>
      <w:numFmt w:val="decimal"/>
      <w:lvlText w:val="%4."/>
      <w:lvlJc w:val="left"/>
      <w:pPr>
        <w:ind w:left="2880" w:hanging="360"/>
      </w:pPr>
    </w:lvl>
    <w:lvl w:ilvl="4" w:tplc="53326012" w:tentative="1">
      <w:start w:val="1"/>
      <w:numFmt w:val="lowerLetter"/>
      <w:lvlText w:val="%5."/>
      <w:lvlJc w:val="left"/>
      <w:pPr>
        <w:ind w:left="3600" w:hanging="360"/>
      </w:pPr>
    </w:lvl>
    <w:lvl w:ilvl="5" w:tplc="53326012" w:tentative="1">
      <w:start w:val="1"/>
      <w:numFmt w:val="lowerRoman"/>
      <w:lvlText w:val="%6."/>
      <w:lvlJc w:val="right"/>
      <w:pPr>
        <w:ind w:left="4320" w:hanging="180"/>
      </w:pPr>
    </w:lvl>
    <w:lvl w:ilvl="6" w:tplc="53326012" w:tentative="1">
      <w:start w:val="1"/>
      <w:numFmt w:val="decimal"/>
      <w:lvlText w:val="%7."/>
      <w:lvlJc w:val="left"/>
      <w:pPr>
        <w:ind w:left="5040" w:hanging="360"/>
      </w:pPr>
    </w:lvl>
    <w:lvl w:ilvl="7" w:tplc="53326012" w:tentative="1">
      <w:start w:val="1"/>
      <w:numFmt w:val="lowerLetter"/>
      <w:lvlText w:val="%8."/>
      <w:lvlJc w:val="left"/>
      <w:pPr>
        <w:ind w:left="5760" w:hanging="360"/>
      </w:pPr>
    </w:lvl>
    <w:lvl w:ilvl="8" w:tplc="53326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8">
    <w:multiLevelType w:val="hybridMultilevel"/>
    <w:lvl w:ilvl="0" w:tplc="88702861">
      <w:start w:val="1"/>
      <w:numFmt w:val="decimal"/>
      <w:lvlText w:val="%1."/>
      <w:lvlJc w:val="left"/>
      <w:pPr>
        <w:ind w:left="720" w:hanging="360"/>
      </w:pPr>
    </w:lvl>
    <w:lvl w:ilvl="1" w:tplc="88702861" w:tentative="1">
      <w:start w:val="1"/>
      <w:numFmt w:val="lowerLetter"/>
      <w:lvlText w:val="%2."/>
      <w:lvlJc w:val="left"/>
      <w:pPr>
        <w:ind w:left="1440" w:hanging="360"/>
      </w:pPr>
    </w:lvl>
    <w:lvl w:ilvl="2" w:tplc="88702861" w:tentative="1">
      <w:start w:val="1"/>
      <w:numFmt w:val="lowerRoman"/>
      <w:lvlText w:val="%3."/>
      <w:lvlJc w:val="right"/>
      <w:pPr>
        <w:ind w:left="2160" w:hanging="180"/>
      </w:pPr>
    </w:lvl>
    <w:lvl w:ilvl="3" w:tplc="88702861" w:tentative="1">
      <w:start w:val="1"/>
      <w:numFmt w:val="decimal"/>
      <w:lvlText w:val="%4."/>
      <w:lvlJc w:val="left"/>
      <w:pPr>
        <w:ind w:left="2880" w:hanging="360"/>
      </w:pPr>
    </w:lvl>
    <w:lvl w:ilvl="4" w:tplc="88702861" w:tentative="1">
      <w:start w:val="1"/>
      <w:numFmt w:val="lowerLetter"/>
      <w:lvlText w:val="%5."/>
      <w:lvlJc w:val="left"/>
      <w:pPr>
        <w:ind w:left="3600" w:hanging="360"/>
      </w:pPr>
    </w:lvl>
    <w:lvl w:ilvl="5" w:tplc="88702861" w:tentative="1">
      <w:start w:val="1"/>
      <w:numFmt w:val="lowerRoman"/>
      <w:lvlText w:val="%6."/>
      <w:lvlJc w:val="right"/>
      <w:pPr>
        <w:ind w:left="4320" w:hanging="180"/>
      </w:pPr>
    </w:lvl>
    <w:lvl w:ilvl="6" w:tplc="88702861" w:tentative="1">
      <w:start w:val="1"/>
      <w:numFmt w:val="decimal"/>
      <w:lvlText w:val="%7."/>
      <w:lvlJc w:val="left"/>
      <w:pPr>
        <w:ind w:left="5040" w:hanging="360"/>
      </w:pPr>
    </w:lvl>
    <w:lvl w:ilvl="7" w:tplc="88702861" w:tentative="1">
      <w:start w:val="1"/>
      <w:numFmt w:val="lowerLetter"/>
      <w:lvlText w:val="%8."/>
      <w:lvlJc w:val="left"/>
      <w:pPr>
        <w:ind w:left="5760" w:hanging="360"/>
      </w:pPr>
    </w:lvl>
    <w:lvl w:ilvl="8" w:tplc="88702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7">
    <w:multiLevelType w:val="hybridMultilevel"/>
    <w:lvl w:ilvl="0" w:tplc="22847866">
      <w:start w:val="1"/>
      <w:numFmt w:val="decimal"/>
      <w:lvlText w:val="%1."/>
      <w:lvlJc w:val="left"/>
      <w:pPr>
        <w:ind w:left="720" w:hanging="360"/>
      </w:pPr>
    </w:lvl>
    <w:lvl w:ilvl="1" w:tplc="22847866" w:tentative="1">
      <w:start w:val="1"/>
      <w:numFmt w:val="lowerLetter"/>
      <w:lvlText w:val="%2."/>
      <w:lvlJc w:val="left"/>
      <w:pPr>
        <w:ind w:left="1440" w:hanging="360"/>
      </w:pPr>
    </w:lvl>
    <w:lvl w:ilvl="2" w:tplc="22847866" w:tentative="1">
      <w:start w:val="1"/>
      <w:numFmt w:val="lowerRoman"/>
      <w:lvlText w:val="%3."/>
      <w:lvlJc w:val="right"/>
      <w:pPr>
        <w:ind w:left="2160" w:hanging="180"/>
      </w:pPr>
    </w:lvl>
    <w:lvl w:ilvl="3" w:tplc="22847866" w:tentative="1">
      <w:start w:val="1"/>
      <w:numFmt w:val="decimal"/>
      <w:lvlText w:val="%4."/>
      <w:lvlJc w:val="left"/>
      <w:pPr>
        <w:ind w:left="2880" w:hanging="360"/>
      </w:pPr>
    </w:lvl>
    <w:lvl w:ilvl="4" w:tplc="22847866" w:tentative="1">
      <w:start w:val="1"/>
      <w:numFmt w:val="lowerLetter"/>
      <w:lvlText w:val="%5."/>
      <w:lvlJc w:val="left"/>
      <w:pPr>
        <w:ind w:left="3600" w:hanging="360"/>
      </w:pPr>
    </w:lvl>
    <w:lvl w:ilvl="5" w:tplc="22847866" w:tentative="1">
      <w:start w:val="1"/>
      <w:numFmt w:val="lowerRoman"/>
      <w:lvlText w:val="%6."/>
      <w:lvlJc w:val="right"/>
      <w:pPr>
        <w:ind w:left="4320" w:hanging="180"/>
      </w:pPr>
    </w:lvl>
    <w:lvl w:ilvl="6" w:tplc="22847866" w:tentative="1">
      <w:start w:val="1"/>
      <w:numFmt w:val="decimal"/>
      <w:lvlText w:val="%7."/>
      <w:lvlJc w:val="left"/>
      <w:pPr>
        <w:ind w:left="5040" w:hanging="360"/>
      </w:pPr>
    </w:lvl>
    <w:lvl w:ilvl="7" w:tplc="22847866" w:tentative="1">
      <w:start w:val="1"/>
      <w:numFmt w:val="lowerLetter"/>
      <w:lvlText w:val="%8."/>
      <w:lvlJc w:val="left"/>
      <w:pPr>
        <w:ind w:left="5760" w:hanging="360"/>
      </w:pPr>
    </w:lvl>
    <w:lvl w:ilvl="8" w:tplc="22847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6">
    <w:multiLevelType w:val="hybridMultilevel"/>
    <w:lvl w:ilvl="0" w:tplc="38812592">
      <w:start w:val="1"/>
      <w:numFmt w:val="decimal"/>
      <w:lvlText w:val="%1."/>
      <w:lvlJc w:val="left"/>
      <w:pPr>
        <w:ind w:left="720" w:hanging="360"/>
      </w:pPr>
    </w:lvl>
    <w:lvl w:ilvl="1" w:tplc="38812592" w:tentative="1">
      <w:start w:val="1"/>
      <w:numFmt w:val="lowerLetter"/>
      <w:lvlText w:val="%2."/>
      <w:lvlJc w:val="left"/>
      <w:pPr>
        <w:ind w:left="1440" w:hanging="360"/>
      </w:pPr>
    </w:lvl>
    <w:lvl w:ilvl="2" w:tplc="38812592" w:tentative="1">
      <w:start w:val="1"/>
      <w:numFmt w:val="lowerRoman"/>
      <w:lvlText w:val="%3."/>
      <w:lvlJc w:val="right"/>
      <w:pPr>
        <w:ind w:left="2160" w:hanging="180"/>
      </w:pPr>
    </w:lvl>
    <w:lvl w:ilvl="3" w:tplc="38812592" w:tentative="1">
      <w:start w:val="1"/>
      <w:numFmt w:val="decimal"/>
      <w:lvlText w:val="%4."/>
      <w:lvlJc w:val="left"/>
      <w:pPr>
        <w:ind w:left="2880" w:hanging="360"/>
      </w:pPr>
    </w:lvl>
    <w:lvl w:ilvl="4" w:tplc="38812592" w:tentative="1">
      <w:start w:val="1"/>
      <w:numFmt w:val="lowerLetter"/>
      <w:lvlText w:val="%5."/>
      <w:lvlJc w:val="left"/>
      <w:pPr>
        <w:ind w:left="3600" w:hanging="360"/>
      </w:pPr>
    </w:lvl>
    <w:lvl w:ilvl="5" w:tplc="38812592" w:tentative="1">
      <w:start w:val="1"/>
      <w:numFmt w:val="lowerRoman"/>
      <w:lvlText w:val="%6."/>
      <w:lvlJc w:val="right"/>
      <w:pPr>
        <w:ind w:left="4320" w:hanging="180"/>
      </w:pPr>
    </w:lvl>
    <w:lvl w:ilvl="6" w:tplc="38812592" w:tentative="1">
      <w:start w:val="1"/>
      <w:numFmt w:val="decimal"/>
      <w:lvlText w:val="%7."/>
      <w:lvlJc w:val="left"/>
      <w:pPr>
        <w:ind w:left="5040" w:hanging="360"/>
      </w:pPr>
    </w:lvl>
    <w:lvl w:ilvl="7" w:tplc="38812592" w:tentative="1">
      <w:start w:val="1"/>
      <w:numFmt w:val="lowerLetter"/>
      <w:lvlText w:val="%8."/>
      <w:lvlJc w:val="left"/>
      <w:pPr>
        <w:ind w:left="5760" w:hanging="360"/>
      </w:pPr>
    </w:lvl>
    <w:lvl w:ilvl="8" w:tplc="38812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5">
    <w:multiLevelType w:val="hybridMultilevel"/>
    <w:lvl w:ilvl="0" w:tplc="94640450">
      <w:start w:val="1"/>
      <w:numFmt w:val="decimal"/>
      <w:lvlText w:val="%1."/>
      <w:lvlJc w:val="left"/>
      <w:pPr>
        <w:ind w:left="720" w:hanging="360"/>
      </w:pPr>
    </w:lvl>
    <w:lvl w:ilvl="1" w:tplc="94640450" w:tentative="1">
      <w:start w:val="1"/>
      <w:numFmt w:val="lowerLetter"/>
      <w:lvlText w:val="%2."/>
      <w:lvlJc w:val="left"/>
      <w:pPr>
        <w:ind w:left="1440" w:hanging="360"/>
      </w:pPr>
    </w:lvl>
    <w:lvl w:ilvl="2" w:tplc="94640450" w:tentative="1">
      <w:start w:val="1"/>
      <w:numFmt w:val="lowerRoman"/>
      <w:lvlText w:val="%3."/>
      <w:lvlJc w:val="right"/>
      <w:pPr>
        <w:ind w:left="2160" w:hanging="180"/>
      </w:pPr>
    </w:lvl>
    <w:lvl w:ilvl="3" w:tplc="94640450" w:tentative="1">
      <w:start w:val="1"/>
      <w:numFmt w:val="decimal"/>
      <w:lvlText w:val="%4."/>
      <w:lvlJc w:val="left"/>
      <w:pPr>
        <w:ind w:left="2880" w:hanging="360"/>
      </w:pPr>
    </w:lvl>
    <w:lvl w:ilvl="4" w:tplc="94640450" w:tentative="1">
      <w:start w:val="1"/>
      <w:numFmt w:val="lowerLetter"/>
      <w:lvlText w:val="%5."/>
      <w:lvlJc w:val="left"/>
      <w:pPr>
        <w:ind w:left="3600" w:hanging="360"/>
      </w:pPr>
    </w:lvl>
    <w:lvl w:ilvl="5" w:tplc="94640450" w:tentative="1">
      <w:start w:val="1"/>
      <w:numFmt w:val="lowerRoman"/>
      <w:lvlText w:val="%6."/>
      <w:lvlJc w:val="right"/>
      <w:pPr>
        <w:ind w:left="4320" w:hanging="180"/>
      </w:pPr>
    </w:lvl>
    <w:lvl w:ilvl="6" w:tplc="94640450" w:tentative="1">
      <w:start w:val="1"/>
      <w:numFmt w:val="decimal"/>
      <w:lvlText w:val="%7."/>
      <w:lvlJc w:val="left"/>
      <w:pPr>
        <w:ind w:left="5040" w:hanging="360"/>
      </w:pPr>
    </w:lvl>
    <w:lvl w:ilvl="7" w:tplc="94640450" w:tentative="1">
      <w:start w:val="1"/>
      <w:numFmt w:val="lowerLetter"/>
      <w:lvlText w:val="%8."/>
      <w:lvlJc w:val="left"/>
      <w:pPr>
        <w:ind w:left="5760" w:hanging="360"/>
      </w:pPr>
    </w:lvl>
    <w:lvl w:ilvl="8" w:tplc="94640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4">
    <w:multiLevelType w:val="hybridMultilevel"/>
    <w:lvl w:ilvl="0" w:tplc="80173257">
      <w:start w:val="1"/>
      <w:numFmt w:val="decimal"/>
      <w:lvlText w:val="%1."/>
      <w:lvlJc w:val="left"/>
      <w:pPr>
        <w:ind w:left="720" w:hanging="360"/>
      </w:pPr>
    </w:lvl>
    <w:lvl w:ilvl="1" w:tplc="80173257" w:tentative="1">
      <w:start w:val="1"/>
      <w:numFmt w:val="lowerLetter"/>
      <w:lvlText w:val="%2."/>
      <w:lvlJc w:val="left"/>
      <w:pPr>
        <w:ind w:left="1440" w:hanging="360"/>
      </w:pPr>
    </w:lvl>
    <w:lvl w:ilvl="2" w:tplc="80173257" w:tentative="1">
      <w:start w:val="1"/>
      <w:numFmt w:val="lowerRoman"/>
      <w:lvlText w:val="%3."/>
      <w:lvlJc w:val="right"/>
      <w:pPr>
        <w:ind w:left="2160" w:hanging="180"/>
      </w:pPr>
    </w:lvl>
    <w:lvl w:ilvl="3" w:tplc="80173257" w:tentative="1">
      <w:start w:val="1"/>
      <w:numFmt w:val="decimal"/>
      <w:lvlText w:val="%4."/>
      <w:lvlJc w:val="left"/>
      <w:pPr>
        <w:ind w:left="2880" w:hanging="360"/>
      </w:pPr>
    </w:lvl>
    <w:lvl w:ilvl="4" w:tplc="80173257" w:tentative="1">
      <w:start w:val="1"/>
      <w:numFmt w:val="lowerLetter"/>
      <w:lvlText w:val="%5."/>
      <w:lvlJc w:val="left"/>
      <w:pPr>
        <w:ind w:left="3600" w:hanging="360"/>
      </w:pPr>
    </w:lvl>
    <w:lvl w:ilvl="5" w:tplc="80173257" w:tentative="1">
      <w:start w:val="1"/>
      <w:numFmt w:val="lowerRoman"/>
      <w:lvlText w:val="%6."/>
      <w:lvlJc w:val="right"/>
      <w:pPr>
        <w:ind w:left="4320" w:hanging="180"/>
      </w:pPr>
    </w:lvl>
    <w:lvl w:ilvl="6" w:tplc="80173257" w:tentative="1">
      <w:start w:val="1"/>
      <w:numFmt w:val="decimal"/>
      <w:lvlText w:val="%7."/>
      <w:lvlJc w:val="left"/>
      <w:pPr>
        <w:ind w:left="5040" w:hanging="360"/>
      </w:pPr>
    </w:lvl>
    <w:lvl w:ilvl="7" w:tplc="80173257" w:tentative="1">
      <w:start w:val="1"/>
      <w:numFmt w:val="lowerLetter"/>
      <w:lvlText w:val="%8."/>
      <w:lvlJc w:val="left"/>
      <w:pPr>
        <w:ind w:left="5760" w:hanging="360"/>
      </w:pPr>
    </w:lvl>
    <w:lvl w:ilvl="8" w:tplc="80173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3">
    <w:multiLevelType w:val="hybridMultilevel"/>
    <w:lvl w:ilvl="0" w:tplc="43652817">
      <w:start w:val="1"/>
      <w:numFmt w:val="decimal"/>
      <w:lvlText w:val="%1."/>
      <w:lvlJc w:val="left"/>
      <w:pPr>
        <w:ind w:left="720" w:hanging="360"/>
      </w:pPr>
    </w:lvl>
    <w:lvl w:ilvl="1" w:tplc="43652817" w:tentative="1">
      <w:start w:val="1"/>
      <w:numFmt w:val="lowerLetter"/>
      <w:lvlText w:val="%2."/>
      <w:lvlJc w:val="left"/>
      <w:pPr>
        <w:ind w:left="1440" w:hanging="360"/>
      </w:pPr>
    </w:lvl>
    <w:lvl w:ilvl="2" w:tplc="43652817" w:tentative="1">
      <w:start w:val="1"/>
      <w:numFmt w:val="lowerRoman"/>
      <w:lvlText w:val="%3."/>
      <w:lvlJc w:val="right"/>
      <w:pPr>
        <w:ind w:left="2160" w:hanging="180"/>
      </w:pPr>
    </w:lvl>
    <w:lvl w:ilvl="3" w:tplc="43652817" w:tentative="1">
      <w:start w:val="1"/>
      <w:numFmt w:val="decimal"/>
      <w:lvlText w:val="%4."/>
      <w:lvlJc w:val="left"/>
      <w:pPr>
        <w:ind w:left="2880" w:hanging="360"/>
      </w:pPr>
    </w:lvl>
    <w:lvl w:ilvl="4" w:tplc="43652817" w:tentative="1">
      <w:start w:val="1"/>
      <w:numFmt w:val="lowerLetter"/>
      <w:lvlText w:val="%5."/>
      <w:lvlJc w:val="left"/>
      <w:pPr>
        <w:ind w:left="3600" w:hanging="360"/>
      </w:pPr>
    </w:lvl>
    <w:lvl w:ilvl="5" w:tplc="43652817" w:tentative="1">
      <w:start w:val="1"/>
      <w:numFmt w:val="lowerRoman"/>
      <w:lvlText w:val="%6."/>
      <w:lvlJc w:val="right"/>
      <w:pPr>
        <w:ind w:left="4320" w:hanging="180"/>
      </w:pPr>
    </w:lvl>
    <w:lvl w:ilvl="6" w:tplc="43652817" w:tentative="1">
      <w:start w:val="1"/>
      <w:numFmt w:val="decimal"/>
      <w:lvlText w:val="%7."/>
      <w:lvlJc w:val="left"/>
      <w:pPr>
        <w:ind w:left="5040" w:hanging="360"/>
      </w:pPr>
    </w:lvl>
    <w:lvl w:ilvl="7" w:tplc="43652817" w:tentative="1">
      <w:start w:val="1"/>
      <w:numFmt w:val="lowerLetter"/>
      <w:lvlText w:val="%8."/>
      <w:lvlJc w:val="left"/>
      <w:pPr>
        <w:ind w:left="5760" w:hanging="360"/>
      </w:pPr>
    </w:lvl>
    <w:lvl w:ilvl="8" w:tplc="43652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2">
    <w:multiLevelType w:val="hybridMultilevel"/>
    <w:lvl w:ilvl="0" w:tplc="50024984">
      <w:start w:val="1"/>
      <w:numFmt w:val="decimal"/>
      <w:lvlText w:val="%1."/>
      <w:lvlJc w:val="left"/>
      <w:pPr>
        <w:ind w:left="720" w:hanging="360"/>
      </w:pPr>
    </w:lvl>
    <w:lvl w:ilvl="1" w:tplc="50024984" w:tentative="1">
      <w:start w:val="1"/>
      <w:numFmt w:val="lowerLetter"/>
      <w:lvlText w:val="%2."/>
      <w:lvlJc w:val="left"/>
      <w:pPr>
        <w:ind w:left="1440" w:hanging="360"/>
      </w:pPr>
    </w:lvl>
    <w:lvl w:ilvl="2" w:tplc="50024984" w:tentative="1">
      <w:start w:val="1"/>
      <w:numFmt w:val="lowerRoman"/>
      <w:lvlText w:val="%3."/>
      <w:lvlJc w:val="right"/>
      <w:pPr>
        <w:ind w:left="2160" w:hanging="180"/>
      </w:pPr>
    </w:lvl>
    <w:lvl w:ilvl="3" w:tplc="50024984" w:tentative="1">
      <w:start w:val="1"/>
      <w:numFmt w:val="decimal"/>
      <w:lvlText w:val="%4."/>
      <w:lvlJc w:val="left"/>
      <w:pPr>
        <w:ind w:left="2880" w:hanging="360"/>
      </w:pPr>
    </w:lvl>
    <w:lvl w:ilvl="4" w:tplc="50024984" w:tentative="1">
      <w:start w:val="1"/>
      <w:numFmt w:val="lowerLetter"/>
      <w:lvlText w:val="%5."/>
      <w:lvlJc w:val="left"/>
      <w:pPr>
        <w:ind w:left="3600" w:hanging="360"/>
      </w:pPr>
    </w:lvl>
    <w:lvl w:ilvl="5" w:tplc="50024984" w:tentative="1">
      <w:start w:val="1"/>
      <w:numFmt w:val="lowerRoman"/>
      <w:lvlText w:val="%6."/>
      <w:lvlJc w:val="right"/>
      <w:pPr>
        <w:ind w:left="4320" w:hanging="180"/>
      </w:pPr>
    </w:lvl>
    <w:lvl w:ilvl="6" w:tplc="50024984" w:tentative="1">
      <w:start w:val="1"/>
      <w:numFmt w:val="decimal"/>
      <w:lvlText w:val="%7."/>
      <w:lvlJc w:val="left"/>
      <w:pPr>
        <w:ind w:left="5040" w:hanging="360"/>
      </w:pPr>
    </w:lvl>
    <w:lvl w:ilvl="7" w:tplc="50024984" w:tentative="1">
      <w:start w:val="1"/>
      <w:numFmt w:val="lowerLetter"/>
      <w:lvlText w:val="%8."/>
      <w:lvlJc w:val="left"/>
      <w:pPr>
        <w:ind w:left="5760" w:hanging="360"/>
      </w:pPr>
    </w:lvl>
    <w:lvl w:ilvl="8" w:tplc="50024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1">
    <w:multiLevelType w:val="hybridMultilevel"/>
    <w:lvl w:ilvl="0" w:tplc="83345882">
      <w:start w:val="1"/>
      <w:numFmt w:val="decimal"/>
      <w:lvlText w:val="%1."/>
      <w:lvlJc w:val="left"/>
      <w:pPr>
        <w:ind w:left="720" w:hanging="360"/>
      </w:pPr>
    </w:lvl>
    <w:lvl w:ilvl="1" w:tplc="83345882" w:tentative="1">
      <w:start w:val="1"/>
      <w:numFmt w:val="lowerLetter"/>
      <w:lvlText w:val="%2."/>
      <w:lvlJc w:val="left"/>
      <w:pPr>
        <w:ind w:left="1440" w:hanging="360"/>
      </w:pPr>
    </w:lvl>
    <w:lvl w:ilvl="2" w:tplc="83345882" w:tentative="1">
      <w:start w:val="1"/>
      <w:numFmt w:val="lowerRoman"/>
      <w:lvlText w:val="%3."/>
      <w:lvlJc w:val="right"/>
      <w:pPr>
        <w:ind w:left="2160" w:hanging="180"/>
      </w:pPr>
    </w:lvl>
    <w:lvl w:ilvl="3" w:tplc="83345882" w:tentative="1">
      <w:start w:val="1"/>
      <w:numFmt w:val="decimal"/>
      <w:lvlText w:val="%4."/>
      <w:lvlJc w:val="left"/>
      <w:pPr>
        <w:ind w:left="2880" w:hanging="360"/>
      </w:pPr>
    </w:lvl>
    <w:lvl w:ilvl="4" w:tplc="83345882" w:tentative="1">
      <w:start w:val="1"/>
      <w:numFmt w:val="lowerLetter"/>
      <w:lvlText w:val="%5."/>
      <w:lvlJc w:val="left"/>
      <w:pPr>
        <w:ind w:left="3600" w:hanging="360"/>
      </w:pPr>
    </w:lvl>
    <w:lvl w:ilvl="5" w:tplc="83345882" w:tentative="1">
      <w:start w:val="1"/>
      <w:numFmt w:val="lowerRoman"/>
      <w:lvlText w:val="%6."/>
      <w:lvlJc w:val="right"/>
      <w:pPr>
        <w:ind w:left="4320" w:hanging="180"/>
      </w:pPr>
    </w:lvl>
    <w:lvl w:ilvl="6" w:tplc="83345882" w:tentative="1">
      <w:start w:val="1"/>
      <w:numFmt w:val="decimal"/>
      <w:lvlText w:val="%7."/>
      <w:lvlJc w:val="left"/>
      <w:pPr>
        <w:ind w:left="5040" w:hanging="360"/>
      </w:pPr>
    </w:lvl>
    <w:lvl w:ilvl="7" w:tplc="83345882" w:tentative="1">
      <w:start w:val="1"/>
      <w:numFmt w:val="lowerLetter"/>
      <w:lvlText w:val="%8."/>
      <w:lvlJc w:val="left"/>
      <w:pPr>
        <w:ind w:left="5760" w:hanging="360"/>
      </w:pPr>
    </w:lvl>
    <w:lvl w:ilvl="8" w:tplc="83345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0">
    <w:multiLevelType w:val="hybridMultilevel"/>
    <w:lvl w:ilvl="0" w:tplc="57655899">
      <w:start w:val="1"/>
      <w:numFmt w:val="decimal"/>
      <w:lvlText w:val="%1."/>
      <w:lvlJc w:val="left"/>
      <w:pPr>
        <w:ind w:left="720" w:hanging="360"/>
      </w:pPr>
    </w:lvl>
    <w:lvl w:ilvl="1" w:tplc="57655899" w:tentative="1">
      <w:start w:val="1"/>
      <w:numFmt w:val="lowerLetter"/>
      <w:lvlText w:val="%2."/>
      <w:lvlJc w:val="left"/>
      <w:pPr>
        <w:ind w:left="1440" w:hanging="360"/>
      </w:pPr>
    </w:lvl>
    <w:lvl w:ilvl="2" w:tplc="57655899" w:tentative="1">
      <w:start w:val="1"/>
      <w:numFmt w:val="lowerRoman"/>
      <w:lvlText w:val="%3."/>
      <w:lvlJc w:val="right"/>
      <w:pPr>
        <w:ind w:left="2160" w:hanging="180"/>
      </w:pPr>
    </w:lvl>
    <w:lvl w:ilvl="3" w:tplc="57655899" w:tentative="1">
      <w:start w:val="1"/>
      <w:numFmt w:val="decimal"/>
      <w:lvlText w:val="%4."/>
      <w:lvlJc w:val="left"/>
      <w:pPr>
        <w:ind w:left="2880" w:hanging="360"/>
      </w:pPr>
    </w:lvl>
    <w:lvl w:ilvl="4" w:tplc="57655899" w:tentative="1">
      <w:start w:val="1"/>
      <w:numFmt w:val="lowerLetter"/>
      <w:lvlText w:val="%5."/>
      <w:lvlJc w:val="left"/>
      <w:pPr>
        <w:ind w:left="3600" w:hanging="360"/>
      </w:pPr>
    </w:lvl>
    <w:lvl w:ilvl="5" w:tplc="57655899" w:tentative="1">
      <w:start w:val="1"/>
      <w:numFmt w:val="lowerRoman"/>
      <w:lvlText w:val="%6."/>
      <w:lvlJc w:val="right"/>
      <w:pPr>
        <w:ind w:left="4320" w:hanging="180"/>
      </w:pPr>
    </w:lvl>
    <w:lvl w:ilvl="6" w:tplc="57655899" w:tentative="1">
      <w:start w:val="1"/>
      <w:numFmt w:val="decimal"/>
      <w:lvlText w:val="%7."/>
      <w:lvlJc w:val="left"/>
      <w:pPr>
        <w:ind w:left="5040" w:hanging="360"/>
      </w:pPr>
    </w:lvl>
    <w:lvl w:ilvl="7" w:tplc="57655899" w:tentative="1">
      <w:start w:val="1"/>
      <w:numFmt w:val="lowerLetter"/>
      <w:lvlText w:val="%8."/>
      <w:lvlJc w:val="left"/>
      <w:pPr>
        <w:ind w:left="5760" w:hanging="360"/>
      </w:pPr>
    </w:lvl>
    <w:lvl w:ilvl="8" w:tplc="57655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9">
    <w:multiLevelType w:val="hybridMultilevel"/>
    <w:lvl w:ilvl="0" w:tplc="53207704">
      <w:start w:val="1"/>
      <w:numFmt w:val="decimal"/>
      <w:lvlText w:val="%1."/>
      <w:lvlJc w:val="left"/>
      <w:pPr>
        <w:ind w:left="720" w:hanging="360"/>
      </w:pPr>
    </w:lvl>
    <w:lvl w:ilvl="1" w:tplc="53207704" w:tentative="1">
      <w:start w:val="1"/>
      <w:numFmt w:val="lowerLetter"/>
      <w:lvlText w:val="%2."/>
      <w:lvlJc w:val="left"/>
      <w:pPr>
        <w:ind w:left="1440" w:hanging="360"/>
      </w:pPr>
    </w:lvl>
    <w:lvl w:ilvl="2" w:tplc="53207704" w:tentative="1">
      <w:start w:val="1"/>
      <w:numFmt w:val="lowerRoman"/>
      <w:lvlText w:val="%3."/>
      <w:lvlJc w:val="right"/>
      <w:pPr>
        <w:ind w:left="2160" w:hanging="180"/>
      </w:pPr>
    </w:lvl>
    <w:lvl w:ilvl="3" w:tplc="53207704" w:tentative="1">
      <w:start w:val="1"/>
      <w:numFmt w:val="decimal"/>
      <w:lvlText w:val="%4."/>
      <w:lvlJc w:val="left"/>
      <w:pPr>
        <w:ind w:left="2880" w:hanging="360"/>
      </w:pPr>
    </w:lvl>
    <w:lvl w:ilvl="4" w:tplc="53207704" w:tentative="1">
      <w:start w:val="1"/>
      <w:numFmt w:val="lowerLetter"/>
      <w:lvlText w:val="%5."/>
      <w:lvlJc w:val="left"/>
      <w:pPr>
        <w:ind w:left="3600" w:hanging="360"/>
      </w:pPr>
    </w:lvl>
    <w:lvl w:ilvl="5" w:tplc="53207704" w:tentative="1">
      <w:start w:val="1"/>
      <w:numFmt w:val="lowerRoman"/>
      <w:lvlText w:val="%6."/>
      <w:lvlJc w:val="right"/>
      <w:pPr>
        <w:ind w:left="4320" w:hanging="180"/>
      </w:pPr>
    </w:lvl>
    <w:lvl w:ilvl="6" w:tplc="53207704" w:tentative="1">
      <w:start w:val="1"/>
      <w:numFmt w:val="decimal"/>
      <w:lvlText w:val="%7."/>
      <w:lvlJc w:val="left"/>
      <w:pPr>
        <w:ind w:left="5040" w:hanging="360"/>
      </w:pPr>
    </w:lvl>
    <w:lvl w:ilvl="7" w:tplc="53207704" w:tentative="1">
      <w:start w:val="1"/>
      <w:numFmt w:val="lowerLetter"/>
      <w:lvlText w:val="%8."/>
      <w:lvlJc w:val="left"/>
      <w:pPr>
        <w:ind w:left="5760" w:hanging="360"/>
      </w:pPr>
    </w:lvl>
    <w:lvl w:ilvl="8" w:tplc="53207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8">
    <w:multiLevelType w:val="hybridMultilevel"/>
    <w:lvl w:ilvl="0" w:tplc="82621995">
      <w:start w:val="1"/>
      <w:numFmt w:val="decimal"/>
      <w:lvlText w:val="%1."/>
      <w:lvlJc w:val="left"/>
      <w:pPr>
        <w:ind w:left="720" w:hanging="360"/>
      </w:pPr>
    </w:lvl>
    <w:lvl w:ilvl="1" w:tplc="82621995" w:tentative="1">
      <w:start w:val="1"/>
      <w:numFmt w:val="lowerLetter"/>
      <w:lvlText w:val="%2."/>
      <w:lvlJc w:val="left"/>
      <w:pPr>
        <w:ind w:left="1440" w:hanging="360"/>
      </w:pPr>
    </w:lvl>
    <w:lvl w:ilvl="2" w:tplc="82621995" w:tentative="1">
      <w:start w:val="1"/>
      <w:numFmt w:val="lowerRoman"/>
      <w:lvlText w:val="%3."/>
      <w:lvlJc w:val="right"/>
      <w:pPr>
        <w:ind w:left="2160" w:hanging="180"/>
      </w:pPr>
    </w:lvl>
    <w:lvl w:ilvl="3" w:tplc="82621995" w:tentative="1">
      <w:start w:val="1"/>
      <w:numFmt w:val="decimal"/>
      <w:lvlText w:val="%4."/>
      <w:lvlJc w:val="left"/>
      <w:pPr>
        <w:ind w:left="2880" w:hanging="360"/>
      </w:pPr>
    </w:lvl>
    <w:lvl w:ilvl="4" w:tplc="82621995" w:tentative="1">
      <w:start w:val="1"/>
      <w:numFmt w:val="lowerLetter"/>
      <w:lvlText w:val="%5."/>
      <w:lvlJc w:val="left"/>
      <w:pPr>
        <w:ind w:left="3600" w:hanging="360"/>
      </w:pPr>
    </w:lvl>
    <w:lvl w:ilvl="5" w:tplc="82621995" w:tentative="1">
      <w:start w:val="1"/>
      <w:numFmt w:val="lowerRoman"/>
      <w:lvlText w:val="%6."/>
      <w:lvlJc w:val="right"/>
      <w:pPr>
        <w:ind w:left="4320" w:hanging="180"/>
      </w:pPr>
    </w:lvl>
    <w:lvl w:ilvl="6" w:tplc="82621995" w:tentative="1">
      <w:start w:val="1"/>
      <w:numFmt w:val="decimal"/>
      <w:lvlText w:val="%7."/>
      <w:lvlJc w:val="left"/>
      <w:pPr>
        <w:ind w:left="5040" w:hanging="360"/>
      </w:pPr>
    </w:lvl>
    <w:lvl w:ilvl="7" w:tplc="82621995" w:tentative="1">
      <w:start w:val="1"/>
      <w:numFmt w:val="lowerLetter"/>
      <w:lvlText w:val="%8."/>
      <w:lvlJc w:val="left"/>
      <w:pPr>
        <w:ind w:left="5760" w:hanging="360"/>
      </w:pPr>
    </w:lvl>
    <w:lvl w:ilvl="8" w:tplc="82621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7">
    <w:multiLevelType w:val="hybridMultilevel"/>
    <w:lvl w:ilvl="0" w:tplc="89422183">
      <w:start w:val="1"/>
      <w:numFmt w:val="decimal"/>
      <w:lvlText w:val="%1."/>
      <w:lvlJc w:val="left"/>
      <w:pPr>
        <w:ind w:left="720" w:hanging="360"/>
      </w:pPr>
    </w:lvl>
    <w:lvl w:ilvl="1" w:tplc="89422183" w:tentative="1">
      <w:start w:val="1"/>
      <w:numFmt w:val="lowerLetter"/>
      <w:lvlText w:val="%2."/>
      <w:lvlJc w:val="left"/>
      <w:pPr>
        <w:ind w:left="1440" w:hanging="360"/>
      </w:pPr>
    </w:lvl>
    <w:lvl w:ilvl="2" w:tplc="89422183" w:tentative="1">
      <w:start w:val="1"/>
      <w:numFmt w:val="lowerRoman"/>
      <w:lvlText w:val="%3."/>
      <w:lvlJc w:val="right"/>
      <w:pPr>
        <w:ind w:left="2160" w:hanging="180"/>
      </w:pPr>
    </w:lvl>
    <w:lvl w:ilvl="3" w:tplc="89422183" w:tentative="1">
      <w:start w:val="1"/>
      <w:numFmt w:val="decimal"/>
      <w:lvlText w:val="%4."/>
      <w:lvlJc w:val="left"/>
      <w:pPr>
        <w:ind w:left="2880" w:hanging="360"/>
      </w:pPr>
    </w:lvl>
    <w:lvl w:ilvl="4" w:tplc="89422183" w:tentative="1">
      <w:start w:val="1"/>
      <w:numFmt w:val="lowerLetter"/>
      <w:lvlText w:val="%5."/>
      <w:lvlJc w:val="left"/>
      <w:pPr>
        <w:ind w:left="3600" w:hanging="360"/>
      </w:pPr>
    </w:lvl>
    <w:lvl w:ilvl="5" w:tplc="89422183" w:tentative="1">
      <w:start w:val="1"/>
      <w:numFmt w:val="lowerRoman"/>
      <w:lvlText w:val="%6."/>
      <w:lvlJc w:val="right"/>
      <w:pPr>
        <w:ind w:left="4320" w:hanging="180"/>
      </w:pPr>
    </w:lvl>
    <w:lvl w:ilvl="6" w:tplc="89422183" w:tentative="1">
      <w:start w:val="1"/>
      <w:numFmt w:val="decimal"/>
      <w:lvlText w:val="%7."/>
      <w:lvlJc w:val="left"/>
      <w:pPr>
        <w:ind w:left="5040" w:hanging="360"/>
      </w:pPr>
    </w:lvl>
    <w:lvl w:ilvl="7" w:tplc="89422183" w:tentative="1">
      <w:start w:val="1"/>
      <w:numFmt w:val="lowerLetter"/>
      <w:lvlText w:val="%8."/>
      <w:lvlJc w:val="left"/>
      <w:pPr>
        <w:ind w:left="5760" w:hanging="360"/>
      </w:pPr>
    </w:lvl>
    <w:lvl w:ilvl="8" w:tplc="89422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6">
    <w:multiLevelType w:val="hybridMultilevel"/>
    <w:lvl w:ilvl="0" w:tplc="98681612">
      <w:start w:val="1"/>
      <w:numFmt w:val="decimal"/>
      <w:lvlText w:val="%1."/>
      <w:lvlJc w:val="left"/>
      <w:pPr>
        <w:ind w:left="720" w:hanging="360"/>
      </w:pPr>
    </w:lvl>
    <w:lvl w:ilvl="1" w:tplc="98681612" w:tentative="1">
      <w:start w:val="1"/>
      <w:numFmt w:val="lowerLetter"/>
      <w:lvlText w:val="%2."/>
      <w:lvlJc w:val="left"/>
      <w:pPr>
        <w:ind w:left="1440" w:hanging="360"/>
      </w:pPr>
    </w:lvl>
    <w:lvl w:ilvl="2" w:tplc="98681612" w:tentative="1">
      <w:start w:val="1"/>
      <w:numFmt w:val="lowerRoman"/>
      <w:lvlText w:val="%3."/>
      <w:lvlJc w:val="right"/>
      <w:pPr>
        <w:ind w:left="2160" w:hanging="180"/>
      </w:pPr>
    </w:lvl>
    <w:lvl w:ilvl="3" w:tplc="98681612" w:tentative="1">
      <w:start w:val="1"/>
      <w:numFmt w:val="decimal"/>
      <w:lvlText w:val="%4."/>
      <w:lvlJc w:val="left"/>
      <w:pPr>
        <w:ind w:left="2880" w:hanging="360"/>
      </w:pPr>
    </w:lvl>
    <w:lvl w:ilvl="4" w:tplc="98681612" w:tentative="1">
      <w:start w:val="1"/>
      <w:numFmt w:val="lowerLetter"/>
      <w:lvlText w:val="%5."/>
      <w:lvlJc w:val="left"/>
      <w:pPr>
        <w:ind w:left="3600" w:hanging="360"/>
      </w:pPr>
    </w:lvl>
    <w:lvl w:ilvl="5" w:tplc="98681612" w:tentative="1">
      <w:start w:val="1"/>
      <w:numFmt w:val="lowerRoman"/>
      <w:lvlText w:val="%6."/>
      <w:lvlJc w:val="right"/>
      <w:pPr>
        <w:ind w:left="4320" w:hanging="180"/>
      </w:pPr>
    </w:lvl>
    <w:lvl w:ilvl="6" w:tplc="98681612" w:tentative="1">
      <w:start w:val="1"/>
      <w:numFmt w:val="decimal"/>
      <w:lvlText w:val="%7."/>
      <w:lvlJc w:val="left"/>
      <w:pPr>
        <w:ind w:left="5040" w:hanging="360"/>
      </w:pPr>
    </w:lvl>
    <w:lvl w:ilvl="7" w:tplc="98681612" w:tentative="1">
      <w:start w:val="1"/>
      <w:numFmt w:val="lowerLetter"/>
      <w:lvlText w:val="%8."/>
      <w:lvlJc w:val="left"/>
      <w:pPr>
        <w:ind w:left="5760" w:hanging="360"/>
      </w:pPr>
    </w:lvl>
    <w:lvl w:ilvl="8" w:tplc="98681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5">
    <w:multiLevelType w:val="hybridMultilevel"/>
    <w:lvl w:ilvl="0" w:tplc="46072986">
      <w:start w:val="1"/>
      <w:numFmt w:val="decimal"/>
      <w:lvlText w:val="%1."/>
      <w:lvlJc w:val="left"/>
      <w:pPr>
        <w:ind w:left="720" w:hanging="360"/>
      </w:pPr>
    </w:lvl>
    <w:lvl w:ilvl="1" w:tplc="46072986" w:tentative="1">
      <w:start w:val="1"/>
      <w:numFmt w:val="lowerLetter"/>
      <w:lvlText w:val="%2."/>
      <w:lvlJc w:val="left"/>
      <w:pPr>
        <w:ind w:left="1440" w:hanging="360"/>
      </w:pPr>
    </w:lvl>
    <w:lvl w:ilvl="2" w:tplc="46072986" w:tentative="1">
      <w:start w:val="1"/>
      <w:numFmt w:val="lowerRoman"/>
      <w:lvlText w:val="%3."/>
      <w:lvlJc w:val="right"/>
      <w:pPr>
        <w:ind w:left="2160" w:hanging="180"/>
      </w:pPr>
    </w:lvl>
    <w:lvl w:ilvl="3" w:tplc="46072986" w:tentative="1">
      <w:start w:val="1"/>
      <w:numFmt w:val="decimal"/>
      <w:lvlText w:val="%4."/>
      <w:lvlJc w:val="left"/>
      <w:pPr>
        <w:ind w:left="2880" w:hanging="360"/>
      </w:pPr>
    </w:lvl>
    <w:lvl w:ilvl="4" w:tplc="46072986" w:tentative="1">
      <w:start w:val="1"/>
      <w:numFmt w:val="lowerLetter"/>
      <w:lvlText w:val="%5."/>
      <w:lvlJc w:val="left"/>
      <w:pPr>
        <w:ind w:left="3600" w:hanging="360"/>
      </w:pPr>
    </w:lvl>
    <w:lvl w:ilvl="5" w:tplc="46072986" w:tentative="1">
      <w:start w:val="1"/>
      <w:numFmt w:val="lowerRoman"/>
      <w:lvlText w:val="%6."/>
      <w:lvlJc w:val="right"/>
      <w:pPr>
        <w:ind w:left="4320" w:hanging="180"/>
      </w:pPr>
    </w:lvl>
    <w:lvl w:ilvl="6" w:tplc="46072986" w:tentative="1">
      <w:start w:val="1"/>
      <w:numFmt w:val="decimal"/>
      <w:lvlText w:val="%7."/>
      <w:lvlJc w:val="left"/>
      <w:pPr>
        <w:ind w:left="5040" w:hanging="360"/>
      </w:pPr>
    </w:lvl>
    <w:lvl w:ilvl="7" w:tplc="46072986" w:tentative="1">
      <w:start w:val="1"/>
      <w:numFmt w:val="lowerLetter"/>
      <w:lvlText w:val="%8."/>
      <w:lvlJc w:val="left"/>
      <w:pPr>
        <w:ind w:left="5760" w:hanging="360"/>
      </w:pPr>
    </w:lvl>
    <w:lvl w:ilvl="8" w:tplc="46072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4">
    <w:multiLevelType w:val="hybridMultilevel"/>
    <w:lvl w:ilvl="0" w:tplc="72993690">
      <w:start w:val="1"/>
      <w:numFmt w:val="decimal"/>
      <w:lvlText w:val="%1."/>
      <w:lvlJc w:val="left"/>
      <w:pPr>
        <w:ind w:left="720" w:hanging="360"/>
      </w:pPr>
    </w:lvl>
    <w:lvl w:ilvl="1" w:tplc="72993690" w:tentative="1">
      <w:start w:val="1"/>
      <w:numFmt w:val="lowerLetter"/>
      <w:lvlText w:val="%2."/>
      <w:lvlJc w:val="left"/>
      <w:pPr>
        <w:ind w:left="1440" w:hanging="360"/>
      </w:pPr>
    </w:lvl>
    <w:lvl w:ilvl="2" w:tplc="72993690" w:tentative="1">
      <w:start w:val="1"/>
      <w:numFmt w:val="lowerRoman"/>
      <w:lvlText w:val="%3."/>
      <w:lvlJc w:val="right"/>
      <w:pPr>
        <w:ind w:left="2160" w:hanging="180"/>
      </w:pPr>
    </w:lvl>
    <w:lvl w:ilvl="3" w:tplc="72993690" w:tentative="1">
      <w:start w:val="1"/>
      <w:numFmt w:val="decimal"/>
      <w:lvlText w:val="%4."/>
      <w:lvlJc w:val="left"/>
      <w:pPr>
        <w:ind w:left="2880" w:hanging="360"/>
      </w:pPr>
    </w:lvl>
    <w:lvl w:ilvl="4" w:tplc="72993690" w:tentative="1">
      <w:start w:val="1"/>
      <w:numFmt w:val="lowerLetter"/>
      <w:lvlText w:val="%5."/>
      <w:lvlJc w:val="left"/>
      <w:pPr>
        <w:ind w:left="3600" w:hanging="360"/>
      </w:pPr>
    </w:lvl>
    <w:lvl w:ilvl="5" w:tplc="72993690" w:tentative="1">
      <w:start w:val="1"/>
      <w:numFmt w:val="lowerRoman"/>
      <w:lvlText w:val="%6."/>
      <w:lvlJc w:val="right"/>
      <w:pPr>
        <w:ind w:left="4320" w:hanging="180"/>
      </w:pPr>
    </w:lvl>
    <w:lvl w:ilvl="6" w:tplc="72993690" w:tentative="1">
      <w:start w:val="1"/>
      <w:numFmt w:val="decimal"/>
      <w:lvlText w:val="%7."/>
      <w:lvlJc w:val="left"/>
      <w:pPr>
        <w:ind w:left="5040" w:hanging="360"/>
      </w:pPr>
    </w:lvl>
    <w:lvl w:ilvl="7" w:tplc="72993690" w:tentative="1">
      <w:start w:val="1"/>
      <w:numFmt w:val="lowerLetter"/>
      <w:lvlText w:val="%8."/>
      <w:lvlJc w:val="left"/>
      <w:pPr>
        <w:ind w:left="5760" w:hanging="360"/>
      </w:pPr>
    </w:lvl>
    <w:lvl w:ilvl="8" w:tplc="72993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3">
    <w:multiLevelType w:val="hybridMultilevel"/>
    <w:lvl w:ilvl="0" w:tplc="18845203">
      <w:start w:val="1"/>
      <w:numFmt w:val="decimal"/>
      <w:lvlText w:val="%1."/>
      <w:lvlJc w:val="left"/>
      <w:pPr>
        <w:ind w:left="720" w:hanging="360"/>
      </w:pPr>
    </w:lvl>
    <w:lvl w:ilvl="1" w:tplc="18845203" w:tentative="1">
      <w:start w:val="1"/>
      <w:numFmt w:val="lowerLetter"/>
      <w:lvlText w:val="%2."/>
      <w:lvlJc w:val="left"/>
      <w:pPr>
        <w:ind w:left="1440" w:hanging="360"/>
      </w:pPr>
    </w:lvl>
    <w:lvl w:ilvl="2" w:tplc="18845203" w:tentative="1">
      <w:start w:val="1"/>
      <w:numFmt w:val="lowerRoman"/>
      <w:lvlText w:val="%3."/>
      <w:lvlJc w:val="right"/>
      <w:pPr>
        <w:ind w:left="2160" w:hanging="180"/>
      </w:pPr>
    </w:lvl>
    <w:lvl w:ilvl="3" w:tplc="18845203" w:tentative="1">
      <w:start w:val="1"/>
      <w:numFmt w:val="decimal"/>
      <w:lvlText w:val="%4."/>
      <w:lvlJc w:val="left"/>
      <w:pPr>
        <w:ind w:left="2880" w:hanging="360"/>
      </w:pPr>
    </w:lvl>
    <w:lvl w:ilvl="4" w:tplc="18845203" w:tentative="1">
      <w:start w:val="1"/>
      <w:numFmt w:val="lowerLetter"/>
      <w:lvlText w:val="%5."/>
      <w:lvlJc w:val="left"/>
      <w:pPr>
        <w:ind w:left="3600" w:hanging="360"/>
      </w:pPr>
    </w:lvl>
    <w:lvl w:ilvl="5" w:tplc="18845203" w:tentative="1">
      <w:start w:val="1"/>
      <w:numFmt w:val="lowerRoman"/>
      <w:lvlText w:val="%6."/>
      <w:lvlJc w:val="right"/>
      <w:pPr>
        <w:ind w:left="4320" w:hanging="180"/>
      </w:pPr>
    </w:lvl>
    <w:lvl w:ilvl="6" w:tplc="18845203" w:tentative="1">
      <w:start w:val="1"/>
      <w:numFmt w:val="decimal"/>
      <w:lvlText w:val="%7."/>
      <w:lvlJc w:val="left"/>
      <w:pPr>
        <w:ind w:left="5040" w:hanging="360"/>
      </w:pPr>
    </w:lvl>
    <w:lvl w:ilvl="7" w:tplc="18845203" w:tentative="1">
      <w:start w:val="1"/>
      <w:numFmt w:val="lowerLetter"/>
      <w:lvlText w:val="%8."/>
      <w:lvlJc w:val="left"/>
      <w:pPr>
        <w:ind w:left="5760" w:hanging="360"/>
      </w:pPr>
    </w:lvl>
    <w:lvl w:ilvl="8" w:tplc="18845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2">
    <w:multiLevelType w:val="hybridMultilevel"/>
    <w:lvl w:ilvl="0" w:tplc="72424730">
      <w:start w:val="1"/>
      <w:numFmt w:val="decimal"/>
      <w:lvlText w:val="%1."/>
      <w:lvlJc w:val="left"/>
      <w:pPr>
        <w:ind w:left="720" w:hanging="360"/>
      </w:pPr>
    </w:lvl>
    <w:lvl w:ilvl="1" w:tplc="72424730" w:tentative="1">
      <w:start w:val="1"/>
      <w:numFmt w:val="lowerLetter"/>
      <w:lvlText w:val="%2."/>
      <w:lvlJc w:val="left"/>
      <w:pPr>
        <w:ind w:left="1440" w:hanging="360"/>
      </w:pPr>
    </w:lvl>
    <w:lvl w:ilvl="2" w:tplc="72424730" w:tentative="1">
      <w:start w:val="1"/>
      <w:numFmt w:val="lowerRoman"/>
      <w:lvlText w:val="%3."/>
      <w:lvlJc w:val="right"/>
      <w:pPr>
        <w:ind w:left="2160" w:hanging="180"/>
      </w:pPr>
    </w:lvl>
    <w:lvl w:ilvl="3" w:tplc="72424730" w:tentative="1">
      <w:start w:val="1"/>
      <w:numFmt w:val="decimal"/>
      <w:lvlText w:val="%4."/>
      <w:lvlJc w:val="left"/>
      <w:pPr>
        <w:ind w:left="2880" w:hanging="360"/>
      </w:pPr>
    </w:lvl>
    <w:lvl w:ilvl="4" w:tplc="72424730" w:tentative="1">
      <w:start w:val="1"/>
      <w:numFmt w:val="lowerLetter"/>
      <w:lvlText w:val="%5."/>
      <w:lvlJc w:val="left"/>
      <w:pPr>
        <w:ind w:left="3600" w:hanging="360"/>
      </w:pPr>
    </w:lvl>
    <w:lvl w:ilvl="5" w:tplc="72424730" w:tentative="1">
      <w:start w:val="1"/>
      <w:numFmt w:val="lowerRoman"/>
      <w:lvlText w:val="%6."/>
      <w:lvlJc w:val="right"/>
      <w:pPr>
        <w:ind w:left="4320" w:hanging="180"/>
      </w:pPr>
    </w:lvl>
    <w:lvl w:ilvl="6" w:tplc="72424730" w:tentative="1">
      <w:start w:val="1"/>
      <w:numFmt w:val="decimal"/>
      <w:lvlText w:val="%7."/>
      <w:lvlJc w:val="left"/>
      <w:pPr>
        <w:ind w:left="5040" w:hanging="360"/>
      </w:pPr>
    </w:lvl>
    <w:lvl w:ilvl="7" w:tplc="72424730" w:tentative="1">
      <w:start w:val="1"/>
      <w:numFmt w:val="lowerLetter"/>
      <w:lvlText w:val="%8."/>
      <w:lvlJc w:val="left"/>
      <w:pPr>
        <w:ind w:left="5760" w:hanging="360"/>
      </w:pPr>
    </w:lvl>
    <w:lvl w:ilvl="8" w:tplc="72424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1">
    <w:multiLevelType w:val="hybridMultilevel"/>
    <w:lvl w:ilvl="0" w:tplc="93252097">
      <w:start w:val="1"/>
      <w:numFmt w:val="decimal"/>
      <w:lvlText w:val="%1."/>
      <w:lvlJc w:val="left"/>
      <w:pPr>
        <w:ind w:left="720" w:hanging="360"/>
      </w:pPr>
    </w:lvl>
    <w:lvl w:ilvl="1" w:tplc="93252097" w:tentative="1">
      <w:start w:val="1"/>
      <w:numFmt w:val="lowerLetter"/>
      <w:lvlText w:val="%2."/>
      <w:lvlJc w:val="left"/>
      <w:pPr>
        <w:ind w:left="1440" w:hanging="360"/>
      </w:pPr>
    </w:lvl>
    <w:lvl w:ilvl="2" w:tplc="93252097" w:tentative="1">
      <w:start w:val="1"/>
      <w:numFmt w:val="lowerRoman"/>
      <w:lvlText w:val="%3."/>
      <w:lvlJc w:val="right"/>
      <w:pPr>
        <w:ind w:left="2160" w:hanging="180"/>
      </w:pPr>
    </w:lvl>
    <w:lvl w:ilvl="3" w:tplc="93252097" w:tentative="1">
      <w:start w:val="1"/>
      <w:numFmt w:val="decimal"/>
      <w:lvlText w:val="%4."/>
      <w:lvlJc w:val="left"/>
      <w:pPr>
        <w:ind w:left="2880" w:hanging="360"/>
      </w:pPr>
    </w:lvl>
    <w:lvl w:ilvl="4" w:tplc="93252097" w:tentative="1">
      <w:start w:val="1"/>
      <w:numFmt w:val="lowerLetter"/>
      <w:lvlText w:val="%5."/>
      <w:lvlJc w:val="left"/>
      <w:pPr>
        <w:ind w:left="3600" w:hanging="360"/>
      </w:pPr>
    </w:lvl>
    <w:lvl w:ilvl="5" w:tplc="93252097" w:tentative="1">
      <w:start w:val="1"/>
      <w:numFmt w:val="lowerRoman"/>
      <w:lvlText w:val="%6."/>
      <w:lvlJc w:val="right"/>
      <w:pPr>
        <w:ind w:left="4320" w:hanging="180"/>
      </w:pPr>
    </w:lvl>
    <w:lvl w:ilvl="6" w:tplc="93252097" w:tentative="1">
      <w:start w:val="1"/>
      <w:numFmt w:val="decimal"/>
      <w:lvlText w:val="%7."/>
      <w:lvlJc w:val="left"/>
      <w:pPr>
        <w:ind w:left="5040" w:hanging="360"/>
      </w:pPr>
    </w:lvl>
    <w:lvl w:ilvl="7" w:tplc="93252097" w:tentative="1">
      <w:start w:val="1"/>
      <w:numFmt w:val="lowerLetter"/>
      <w:lvlText w:val="%8."/>
      <w:lvlJc w:val="left"/>
      <w:pPr>
        <w:ind w:left="5760" w:hanging="360"/>
      </w:pPr>
    </w:lvl>
    <w:lvl w:ilvl="8" w:tplc="93252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0">
    <w:multiLevelType w:val="hybridMultilevel"/>
    <w:lvl w:ilvl="0" w:tplc="78435848">
      <w:start w:val="1"/>
      <w:numFmt w:val="decimal"/>
      <w:lvlText w:val="%1."/>
      <w:lvlJc w:val="left"/>
      <w:pPr>
        <w:ind w:left="720" w:hanging="360"/>
      </w:pPr>
    </w:lvl>
    <w:lvl w:ilvl="1" w:tplc="78435848" w:tentative="1">
      <w:start w:val="1"/>
      <w:numFmt w:val="lowerLetter"/>
      <w:lvlText w:val="%2."/>
      <w:lvlJc w:val="left"/>
      <w:pPr>
        <w:ind w:left="1440" w:hanging="360"/>
      </w:pPr>
    </w:lvl>
    <w:lvl w:ilvl="2" w:tplc="78435848" w:tentative="1">
      <w:start w:val="1"/>
      <w:numFmt w:val="lowerRoman"/>
      <w:lvlText w:val="%3."/>
      <w:lvlJc w:val="right"/>
      <w:pPr>
        <w:ind w:left="2160" w:hanging="180"/>
      </w:pPr>
    </w:lvl>
    <w:lvl w:ilvl="3" w:tplc="78435848" w:tentative="1">
      <w:start w:val="1"/>
      <w:numFmt w:val="decimal"/>
      <w:lvlText w:val="%4."/>
      <w:lvlJc w:val="left"/>
      <w:pPr>
        <w:ind w:left="2880" w:hanging="360"/>
      </w:pPr>
    </w:lvl>
    <w:lvl w:ilvl="4" w:tplc="78435848" w:tentative="1">
      <w:start w:val="1"/>
      <w:numFmt w:val="lowerLetter"/>
      <w:lvlText w:val="%5."/>
      <w:lvlJc w:val="left"/>
      <w:pPr>
        <w:ind w:left="3600" w:hanging="360"/>
      </w:pPr>
    </w:lvl>
    <w:lvl w:ilvl="5" w:tplc="78435848" w:tentative="1">
      <w:start w:val="1"/>
      <w:numFmt w:val="lowerRoman"/>
      <w:lvlText w:val="%6."/>
      <w:lvlJc w:val="right"/>
      <w:pPr>
        <w:ind w:left="4320" w:hanging="180"/>
      </w:pPr>
    </w:lvl>
    <w:lvl w:ilvl="6" w:tplc="78435848" w:tentative="1">
      <w:start w:val="1"/>
      <w:numFmt w:val="decimal"/>
      <w:lvlText w:val="%7."/>
      <w:lvlJc w:val="left"/>
      <w:pPr>
        <w:ind w:left="5040" w:hanging="360"/>
      </w:pPr>
    </w:lvl>
    <w:lvl w:ilvl="7" w:tplc="78435848" w:tentative="1">
      <w:start w:val="1"/>
      <w:numFmt w:val="lowerLetter"/>
      <w:lvlText w:val="%8."/>
      <w:lvlJc w:val="left"/>
      <w:pPr>
        <w:ind w:left="5760" w:hanging="360"/>
      </w:pPr>
    </w:lvl>
    <w:lvl w:ilvl="8" w:tplc="78435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">
    <w:multiLevelType w:val="hybridMultilevel"/>
    <w:lvl w:ilvl="0" w:tplc="36294796">
      <w:start w:val="1"/>
      <w:numFmt w:val="decimal"/>
      <w:lvlText w:val="%1."/>
      <w:lvlJc w:val="left"/>
      <w:pPr>
        <w:ind w:left="720" w:hanging="360"/>
      </w:pPr>
    </w:lvl>
    <w:lvl w:ilvl="1" w:tplc="36294796" w:tentative="1">
      <w:start w:val="1"/>
      <w:numFmt w:val="lowerLetter"/>
      <w:lvlText w:val="%2."/>
      <w:lvlJc w:val="left"/>
      <w:pPr>
        <w:ind w:left="1440" w:hanging="360"/>
      </w:pPr>
    </w:lvl>
    <w:lvl w:ilvl="2" w:tplc="36294796" w:tentative="1">
      <w:start w:val="1"/>
      <w:numFmt w:val="lowerRoman"/>
      <w:lvlText w:val="%3."/>
      <w:lvlJc w:val="right"/>
      <w:pPr>
        <w:ind w:left="2160" w:hanging="180"/>
      </w:pPr>
    </w:lvl>
    <w:lvl w:ilvl="3" w:tplc="36294796" w:tentative="1">
      <w:start w:val="1"/>
      <w:numFmt w:val="decimal"/>
      <w:lvlText w:val="%4."/>
      <w:lvlJc w:val="left"/>
      <w:pPr>
        <w:ind w:left="2880" w:hanging="360"/>
      </w:pPr>
    </w:lvl>
    <w:lvl w:ilvl="4" w:tplc="36294796" w:tentative="1">
      <w:start w:val="1"/>
      <w:numFmt w:val="lowerLetter"/>
      <w:lvlText w:val="%5."/>
      <w:lvlJc w:val="left"/>
      <w:pPr>
        <w:ind w:left="3600" w:hanging="360"/>
      </w:pPr>
    </w:lvl>
    <w:lvl w:ilvl="5" w:tplc="36294796" w:tentative="1">
      <w:start w:val="1"/>
      <w:numFmt w:val="lowerRoman"/>
      <w:lvlText w:val="%6."/>
      <w:lvlJc w:val="right"/>
      <w:pPr>
        <w:ind w:left="4320" w:hanging="180"/>
      </w:pPr>
    </w:lvl>
    <w:lvl w:ilvl="6" w:tplc="36294796" w:tentative="1">
      <w:start w:val="1"/>
      <w:numFmt w:val="decimal"/>
      <w:lvlText w:val="%7."/>
      <w:lvlJc w:val="left"/>
      <w:pPr>
        <w:ind w:left="5040" w:hanging="360"/>
      </w:pPr>
    </w:lvl>
    <w:lvl w:ilvl="7" w:tplc="36294796" w:tentative="1">
      <w:start w:val="1"/>
      <w:numFmt w:val="lowerLetter"/>
      <w:lvlText w:val="%8."/>
      <w:lvlJc w:val="left"/>
      <w:pPr>
        <w:ind w:left="5760" w:hanging="360"/>
      </w:pPr>
    </w:lvl>
    <w:lvl w:ilvl="8" w:tplc="36294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8">
    <w:multiLevelType w:val="hybridMultilevel"/>
    <w:lvl w:ilvl="0" w:tplc="30509433">
      <w:start w:val="1"/>
      <w:numFmt w:val="decimal"/>
      <w:lvlText w:val="%1."/>
      <w:lvlJc w:val="left"/>
      <w:pPr>
        <w:ind w:left="720" w:hanging="360"/>
      </w:pPr>
    </w:lvl>
    <w:lvl w:ilvl="1" w:tplc="30509433" w:tentative="1">
      <w:start w:val="1"/>
      <w:numFmt w:val="lowerLetter"/>
      <w:lvlText w:val="%2."/>
      <w:lvlJc w:val="left"/>
      <w:pPr>
        <w:ind w:left="1440" w:hanging="360"/>
      </w:pPr>
    </w:lvl>
    <w:lvl w:ilvl="2" w:tplc="30509433" w:tentative="1">
      <w:start w:val="1"/>
      <w:numFmt w:val="lowerRoman"/>
      <w:lvlText w:val="%3."/>
      <w:lvlJc w:val="right"/>
      <w:pPr>
        <w:ind w:left="2160" w:hanging="180"/>
      </w:pPr>
    </w:lvl>
    <w:lvl w:ilvl="3" w:tplc="30509433" w:tentative="1">
      <w:start w:val="1"/>
      <w:numFmt w:val="decimal"/>
      <w:lvlText w:val="%4."/>
      <w:lvlJc w:val="left"/>
      <w:pPr>
        <w:ind w:left="2880" w:hanging="360"/>
      </w:pPr>
    </w:lvl>
    <w:lvl w:ilvl="4" w:tplc="30509433" w:tentative="1">
      <w:start w:val="1"/>
      <w:numFmt w:val="lowerLetter"/>
      <w:lvlText w:val="%5."/>
      <w:lvlJc w:val="left"/>
      <w:pPr>
        <w:ind w:left="3600" w:hanging="360"/>
      </w:pPr>
    </w:lvl>
    <w:lvl w:ilvl="5" w:tplc="30509433" w:tentative="1">
      <w:start w:val="1"/>
      <w:numFmt w:val="lowerRoman"/>
      <w:lvlText w:val="%6."/>
      <w:lvlJc w:val="right"/>
      <w:pPr>
        <w:ind w:left="4320" w:hanging="180"/>
      </w:pPr>
    </w:lvl>
    <w:lvl w:ilvl="6" w:tplc="30509433" w:tentative="1">
      <w:start w:val="1"/>
      <w:numFmt w:val="decimal"/>
      <w:lvlText w:val="%7."/>
      <w:lvlJc w:val="left"/>
      <w:pPr>
        <w:ind w:left="5040" w:hanging="360"/>
      </w:pPr>
    </w:lvl>
    <w:lvl w:ilvl="7" w:tplc="30509433" w:tentative="1">
      <w:start w:val="1"/>
      <w:numFmt w:val="lowerLetter"/>
      <w:lvlText w:val="%8."/>
      <w:lvlJc w:val="left"/>
      <w:pPr>
        <w:ind w:left="5760" w:hanging="360"/>
      </w:pPr>
    </w:lvl>
    <w:lvl w:ilvl="8" w:tplc="30509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7">
    <w:multiLevelType w:val="hybridMultilevel"/>
    <w:lvl w:ilvl="0" w:tplc="45741038">
      <w:start w:val="1"/>
      <w:numFmt w:val="decimal"/>
      <w:lvlText w:val="%1."/>
      <w:lvlJc w:val="left"/>
      <w:pPr>
        <w:ind w:left="720" w:hanging="360"/>
      </w:pPr>
    </w:lvl>
    <w:lvl w:ilvl="1" w:tplc="45741038" w:tentative="1">
      <w:start w:val="1"/>
      <w:numFmt w:val="lowerLetter"/>
      <w:lvlText w:val="%2."/>
      <w:lvlJc w:val="left"/>
      <w:pPr>
        <w:ind w:left="1440" w:hanging="360"/>
      </w:pPr>
    </w:lvl>
    <w:lvl w:ilvl="2" w:tplc="45741038" w:tentative="1">
      <w:start w:val="1"/>
      <w:numFmt w:val="lowerRoman"/>
      <w:lvlText w:val="%3."/>
      <w:lvlJc w:val="right"/>
      <w:pPr>
        <w:ind w:left="2160" w:hanging="180"/>
      </w:pPr>
    </w:lvl>
    <w:lvl w:ilvl="3" w:tplc="45741038" w:tentative="1">
      <w:start w:val="1"/>
      <w:numFmt w:val="decimal"/>
      <w:lvlText w:val="%4."/>
      <w:lvlJc w:val="left"/>
      <w:pPr>
        <w:ind w:left="2880" w:hanging="360"/>
      </w:pPr>
    </w:lvl>
    <w:lvl w:ilvl="4" w:tplc="45741038" w:tentative="1">
      <w:start w:val="1"/>
      <w:numFmt w:val="lowerLetter"/>
      <w:lvlText w:val="%5."/>
      <w:lvlJc w:val="left"/>
      <w:pPr>
        <w:ind w:left="3600" w:hanging="360"/>
      </w:pPr>
    </w:lvl>
    <w:lvl w:ilvl="5" w:tplc="45741038" w:tentative="1">
      <w:start w:val="1"/>
      <w:numFmt w:val="lowerRoman"/>
      <w:lvlText w:val="%6."/>
      <w:lvlJc w:val="right"/>
      <w:pPr>
        <w:ind w:left="4320" w:hanging="180"/>
      </w:pPr>
    </w:lvl>
    <w:lvl w:ilvl="6" w:tplc="45741038" w:tentative="1">
      <w:start w:val="1"/>
      <w:numFmt w:val="decimal"/>
      <w:lvlText w:val="%7."/>
      <w:lvlJc w:val="left"/>
      <w:pPr>
        <w:ind w:left="5040" w:hanging="360"/>
      </w:pPr>
    </w:lvl>
    <w:lvl w:ilvl="7" w:tplc="45741038" w:tentative="1">
      <w:start w:val="1"/>
      <w:numFmt w:val="lowerLetter"/>
      <w:lvlText w:val="%8."/>
      <w:lvlJc w:val="left"/>
      <w:pPr>
        <w:ind w:left="5760" w:hanging="360"/>
      </w:pPr>
    </w:lvl>
    <w:lvl w:ilvl="8" w:tplc="45741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6">
    <w:multiLevelType w:val="hybridMultilevel"/>
    <w:lvl w:ilvl="0" w:tplc="79222868">
      <w:start w:val="1"/>
      <w:numFmt w:val="decimal"/>
      <w:lvlText w:val="%1."/>
      <w:lvlJc w:val="left"/>
      <w:pPr>
        <w:ind w:left="720" w:hanging="360"/>
      </w:pPr>
    </w:lvl>
    <w:lvl w:ilvl="1" w:tplc="79222868" w:tentative="1">
      <w:start w:val="1"/>
      <w:numFmt w:val="lowerLetter"/>
      <w:lvlText w:val="%2."/>
      <w:lvlJc w:val="left"/>
      <w:pPr>
        <w:ind w:left="1440" w:hanging="360"/>
      </w:pPr>
    </w:lvl>
    <w:lvl w:ilvl="2" w:tplc="79222868" w:tentative="1">
      <w:start w:val="1"/>
      <w:numFmt w:val="lowerRoman"/>
      <w:lvlText w:val="%3."/>
      <w:lvlJc w:val="right"/>
      <w:pPr>
        <w:ind w:left="2160" w:hanging="180"/>
      </w:pPr>
    </w:lvl>
    <w:lvl w:ilvl="3" w:tplc="79222868" w:tentative="1">
      <w:start w:val="1"/>
      <w:numFmt w:val="decimal"/>
      <w:lvlText w:val="%4."/>
      <w:lvlJc w:val="left"/>
      <w:pPr>
        <w:ind w:left="2880" w:hanging="360"/>
      </w:pPr>
    </w:lvl>
    <w:lvl w:ilvl="4" w:tplc="79222868" w:tentative="1">
      <w:start w:val="1"/>
      <w:numFmt w:val="lowerLetter"/>
      <w:lvlText w:val="%5."/>
      <w:lvlJc w:val="left"/>
      <w:pPr>
        <w:ind w:left="3600" w:hanging="360"/>
      </w:pPr>
    </w:lvl>
    <w:lvl w:ilvl="5" w:tplc="79222868" w:tentative="1">
      <w:start w:val="1"/>
      <w:numFmt w:val="lowerRoman"/>
      <w:lvlText w:val="%6."/>
      <w:lvlJc w:val="right"/>
      <w:pPr>
        <w:ind w:left="4320" w:hanging="180"/>
      </w:pPr>
    </w:lvl>
    <w:lvl w:ilvl="6" w:tplc="79222868" w:tentative="1">
      <w:start w:val="1"/>
      <w:numFmt w:val="decimal"/>
      <w:lvlText w:val="%7."/>
      <w:lvlJc w:val="left"/>
      <w:pPr>
        <w:ind w:left="5040" w:hanging="360"/>
      </w:pPr>
    </w:lvl>
    <w:lvl w:ilvl="7" w:tplc="79222868" w:tentative="1">
      <w:start w:val="1"/>
      <w:numFmt w:val="lowerLetter"/>
      <w:lvlText w:val="%8."/>
      <w:lvlJc w:val="left"/>
      <w:pPr>
        <w:ind w:left="5760" w:hanging="360"/>
      </w:pPr>
    </w:lvl>
    <w:lvl w:ilvl="8" w:tplc="79222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5">
    <w:multiLevelType w:val="hybridMultilevel"/>
    <w:lvl w:ilvl="0" w:tplc="67250558">
      <w:start w:val="1"/>
      <w:numFmt w:val="decimal"/>
      <w:lvlText w:val="%1."/>
      <w:lvlJc w:val="left"/>
      <w:pPr>
        <w:ind w:left="720" w:hanging="360"/>
      </w:pPr>
    </w:lvl>
    <w:lvl w:ilvl="1" w:tplc="67250558" w:tentative="1">
      <w:start w:val="1"/>
      <w:numFmt w:val="lowerLetter"/>
      <w:lvlText w:val="%2."/>
      <w:lvlJc w:val="left"/>
      <w:pPr>
        <w:ind w:left="1440" w:hanging="360"/>
      </w:pPr>
    </w:lvl>
    <w:lvl w:ilvl="2" w:tplc="67250558" w:tentative="1">
      <w:start w:val="1"/>
      <w:numFmt w:val="lowerRoman"/>
      <w:lvlText w:val="%3."/>
      <w:lvlJc w:val="right"/>
      <w:pPr>
        <w:ind w:left="2160" w:hanging="180"/>
      </w:pPr>
    </w:lvl>
    <w:lvl w:ilvl="3" w:tplc="67250558" w:tentative="1">
      <w:start w:val="1"/>
      <w:numFmt w:val="decimal"/>
      <w:lvlText w:val="%4."/>
      <w:lvlJc w:val="left"/>
      <w:pPr>
        <w:ind w:left="2880" w:hanging="360"/>
      </w:pPr>
    </w:lvl>
    <w:lvl w:ilvl="4" w:tplc="67250558" w:tentative="1">
      <w:start w:val="1"/>
      <w:numFmt w:val="lowerLetter"/>
      <w:lvlText w:val="%5."/>
      <w:lvlJc w:val="left"/>
      <w:pPr>
        <w:ind w:left="3600" w:hanging="360"/>
      </w:pPr>
    </w:lvl>
    <w:lvl w:ilvl="5" w:tplc="67250558" w:tentative="1">
      <w:start w:val="1"/>
      <w:numFmt w:val="lowerRoman"/>
      <w:lvlText w:val="%6."/>
      <w:lvlJc w:val="right"/>
      <w:pPr>
        <w:ind w:left="4320" w:hanging="180"/>
      </w:pPr>
    </w:lvl>
    <w:lvl w:ilvl="6" w:tplc="67250558" w:tentative="1">
      <w:start w:val="1"/>
      <w:numFmt w:val="decimal"/>
      <w:lvlText w:val="%7."/>
      <w:lvlJc w:val="left"/>
      <w:pPr>
        <w:ind w:left="5040" w:hanging="360"/>
      </w:pPr>
    </w:lvl>
    <w:lvl w:ilvl="7" w:tplc="67250558" w:tentative="1">
      <w:start w:val="1"/>
      <w:numFmt w:val="lowerLetter"/>
      <w:lvlText w:val="%8."/>
      <w:lvlJc w:val="left"/>
      <w:pPr>
        <w:ind w:left="5760" w:hanging="360"/>
      </w:pPr>
    </w:lvl>
    <w:lvl w:ilvl="8" w:tplc="67250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4">
    <w:multiLevelType w:val="hybridMultilevel"/>
    <w:lvl w:ilvl="0" w:tplc="73262386">
      <w:start w:val="1"/>
      <w:numFmt w:val="decimal"/>
      <w:lvlText w:val="%1."/>
      <w:lvlJc w:val="left"/>
      <w:pPr>
        <w:ind w:left="720" w:hanging="360"/>
      </w:pPr>
    </w:lvl>
    <w:lvl w:ilvl="1" w:tplc="73262386" w:tentative="1">
      <w:start w:val="1"/>
      <w:numFmt w:val="lowerLetter"/>
      <w:lvlText w:val="%2."/>
      <w:lvlJc w:val="left"/>
      <w:pPr>
        <w:ind w:left="1440" w:hanging="360"/>
      </w:pPr>
    </w:lvl>
    <w:lvl w:ilvl="2" w:tplc="73262386" w:tentative="1">
      <w:start w:val="1"/>
      <w:numFmt w:val="lowerRoman"/>
      <w:lvlText w:val="%3."/>
      <w:lvlJc w:val="right"/>
      <w:pPr>
        <w:ind w:left="2160" w:hanging="180"/>
      </w:pPr>
    </w:lvl>
    <w:lvl w:ilvl="3" w:tplc="73262386" w:tentative="1">
      <w:start w:val="1"/>
      <w:numFmt w:val="decimal"/>
      <w:lvlText w:val="%4."/>
      <w:lvlJc w:val="left"/>
      <w:pPr>
        <w:ind w:left="2880" w:hanging="360"/>
      </w:pPr>
    </w:lvl>
    <w:lvl w:ilvl="4" w:tplc="73262386" w:tentative="1">
      <w:start w:val="1"/>
      <w:numFmt w:val="lowerLetter"/>
      <w:lvlText w:val="%5."/>
      <w:lvlJc w:val="left"/>
      <w:pPr>
        <w:ind w:left="3600" w:hanging="360"/>
      </w:pPr>
    </w:lvl>
    <w:lvl w:ilvl="5" w:tplc="73262386" w:tentative="1">
      <w:start w:val="1"/>
      <w:numFmt w:val="lowerRoman"/>
      <w:lvlText w:val="%6."/>
      <w:lvlJc w:val="right"/>
      <w:pPr>
        <w:ind w:left="4320" w:hanging="180"/>
      </w:pPr>
    </w:lvl>
    <w:lvl w:ilvl="6" w:tplc="73262386" w:tentative="1">
      <w:start w:val="1"/>
      <w:numFmt w:val="decimal"/>
      <w:lvlText w:val="%7."/>
      <w:lvlJc w:val="left"/>
      <w:pPr>
        <w:ind w:left="5040" w:hanging="360"/>
      </w:pPr>
    </w:lvl>
    <w:lvl w:ilvl="7" w:tplc="73262386" w:tentative="1">
      <w:start w:val="1"/>
      <w:numFmt w:val="lowerLetter"/>
      <w:lvlText w:val="%8."/>
      <w:lvlJc w:val="left"/>
      <w:pPr>
        <w:ind w:left="5760" w:hanging="360"/>
      </w:pPr>
    </w:lvl>
    <w:lvl w:ilvl="8" w:tplc="73262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3">
    <w:multiLevelType w:val="hybridMultilevel"/>
    <w:lvl w:ilvl="0" w:tplc="16276462">
      <w:start w:val="1"/>
      <w:numFmt w:val="decimal"/>
      <w:lvlText w:val="%1."/>
      <w:lvlJc w:val="left"/>
      <w:pPr>
        <w:ind w:left="720" w:hanging="360"/>
      </w:pPr>
    </w:lvl>
    <w:lvl w:ilvl="1" w:tplc="16276462" w:tentative="1">
      <w:start w:val="1"/>
      <w:numFmt w:val="lowerLetter"/>
      <w:lvlText w:val="%2."/>
      <w:lvlJc w:val="left"/>
      <w:pPr>
        <w:ind w:left="1440" w:hanging="360"/>
      </w:pPr>
    </w:lvl>
    <w:lvl w:ilvl="2" w:tplc="16276462" w:tentative="1">
      <w:start w:val="1"/>
      <w:numFmt w:val="lowerRoman"/>
      <w:lvlText w:val="%3."/>
      <w:lvlJc w:val="right"/>
      <w:pPr>
        <w:ind w:left="2160" w:hanging="180"/>
      </w:pPr>
    </w:lvl>
    <w:lvl w:ilvl="3" w:tplc="16276462" w:tentative="1">
      <w:start w:val="1"/>
      <w:numFmt w:val="decimal"/>
      <w:lvlText w:val="%4."/>
      <w:lvlJc w:val="left"/>
      <w:pPr>
        <w:ind w:left="2880" w:hanging="360"/>
      </w:pPr>
    </w:lvl>
    <w:lvl w:ilvl="4" w:tplc="16276462" w:tentative="1">
      <w:start w:val="1"/>
      <w:numFmt w:val="lowerLetter"/>
      <w:lvlText w:val="%5."/>
      <w:lvlJc w:val="left"/>
      <w:pPr>
        <w:ind w:left="3600" w:hanging="360"/>
      </w:pPr>
    </w:lvl>
    <w:lvl w:ilvl="5" w:tplc="16276462" w:tentative="1">
      <w:start w:val="1"/>
      <w:numFmt w:val="lowerRoman"/>
      <w:lvlText w:val="%6."/>
      <w:lvlJc w:val="right"/>
      <w:pPr>
        <w:ind w:left="4320" w:hanging="180"/>
      </w:pPr>
    </w:lvl>
    <w:lvl w:ilvl="6" w:tplc="16276462" w:tentative="1">
      <w:start w:val="1"/>
      <w:numFmt w:val="decimal"/>
      <w:lvlText w:val="%7."/>
      <w:lvlJc w:val="left"/>
      <w:pPr>
        <w:ind w:left="5040" w:hanging="360"/>
      </w:pPr>
    </w:lvl>
    <w:lvl w:ilvl="7" w:tplc="16276462" w:tentative="1">
      <w:start w:val="1"/>
      <w:numFmt w:val="lowerLetter"/>
      <w:lvlText w:val="%8."/>
      <w:lvlJc w:val="left"/>
      <w:pPr>
        <w:ind w:left="5760" w:hanging="360"/>
      </w:pPr>
    </w:lvl>
    <w:lvl w:ilvl="8" w:tplc="16276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2">
    <w:multiLevelType w:val="hybridMultilevel"/>
    <w:lvl w:ilvl="0" w:tplc="20906845">
      <w:start w:val="1"/>
      <w:numFmt w:val="decimal"/>
      <w:lvlText w:val="%1."/>
      <w:lvlJc w:val="left"/>
      <w:pPr>
        <w:ind w:left="720" w:hanging="360"/>
      </w:pPr>
    </w:lvl>
    <w:lvl w:ilvl="1" w:tplc="20906845" w:tentative="1">
      <w:start w:val="1"/>
      <w:numFmt w:val="lowerLetter"/>
      <w:lvlText w:val="%2."/>
      <w:lvlJc w:val="left"/>
      <w:pPr>
        <w:ind w:left="1440" w:hanging="360"/>
      </w:pPr>
    </w:lvl>
    <w:lvl w:ilvl="2" w:tplc="20906845" w:tentative="1">
      <w:start w:val="1"/>
      <w:numFmt w:val="lowerRoman"/>
      <w:lvlText w:val="%3."/>
      <w:lvlJc w:val="right"/>
      <w:pPr>
        <w:ind w:left="2160" w:hanging="180"/>
      </w:pPr>
    </w:lvl>
    <w:lvl w:ilvl="3" w:tplc="20906845" w:tentative="1">
      <w:start w:val="1"/>
      <w:numFmt w:val="decimal"/>
      <w:lvlText w:val="%4."/>
      <w:lvlJc w:val="left"/>
      <w:pPr>
        <w:ind w:left="2880" w:hanging="360"/>
      </w:pPr>
    </w:lvl>
    <w:lvl w:ilvl="4" w:tplc="20906845" w:tentative="1">
      <w:start w:val="1"/>
      <w:numFmt w:val="lowerLetter"/>
      <w:lvlText w:val="%5."/>
      <w:lvlJc w:val="left"/>
      <w:pPr>
        <w:ind w:left="3600" w:hanging="360"/>
      </w:pPr>
    </w:lvl>
    <w:lvl w:ilvl="5" w:tplc="20906845" w:tentative="1">
      <w:start w:val="1"/>
      <w:numFmt w:val="lowerRoman"/>
      <w:lvlText w:val="%6."/>
      <w:lvlJc w:val="right"/>
      <w:pPr>
        <w:ind w:left="4320" w:hanging="180"/>
      </w:pPr>
    </w:lvl>
    <w:lvl w:ilvl="6" w:tplc="20906845" w:tentative="1">
      <w:start w:val="1"/>
      <w:numFmt w:val="decimal"/>
      <w:lvlText w:val="%7."/>
      <w:lvlJc w:val="left"/>
      <w:pPr>
        <w:ind w:left="5040" w:hanging="360"/>
      </w:pPr>
    </w:lvl>
    <w:lvl w:ilvl="7" w:tplc="20906845" w:tentative="1">
      <w:start w:val="1"/>
      <w:numFmt w:val="lowerLetter"/>
      <w:lvlText w:val="%8."/>
      <w:lvlJc w:val="left"/>
      <w:pPr>
        <w:ind w:left="5760" w:hanging="360"/>
      </w:pPr>
    </w:lvl>
    <w:lvl w:ilvl="8" w:tplc="20906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1">
    <w:multiLevelType w:val="hybridMultilevel"/>
    <w:lvl w:ilvl="0" w:tplc="14213298">
      <w:start w:val="1"/>
      <w:numFmt w:val="decimal"/>
      <w:lvlText w:val="%1."/>
      <w:lvlJc w:val="left"/>
      <w:pPr>
        <w:ind w:left="720" w:hanging="360"/>
      </w:pPr>
    </w:lvl>
    <w:lvl w:ilvl="1" w:tplc="14213298" w:tentative="1">
      <w:start w:val="1"/>
      <w:numFmt w:val="lowerLetter"/>
      <w:lvlText w:val="%2."/>
      <w:lvlJc w:val="left"/>
      <w:pPr>
        <w:ind w:left="1440" w:hanging="360"/>
      </w:pPr>
    </w:lvl>
    <w:lvl w:ilvl="2" w:tplc="14213298" w:tentative="1">
      <w:start w:val="1"/>
      <w:numFmt w:val="lowerRoman"/>
      <w:lvlText w:val="%3."/>
      <w:lvlJc w:val="right"/>
      <w:pPr>
        <w:ind w:left="2160" w:hanging="180"/>
      </w:pPr>
    </w:lvl>
    <w:lvl w:ilvl="3" w:tplc="14213298" w:tentative="1">
      <w:start w:val="1"/>
      <w:numFmt w:val="decimal"/>
      <w:lvlText w:val="%4."/>
      <w:lvlJc w:val="left"/>
      <w:pPr>
        <w:ind w:left="2880" w:hanging="360"/>
      </w:pPr>
    </w:lvl>
    <w:lvl w:ilvl="4" w:tplc="14213298" w:tentative="1">
      <w:start w:val="1"/>
      <w:numFmt w:val="lowerLetter"/>
      <w:lvlText w:val="%5."/>
      <w:lvlJc w:val="left"/>
      <w:pPr>
        <w:ind w:left="3600" w:hanging="360"/>
      </w:pPr>
    </w:lvl>
    <w:lvl w:ilvl="5" w:tplc="14213298" w:tentative="1">
      <w:start w:val="1"/>
      <w:numFmt w:val="lowerRoman"/>
      <w:lvlText w:val="%6."/>
      <w:lvlJc w:val="right"/>
      <w:pPr>
        <w:ind w:left="4320" w:hanging="180"/>
      </w:pPr>
    </w:lvl>
    <w:lvl w:ilvl="6" w:tplc="14213298" w:tentative="1">
      <w:start w:val="1"/>
      <w:numFmt w:val="decimal"/>
      <w:lvlText w:val="%7."/>
      <w:lvlJc w:val="left"/>
      <w:pPr>
        <w:ind w:left="5040" w:hanging="360"/>
      </w:pPr>
    </w:lvl>
    <w:lvl w:ilvl="7" w:tplc="14213298" w:tentative="1">
      <w:start w:val="1"/>
      <w:numFmt w:val="lowerLetter"/>
      <w:lvlText w:val="%8."/>
      <w:lvlJc w:val="left"/>
      <w:pPr>
        <w:ind w:left="5760" w:hanging="360"/>
      </w:pPr>
    </w:lvl>
    <w:lvl w:ilvl="8" w:tplc="14213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0">
    <w:multiLevelType w:val="hybridMultilevel"/>
    <w:lvl w:ilvl="0" w:tplc="95479770">
      <w:start w:val="1"/>
      <w:numFmt w:val="decimal"/>
      <w:lvlText w:val="%1."/>
      <w:lvlJc w:val="left"/>
      <w:pPr>
        <w:ind w:left="720" w:hanging="360"/>
      </w:pPr>
    </w:lvl>
    <w:lvl w:ilvl="1" w:tplc="95479770" w:tentative="1">
      <w:start w:val="1"/>
      <w:numFmt w:val="lowerLetter"/>
      <w:lvlText w:val="%2."/>
      <w:lvlJc w:val="left"/>
      <w:pPr>
        <w:ind w:left="1440" w:hanging="360"/>
      </w:pPr>
    </w:lvl>
    <w:lvl w:ilvl="2" w:tplc="95479770" w:tentative="1">
      <w:start w:val="1"/>
      <w:numFmt w:val="lowerRoman"/>
      <w:lvlText w:val="%3."/>
      <w:lvlJc w:val="right"/>
      <w:pPr>
        <w:ind w:left="2160" w:hanging="180"/>
      </w:pPr>
    </w:lvl>
    <w:lvl w:ilvl="3" w:tplc="95479770" w:tentative="1">
      <w:start w:val="1"/>
      <w:numFmt w:val="decimal"/>
      <w:lvlText w:val="%4."/>
      <w:lvlJc w:val="left"/>
      <w:pPr>
        <w:ind w:left="2880" w:hanging="360"/>
      </w:pPr>
    </w:lvl>
    <w:lvl w:ilvl="4" w:tplc="95479770" w:tentative="1">
      <w:start w:val="1"/>
      <w:numFmt w:val="lowerLetter"/>
      <w:lvlText w:val="%5."/>
      <w:lvlJc w:val="left"/>
      <w:pPr>
        <w:ind w:left="3600" w:hanging="360"/>
      </w:pPr>
    </w:lvl>
    <w:lvl w:ilvl="5" w:tplc="95479770" w:tentative="1">
      <w:start w:val="1"/>
      <w:numFmt w:val="lowerRoman"/>
      <w:lvlText w:val="%6."/>
      <w:lvlJc w:val="right"/>
      <w:pPr>
        <w:ind w:left="4320" w:hanging="180"/>
      </w:pPr>
    </w:lvl>
    <w:lvl w:ilvl="6" w:tplc="95479770" w:tentative="1">
      <w:start w:val="1"/>
      <w:numFmt w:val="decimal"/>
      <w:lvlText w:val="%7."/>
      <w:lvlJc w:val="left"/>
      <w:pPr>
        <w:ind w:left="5040" w:hanging="360"/>
      </w:pPr>
    </w:lvl>
    <w:lvl w:ilvl="7" w:tplc="95479770" w:tentative="1">
      <w:start w:val="1"/>
      <w:numFmt w:val="lowerLetter"/>
      <w:lvlText w:val="%8."/>
      <w:lvlJc w:val="left"/>
      <w:pPr>
        <w:ind w:left="5760" w:hanging="360"/>
      </w:pPr>
    </w:lvl>
    <w:lvl w:ilvl="8" w:tplc="95479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9">
    <w:multiLevelType w:val="hybridMultilevel"/>
    <w:lvl w:ilvl="0" w:tplc="69565142">
      <w:start w:val="1"/>
      <w:numFmt w:val="decimal"/>
      <w:lvlText w:val="%1."/>
      <w:lvlJc w:val="left"/>
      <w:pPr>
        <w:ind w:left="720" w:hanging="360"/>
      </w:pPr>
    </w:lvl>
    <w:lvl w:ilvl="1" w:tplc="69565142" w:tentative="1">
      <w:start w:val="1"/>
      <w:numFmt w:val="lowerLetter"/>
      <w:lvlText w:val="%2."/>
      <w:lvlJc w:val="left"/>
      <w:pPr>
        <w:ind w:left="1440" w:hanging="360"/>
      </w:pPr>
    </w:lvl>
    <w:lvl w:ilvl="2" w:tplc="69565142" w:tentative="1">
      <w:start w:val="1"/>
      <w:numFmt w:val="lowerRoman"/>
      <w:lvlText w:val="%3."/>
      <w:lvlJc w:val="right"/>
      <w:pPr>
        <w:ind w:left="2160" w:hanging="180"/>
      </w:pPr>
    </w:lvl>
    <w:lvl w:ilvl="3" w:tplc="69565142" w:tentative="1">
      <w:start w:val="1"/>
      <w:numFmt w:val="decimal"/>
      <w:lvlText w:val="%4."/>
      <w:lvlJc w:val="left"/>
      <w:pPr>
        <w:ind w:left="2880" w:hanging="360"/>
      </w:pPr>
    </w:lvl>
    <w:lvl w:ilvl="4" w:tplc="69565142" w:tentative="1">
      <w:start w:val="1"/>
      <w:numFmt w:val="lowerLetter"/>
      <w:lvlText w:val="%5."/>
      <w:lvlJc w:val="left"/>
      <w:pPr>
        <w:ind w:left="3600" w:hanging="360"/>
      </w:pPr>
    </w:lvl>
    <w:lvl w:ilvl="5" w:tplc="69565142" w:tentative="1">
      <w:start w:val="1"/>
      <w:numFmt w:val="lowerRoman"/>
      <w:lvlText w:val="%6."/>
      <w:lvlJc w:val="right"/>
      <w:pPr>
        <w:ind w:left="4320" w:hanging="180"/>
      </w:pPr>
    </w:lvl>
    <w:lvl w:ilvl="6" w:tplc="69565142" w:tentative="1">
      <w:start w:val="1"/>
      <w:numFmt w:val="decimal"/>
      <w:lvlText w:val="%7."/>
      <w:lvlJc w:val="left"/>
      <w:pPr>
        <w:ind w:left="5040" w:hanging="360"/>
      </w:pPr>
    </w:lvl>
    <w:lvl w:ilvl="7" w:tplc="69565142" w:tentative="1">
      <w:start w:val="1"/>
      <w:numFmt w:val="lowerLetter"/>
      <w:lvlText w:val="%8."/>
      <w:lvlJc w:val="left"/>
      <w:pPr>
        <w:ind w:left="5760" w:hanging="360"/>
      </w:pPr>
    </w:lvl>
    <w:lvl w:ilvl="8" w:tplc="69565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8">
    <w:multiLevelType w:val="hybridMultilevel"/>
    <w:lvl w:ilvl="0" w:tplc="43716620">
      <w:start w:val="1"/>
      <w:numFmt w:val="decimal"/>
      <w:lvlText w:val="%1."/>
      <w:lvlJc w:val="left"/>
      <w:pPr>
        <w:ind w:left="720" w:hanging="360"/>
      </w:pPr>
    </w:lvl>
    <w:lvl w:ilvl="1" w:tplc="43716620" w:tentative="1">
      <w:start w:val="1"/>
      <w:numFmt w:val="lowerLetter"/>
      <w:lvlText w:val="%2."/>
      <w:lvlJc w:val="left"/>
      <w:pPr>
        <w:ind w:left="1440" w:hanging="360"/>
      </w:pPr>
    </w:lvl>
    <w:lvl w:ilvl="2" w:tplc="43716620" w:tentative="1">
      <w:start w:val="1"/>
      <w:numFmt w:val="lowerRoman"/>
      <w:lvlText w:val="%3."/>
      <w:lvlJc w:val="right"/>
      <w:pPr>
        <w:ind w:left="2160" w:hanging="180"/>
      </w:pPr>
    </w:lvl>
    <w:lvl w:ilvl="3" w:tplc="43716620" w:tentative="1">
      <w:start w:val="1"/>
      <w:numFmt w:val="decimal"/>
      <w:lvlText w:val="%4."/>
      <w:lvlJc w:val="left"/>
      <w:pPr>
        <w:ind w:left="2880" w:hanging="360"/>
      </w:pPr>
    </w:lvl>
    <w:lvl w:ilvl="4" w:tplc="43716620" w:tentative="1">
      <w:start w:val="1"/>
      <w:numFmt w:val="lowerLetter"/>
      <w:lvlText w:val="%5."/>
      <w:lvlJc w:val="left"/>
      <w:pPr>
        <w:ind w:left="3600" w:hanging="360"/>
      </w:pPr>
    </w:lvl>
    <w:lvl w:ilvl="5" w:tplc="43716620" w:tentative="1">
      <w:start w:val="1"/>
      <w:numFmt w:val="lowerRoman"/>
      <w:lvlText w:val="%6."/>
      <w:lvlJc w:val="right"/>
      <w:pPr>
        <w:ind w:left="4320" w:hanging="180"/>
      </w:pPr>
    </w:lvl>
    <w:lvl w:ilvl="6" w:tplc="43716620" w:tentative="1">
      <w:start w:val="1"/>
      <w:numFmt w:val="decimal"/>
      <w:lvlText w:val="%7."/>
      <w:lvlJc w:val="left"/>
      <w:pPr>
        <w:ind w:left="5040" w:hanging="360"/>
      </w:pPr>
    </w:lvl>
    <w:lvl w:ilvl="7" w:tplc="43716620" w:tentative="1">
      <w:start w:val="1"/>
      <w:numFmt w:val="lowerLetter"/>
      <w:lvlText w:val="%8."/>
      <w:lvlJc w:val="left"/>
      <w:pPr>
        <w:ind w:left="5760" w:hanging="360"/>
      </w:pPr>
    </w:lvl>
    <w:lvl w:ilvl="8" w:tplc="43716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7">
    <w:multiLevelType w:val="hybridMultilevel"/>
    <w:lvl w:ilvl="0" w:tplc="93610376">
      <w:start w:val="1"/>
      <w:numFmt w:val="decimal"/>
      <w:lvlText w:val="%1."/>
      <w:lvlJc w:val="left"/>
      <w:pPr>
        <w:ind w:left="720" w:hanging="360"/>
      </w:pPr>
    </w:lvl>
    <w:lvl w:ilvl="1" w:tplc="93610376" w:tentative="1">
      <w:start w:val="1"/>
      <w:numFmt w:val="lowerLetter"/>
      <w:lvlText w:val="%2."/>
      <w:lvlJc w:val="left"/>
      <w:pPr>
        <w:ind w:left="1440" w:hanging="360"/>
      </w:pPr>
    </w:lvl>
    <w:lvl w:ilvl="2" w:tplc="93610376" w:tentative="1">
      <w:start w:val="1"/>
      <w:numFmt w:val="lowerRoman"/>
      <w:lvlText w:val="%3."/>
      <w:lvlJc w:val="right"/>
      <w:pPr>
        <w:ind w:left="2160" w:hanging="180"/>
      </w:pPr>
    </w:lvl>
    <w:lvl w:ilvl="3" w:tplc="93610376" w:tentative="1">
      <w:start w:val="1"/>
      <w:numFmt w:val="decimal"/>
      <w:lvlText w:val="%4."/>
      <w:lvlJc w:val="left"/>
      <w:pPr>
        <w:ind w:left="2880" w:hanging="360"/>
      </w:pPr>
    </w:lvl>
    <w:lvl w:ilvl="4" w:tplc="93610376" w:tentative="1">
      <w:start w:val="1"/>
      <w:numFmt w:val="lowerLetter"/>
      <w:lvlText w:val="%5."/>
      <w:lvlJc w:val="left"/>
      <w:pPr>
        <w:ind w:left="3600" w:hanging="360"/>
      </w:pPr>
    </w:lvl>
    <w:lvl w:ilvl="5" w:tplc="93610376" w:tentative="1">
      <w:start w:val="1"/>
      <w:numFmt w:val="lowerRoman"/>
      <w:lvlText w:val="%6."/>
      <w:lvlJc w:val="right"/>
      <w:pPr>
        <w:ind w:left="4320" w:hanging="180"/>
      </w:pPr>
    </w:lvl>
    <w:lvl w:ilvl="6" w:tplc="93610376" w:tentative="1">
      <w:start w:val="1"/>
      <w:numFmt w:val="decimal"/>
      <w:lvlText w:val="%7."/>
      <w:lvlJc w:val="left"/>
      <w:pPr>
        <w:ind w:left="5040" w:hanging="360"/>
      </w:pPr>
    </w:lvl>
    <w:lvl w:ilvl="7" w:tplc="93610376" w:tentative="1">
      <w:start w:val="1"/>
      <w:numFmt w:val="lowerLetter"/>
      <w:lvlText w:val="%8."/>
      <w:lvlJc w:val="left"/>
      <w:pPr>
        <w:ind w:left="5760" w:hanging="360"/>
      </w:pPr>
    </w:lvl>
    <w:lvl w:ilvl="8" w:tplc="93610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6">
    <w:multiLevelType w:val="hybridMultilevel"/>
    <w:lvl w:ilvl="0" w:tplc="84770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26">
    <w:abstractNumId w:val="1926"/>
  </w:num>
  <w:num w:numId="1927">
    <w:abstractNumId w:val="1927"/>
  </w:num>
  <w:num w:numId="1928">
    <w:abstractNumId w:val="1928"/>
  </w:num>
  <w:num w:numId="1929">
    <w:abstractNumId w:val="1929"/>
  </w:num>
  <w:num w:numId="1930">
    <w:abstractNumId w:val="1930"/>
  </w:num>
  <w:num w:numId="1931">
    <w:abstractNumId w:val="1931"/>
  </w:num>
  <w:num w:numId="1932">
    <w:abstractNumId w:val="1932"/>
  </w:num>
  <w:num w:numId="1933">
    <w:abstractNumId w:val="1933"/>
  </w:num>
  <w:num w:numId="1934">
    <w:abstractNumId w:val="1934"/>
  </w:num>
  <w:num w:numId="1935">
    <w:abstractNumId w:val="1935"/>
  </w:num>
  <w:num w:numId="1936">
    <w:abstractNumId w:val="1936"/>
  </w:num>
  <w:num w:numId="1937">
    <w:abstractNumId w:val="1937"/>
  </w:num>
  <w:num w:numId="1938">
    <w:abstractNumId w:val="1938"/>
  </w:num>
  <w:num w:numId="1939">
    <w:abstractNumId w:val="1939"/>
  </w:num>
  <w:num w:numId="1940">
    <w:abstractNumId w:val="1940"/>
  </w:num>
  <w:num w:numId="1941">
    <w:abstractNumId w:val="1941"/>
  </w:num>
  <w:num w:numId="1942">
    <w:abstractNumId w:val="1942"/>
  </w:num>
  <w:num w:numId="1943">
    <w:abstractNumId w:val="1943"/>
  </w:num>
  <w:num w:numId="1944">
    <w:abstractNumId w:val="1944"/>
  </w:num>
  <w:num w:numId="1945">
    <w:abstractNumId w:val="1945"/>
  </w:num>
  <w:num w:numId="1946">
    <w:abstractNumId w:val="1946"/>
  </w:num>
  <w:num w:numId="1947">
    <w:abstractNumId w:val="1947"/>
  </w:num>
  <w:num w:numId="1948">
    <w:abstractNumId w:val="1948"/>
  </w:num>
  <w:num w:numId="1949">
    <w:abstractNumId w:val="1949"/>
  </w:num>
  <w:num w:numId="1950">
    <w:abstractNumId w:val="1950"/>
  </w:num>
  <w:num w:numId="1951">
    <w:abstractNumId w:val="1951"/>
  </w:num>
  <w:num w:numId="1952">
    <w:abstractNumId w:val="1952"/>
  </w:num>
  <w:num w:numId="1953">
    <w:abstractNumId w:val="1953"/>
  </w:num>
  <w:num w:numId="1954">
    <w:abstractNumId w:val="1954"/>
  </w:num>
  <w:num w:numId="1955">
    <w:abstractNumId w:val="1955"/>
  </w:num>
  <w:num w:numId="1956">
    <w:abstractNumId w:val="1956"/>
  </w:num>
  <w:num w:numId="1957">
    <w:abstractNumId w:val="1957"/>
  </w:num>
  <w:num w:numId="1958">
    <w:abstractNumId w:val="1958"/>
  </w:num>
  <w:num w:numId="1959">
    <w:abstractNumId w:val="1959"/>
  </w:num>
  <w:num w:numId="1960">
    <w:abstractNumId w:val="1960"/>
  </w:num>
  <w:num w:numId="1961">
    <w:abstractNumId w:val="1961"/>
  </w:num>
  <w:num w:numId="1962">
    <w:abstractNumId w:val="1962"/>
  </w:num>
  <w:num w:numId="1963">
    <w:abstractNumId w:val="1963"/>
  </w:num>
  <w:num w:numId="1964">
    <w:abstractNumId w:val="1964"/>
  </w:num>
  <w:num w:numId="1965">
    <w:abstractNumId w:val="1965"/>
  </w:num>
  <w:num w:numId="1966">
    <w:abstractNumId w:val="1966"/>
  </w:num>
  <w:num w:numId="1967">
    <w:abstractNumId w:val="1967"/>
  </w:num>
  <w:num w:numId="1968">
    <w:abstractNumId w:val="1968"/>
  </w:num>
  <w:num w:numId="1969">
    <w:abstractNumId w:val="1969"/>
  </w:num>
  <w:num w:numId="1970">
    <w:abstractNumId w:val="1970"/>
  </w:num>
  <w:num w:numId="1971">
    <w:abstractNumId w:val="1971"/>
  </w:num>
  <w:num w:numId="1972">
    <w:abstractNumId w:val="1972"/>
  </w:num>
  <w:num w:numId="1973">
    <w:abstractNumId w:val="1973"/>
  </w:num>
  <w:num w:numId="1974">
    <w:abstractNumId w:val="1974"/>
  </w:num>
  <w:num w:numId="1975">
    <w:abstractNumId w:val="1975"/>
  </w:num>
  <w:num w:numId="1976">
    <w:abstractNumId w:val="1976"/>
  </w:num>
  <w:num w:numId="1977">
    <w:abstractNumId w:val="1977"/>
  </w:num>
  <w:num w:numId="1978">
    <w:abstractNumId w:val="1978"/>
  </w:num>
  <w:num w:numId="1979">
    <w:abstractNumId w:val="1979"/>
  </w:num>
  <w:num w:numId="1980">
    <w:abstractNumId w:val="1980"/>
  </w:num>
  <w:num w:numId="1981">
    <w:abstractNumId w:val="1981"/>
  </w:num>
  <w:num w:numId="1982">
    <w:abstractNumId w:val="1982"/>
  </w:num>
  <w:num w:numId="1983">
    <w:abstractNumId w:val="1983"/>
  </w:num>
  <w:num w:numId="1984">
    <w:abstractNumId w:val="1984"/>
  </w:num>
  <w:num w:numId="1985">
    <w:abstractNumId w:val="1985"/>
  </w:num>
  <w:num w:numId="1986">
    <w:abstractNumId w:val="1986"/>
  </w:num>
  <w:num w:numId="1987">
    <w:abstractNumId w:val="1987"/>
  </w:num>
  <w:num w:numId="1988">
    <w:abstractNumId w:val="1988"/>
  </w:num>
  <w:num w:numId="1989">
    <w:abstractNumId w:val="1989"/>
  </w:num>
  <w:num w:numId="1990">
    <w:abstractNumId w:val="1990"/>
  </w:num>
  <w:num w:numId="1991">
    <w:abstractNumId w:val="1991"/>
  </w:num>
  <w:num w:numId="1992">
    <w:abstractNumId w:val="1992"/>
  </w:num>
  <w:num w:numId="1993">
    <w:abstractNumId w:val="1993"/>
  </w:num>
  <w:num w:numId="1994">
    <w:abstractNumId w:val="1994"/>
  </w:num>
  <w:num w:numId="1995">
    <w:abstractNumId w:val="1995"/>
  </w:num>
  <w:num w:numId="1996">
    <w:abstractNumId w:val="1996"/>
  </w:num>
  <w:num w:numId="1997">
    <w:abstractNumId w:val="1997"/>
  </w:num>
  <w:num w:numId="1998">
    <w:abstractNumId w:val="1998"/>
  </w:num>
  <w:num w:numId="1999">
    <w:abstractNumId w:val="19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9026526" Type="http://schemas.openxmlformats.org/officeDocument/2006/relationships/comments" Target="comments.xml"/><Relationship Id="rId455239333" Type="http://schemas.microsoft.com/office/2011/relationships/commentsExtended" Target="commentsExtended.xml"/><Relationship Id="rId92131068" Type="http://schemas.openxmlformats.org/officeDocument/2006/relationships/image" Target="media/imgrId92131068.jpg"/><Relationship Id="rId5748685e521c244f3" Type="http://schemas.openxmlformats.org/officeDocument/2006/relationships/hyperlink" Target="https://iservice.lombardini.it/jsp/Template2/manuale.jsp?id=198&amp;parent=1000" TargetMode="External"/><Relationship Id="rId5336685e521c24b2b" Type="http://schemas.openxmlformats.org/officeDocument/2006/relationships/hyperlink" Target="https://iservice.lombardini.it/jsp/Template2/manuale.jsp?id=103&amp;parent=1000&amp;txts=2.9.8" TargetMode="External"/><Relationship Id="rId9015685e521c24f07" Type="http://schemas.openxmlformats.org/officeDocument/2006/relationships/hyperlink" Target="https://iservice.lombardini.it/jsp/Template2/manuale.jsp?id=112&amp;parent=1000&amp;txts=2.9.8" TargetMode="External"/><Relationship Id="rId5659685e521c258f4" Type="http://schemas.openxmlformats.org/officeDocument/2006/relationships/hyperlink" Target="https://iservice.lombardini.it/jsp/Template2/manuale.jsp?id=822&amp;parent=1000" TargetMode="External"/><Relationship Id="rId6876685e521c44ea6" Type="http://schemas.openxmlformats.org/officeDocument/2006/relationships/hyperlink" Target="https://iservice.lombardini.it/jsp/Template2/manuale.jsp?id=103&amp;parent=1088" TargetMode="External"/><Relationship Id="rId7740685e521c57dcc" Type="http://schemas.openxmlformats.org/officeDocument/2006/relationships/hyperlink" Target="https://iservice.lombardini.it/jsp/Template2/manuale.jsp?id=199&amp;parent=1000" TargetMode="External"/><Relationship Id="rId5598685e521c63797" Type="http://schemas.openxmlformats.org/officeDocument/2006/relationships/hyperlink" Target="https://iservice.lombardini.it/jsp/Template2/manuale.jsp?id=103&amp;parent=1000&amp;txts=2.9.8" TargetMode="External"/><Relationship Id="rId1558685e521c7698c" Type="http://schemas.openxmlformats.org/officeDocument/2006/relationships/hyperlink" Target="https://iservice.lombardini.it/jsp/Template2/manuale.jsp?id=103&amp;parent=1000" TargetMode="External"/><Relationship Id="rId7828685e521c8e435" Type="http://schemas.openxmlformats.org/officeDocument/2006/relationships/hyperlink" Target="https://www.youtube.com/embed/QQZtx2i75AY?rel=0" TargetMode="External"/><Relationship Id="rId5838685e521cf0b42" Type="http://schemas.openxmlformats.org/officeDocument/2006/relationships/hyperlink" Target="https://www.youtube.com/embed/ArOgFV739EU?rel=0" TargetMode="External"/><Relationship Id="rId9302685e521d03d75" Type="http://schemas.openxmlformats.org/officeDocument/2006/relationships/hyperlink" Target="https://iservice.lombardini.it/jsp/Template2/manuale.jsp?id=199&amp;parent=1000" TargetMode="External"/><Relationship Id="rId5373685e521d0b494" Type="http://schemas.openxmlformats.org/officeDocument/2006/relationships/hyperlink" Target="https://iservice.lombardini.it/jsp/Template2/manuale.jsp?id=198&amp;parent=1000" TargetMode="External"/><Relationship Id="rId6776685e521d0be2b" Type="http://schemas.openxmlformats.org/officeDocument/2006/relationships/hyperlink" Target="https://iservice.lombardini.it/jsp/Template2/manuale.jsp?id=822&amp;parent=1000" TargetMode="External"/><Relationship Id="rId2474685e521d0c22e" Type="http://schemas.openxmlformats.org/officeDocument/2006/relationships/hyperlink" Target="https://iservice.lombardini.it/jsp/Template2/manuale.jsp?id=103&amp;parent=1000&amp;txts=2.9.8" TargetMode="External"/><Relationship Id="rId6406685e521d0c560" Type="http://schemas.openxmlformats.org/officeDocument/2006/relationships/hyperlink" Target="https://iservice.lombardini.it/jsp/Template2/manuale.jsp?id=112&amp;parent=1000&amp;txts=2.9.8" TargetMode="External"/><Relationship Id="rId1047685e521d3807b" Type="http://schemas.openxmlformats.org/officeDocument/2006/relationships/hyperlink" Target="https://iservice.lombardini.it/jsp/Template2/manuale.jsp?id=136&amp;parent=1000" TargetMode="External"/><Relationship Id="rId4263685e521d382be" Type="http://schemas.openxmlformats.org/officeDocument/2006/relationships/hyperlink" Target="https://iservice.lombardini.it/jsp/Template2/manuale.jsp?id=822&amp;parent=1000" TargetMode="External"/><Relationship Id="rId2153685e521d38557" Type="http://schemas.openxmlformats.org/officeDocument/2006/relationships/hyperlink" Target="https://iservice.lombardini.it/jsp/Template2/manuale.jsp?id=140&amp;parent=1000" TargetMode="External"/><Relationship Id="rId2603685e521d38a5e" Type="http://schemas.openxmlformats.org/officeDocument/2006/relationships/hyperlink" Target="https://iservice.lombardini.it/jsp/Template2/manuale.jsp?id=822&amp;parent=1000" TargetMode="External"/><Relationship Id="rId7827685e521d4a5f6" Type="http://schemas.openxmlformats.org/officeDocument/2006/relationships/hyperlink" Target="https://iservice.lombardini.it/jsp/Template2/manuale.jsp?id=822&amp;parent=1000" TargetMode="External"/><Relationship Id="rId3895685e521d61337" Type="http://schemas.openxmlformats.org/officeDocument/2006/relationships/hyperlink" Target="https://iservice.lombardini.it/jsp/Template2/manuale.jsp?id=112&amp;parent=1000" TargetMode="External"/><Relationship Id="rId8592685e521d61742" Type="http://schemas.openxmlformats.org/officeDocument/2006/relationships/hyperlink" Target="https://iservice.lombardini.it/jsp/Template2/manuale.jsp?id=103&amp;parent=1000&amp;txts=2.9.8" TargetMode="External"/><Relationship Id="rId3011685e521d6307e" Type="http://schemas.openxmlformats.org/officeDocument/2006/relationships/hyperlink" Target="https://iservice.lombardini.it/jsp/Template2/manuale.jsp?id=822&amp;parent=1000" TargetMode="External"/><Relationship Id="rId7641685e521d63e3f" Type="http://schemas.openxmlformats.org/officeDocument/2006/relationships/hyperlink" Target="https://iservice.lombardini.it/jsp/Template2/manuale.jsp?id=822&amp;parent=1000" TargetMode="External"/><Relationship Id="rId4330685e521d7950f" Type="http://schemas.openxmlformats.org/officeDocument/2006/relationships/hyperlink" Target="https://www.youtube.com/embed/UaZgKyWrP48?rel=0" TargetMode="External"/><Relationship Id="rId2673685e521d7fac1" Type="http://schemas.openxmlformats.org/officeDocument/2006/relationships/hyperlink" Target="https://iservice.lombardini.it/jsp/Template2/manuale.jsp?id=112&amp;parent=1000" TargetMode="External"/><Relationship Id="rId4448685e521d802ce" Type="http://schemas.openxmlformats.org/officeDocument/2006/relationships/hyperlink" Target="https://iservice.lombardini.it/jsp/Template2/manuale.jsp?id=822&amp;parent=1000" TargetMode="External"/><Relationship Id="rId7915685e521ddc35d" Type="http://schemas.openxmlformats.org/officeDocument/2006/relationships/hyperlink" Target="https://iservice.lombardini.it/jsp/Template2/manuale.jsp?id=822&amp;parent=1000" TargetMode="External"/><Relationship Id="rId7129685e521de6e6b" Type="http://schemas.openxmlformats.org/officeDocument/2006/relationships/hyperlink" Target="https://iservice.lombardini.it/jsp/Template2/manuale.jsp?id=822&amp;parent=1000" TargetMode="External"/><Relationship Id="rId6587685e521de7694" Type="http://schemas.openxmlformats.org/officeDocument/2006/relationships/hyperlink" Target="https://iservice.lombardini.it/jsp/Template2/manuale.jsp?id=822&amp;parent=1000" TargetMode="External"/><Relationship Id="rId6556685e521df0e29" Type="http://schemas.openxmlformats.org/officeDocument/2006/relationships/hyperlink" Target="https://www.youtube.com/embed/o3h6Say9sc4?rel=0" TargetMode="External"/><Relationship Id="rId6012685e521e078ee" Type="http://schemas.openxmlformats.org/officeDocument/2006/relationships/hyperlink" Target="https://iservice.lombardini.it/jsp/Template2/manuale.jsp?id=198&amp;parent=1000" TargetMode="External"/><Relationship Id="rId6843685e521e07cf8" Type="http://schemas.openxmlformats.org/officeDocument/2006/relationships/hyperlink" Target="https://iservice.lombardini.it/jsp/Template2/manuale.jsp?id=112&amp;parent=1088" TargetMode="External"/><Relationship Id="rId3698685e521e083a5" Type="http://schemas.openxmlformats.org/officeDocument/2006/relationships/hyperlink" Target="https://iservice.lombardini.it/jsp/Template2/manuale.jsp?id=120&amp;parent=1000" TargetMode="External"/><Relationship Id="rId7767685e521e1e41b" Type="http://schemas.openxmlformats.org/officeDocument/2006/relationships/hyperlink" Target="https://iservice.lombardini.it/jsp/Template2/manuale.jsp?id=822&amp;parent=1000" TargetMode="External"/><Relationship Id="rId1835685e521e291c4" Type="http://schemas.openxmlformats.org/officeDocument/2006/relationships/hyperlink" Target="https://www.youtube.com/embed/xGWUnc-V1YY?rel=0" TargetMode="External"/><Relationship Id="rId6691685e521e2a669" Type="http://schemas.openxmlformats.org/officeDocument/2006/relationships/hyperlink" Target="https://iservice.lombardini.it/jsp/Template2/manuale.jsp?id=822&amp;parent=1000" TargetMode="External"/><Relationship Id="rId4577685e521e43b87" Type="http://schemas.openxmlformats.org/officeDocument/2006/relationships/hyperlink" Target="https://iservice.lombardini.it/jsp/Template2/manuale.jsp?id=822&amp;parent=1000" TargetMode="External"/><Relationship Id="rId7796685e521e440a3" Type="http://schemas.openxmlformats.org/officeDocument/2006/relationships/hyperlink" Target="https://iservice.lombardini.it/jsp/Template2/manuale.jsp?id=175&amp;parent=1000" TargetMode="External"/><Relationship Id="rId3522685e521e4ecb7" Type="http://schemas.openxmlformats.org/officeDocument/2006/relationships/hyperlink" Target="https://www.youtube.com/embed/XSTfzyJa-9Q?rel=0" TargetMode="External"/><Relationship Id="rId3325685e521e57c5f" Type="http://schemas.openxmlformats.org/officeDocument/2006/relationships/hyperlink" Target="https://iservice.lombardini.it/jsp/Template2/manuale.jsp?id=198&amp;parent=1000" TargetMode="External"/><Relationship Id="rId5936685e521e580fb" Type="http://schemas.openxmlformats.org/officeDocument/2006/relationships/hyperlink" Target="https://iservice.lombardini.it/jsp/Template2/manuale.jsp?id=120&amp;parent=1000" TargetMode="External"/><Relationship Id="rId1062685e521e61662" Type="http://schemas.openxmlformats.org/officeDocument/2006/relationships/hyperlink" Target="https://www.youtube.com/embed/lZlk78GFzsg?rel=0" TargetMode="External"/><Relationship Id="rId5928685e521e687f7" Type="http://schemas.openxmlformats.org/officeDocument/2006/relationships/hyperlink" Target="https://iservice.lombardini.it/jsp/Template2/manuale.jsp?id=112&amp;parent=1000&amp;txts=2.9.8" TargetMode="External"/><Relationship Id="rId5787685e521e7227b" Type="http://schemas.openxmlformats.org/officeDocument/2006/relationships/hyperlink" Target="https://iservice.lombardini.it/jsp/Template2/manuale.jsp?id=175&amp;parent=1000" TargetMode="External"/><Relationship Id="rId3537685e521e7cb7c" Type="http://schemas.openxmlformats.org/officeDocument/2006/relationships/hyperlink" Target="https://www.youtube.com/embed/KGHm0dnsQdc?rel=0" TargetMode="External"/><Relationship Id="rId9632685e521e7d7de" Type="http://schemas.openxmlformats.org/officeDocument/2006/relationships/hyperlink" Target="https://iservice.lombardini.it/jsp/Template2/manuale.jsp?id=120&amp;parent=1000" TargetMode="External"/><Relationship Id="rId2008685e521e85a1a" Type="http://schemas.openxmlformats.org/officeDocument/2006/relationships/hyperlink" Target="https://iservice.lombardini.it/jsp/Template2/manuale.jsp?id=283&amp;parent=1136" TargetMode="External"/><Relationship Id="rId5826685e521e85de0" Type="http://schemas.openxmlformats.org/officeDocument/2006/relationships/hyperlink" Target="https://iservice.lombardini.it/jsp/Template2/manuale.jsp?id=178&amp;parent=1000" TargetMode="External"/><Relationship Id="rId7539685e521eaaa06" Type="http://schemas.openxmlformats.org/officeDocument/2006/relationships/hyperlink" Target="https://www.youtube.com/embed/_QESHZf50PU?rel=0" TargetMode="External"/><Relationship Id="rId6695685e521eb57e2" Type="http://schemas.openxmlformats.org/officeDocument/2006/relationships/hyperlink" Target="https://iservice.lombardini.it/jsp/Template2/manuale.jsp?id=178&amp;parent=1000" TargetMode="External"/><Relationship Id="rId6289685e521eb5bc4" Type="http://schemas.openxmlformats.org/officeDocument/2006/relationships/hyperlink" Target="https://iservice.lombardini.it/jsp/Template2/manuale.jsp?id=112&amp;parent=1088" TargetMode="External"/><Relationship Id="rId5928685e521ed8f58" Type="http://schemas.openxmlformats.org/officeDocument/2006/relationships/hyperlink" Target="https://www.youtube.com/embed/GbvNS15R9SQ?rel=0" TargetMode="External"/><Relationship Id="rId8352685e521ee0072" Type="http://schemas.openxmlformats.org/officeDocument/2006/relationships/hyperlink" Target="https://iservice.lombardini.it/jsp/Template2/manuale.jsp?id=198&amp;parent=1000" TargetMode="External"/><Relationship Id="rId1199685e521ee0960" Type="http://schemas.openxmlformats.org/officeDocument/2006/relationships/hyperlink" Target="https://iservice.lombardini.it/jsp/Template2/manuale.jsp?id=127&amp;parent=1000" TargetMode="External"/><Relationship Id="rId4490685e521eea283" Type="http://schemas.openxmlformats.org/officeDocument/2006/relationships/hyperlink" Target="https://iservice.lombardini.it/jsp/Template2/manuale.jsp?id=822&amp;parent=1000" TargetMode="External"/><Relationship Id="rId3631685e521f253e2" Type="http://schemas.openxmlformats.org/officeDocument/2006/relationships/hyperlink" Target="https://iservice.lombardini.it/jsp/Template2/manuale.jsp?id=129&amp;parent=1000" TargetMode="External"/><Relationship Id="rId2667685e521f25776" Type="http://schemas.openxmlformats.org/officeDocument/2006/relationships/hyperlink" Target="https://iservice.lombardini.it/jsp/Template2/manuale.jsp?id=127&amp;parent=1000" TargetMode="External"/><Relationship Id="rId8853685e521f383e2" Type="http://schemas.openxmlformats.org/officeDocument/2006/relationships/hyperlink" Target="https://iservice.lombardini.it/jsp/Template2/manuale.jsp?id=198&amp;parent=1000" TargetMode="External"/><Relationship Id="rId6891685e521f38eac" Type="http://schemas.openxmlformats.org/officeDocument/2006/relationships/hyperlink" Target="https://iservice.lombardini.it/jsp/Template2/manuale.jsp?id=127&amp;parent=1000" TargetMode="External"/><Relationship Id="rId4751685e521f39673" Type="http://schemas.openxmlformats.org/officeDocument/2006/relationships/hyperlink" Target="https://iservice.lombardini.it/jsp/Template2/manuale.jsp?id=128&amp;parent=1000" TargetMode="External"/><Relationship Id="rId6160685e521f4c4ca" Type="http://schemas.openxmlformats.org/officeDocument/2006/relationships/hyperlink" Target="https://iservice.lombardini.it/jsp/Template2/manuale.jsp?id=121&amp;parent=1000" TargetMode="External"/><Relationship Id="rId2313685e521f4cd25" Type="http://schemas.openxmlformats.org/officeDocument/2006/relationships/hyperlink" Target="https://iservice.lombardini.it/jsp/Template2/manuale.jsp?id=822&amp;parent=1000" TargetMode="External"/><Relationship Id="rId8130685e521f568bc" Type="http://schemas.openxmlformats.org/officeDocument/2006/relationships/hyperlink" Target="https://iservice.lombardini.it/jsp/Template2/manuale.jsp?id=822&amp;parent=1000" TargetMode="External"/><Relationship Id="rId1703685e521f6c14a" Type="http://schemas.openxmlformats.org/officeDocument/2006/relationships/hyperlink" Target="https://iservice.lombardini.it/jsp/Template2/manuale.jsp?id=157&amp;parent=1000" TargetMode="External"/><Relationship Id="rId7233685e521f6d701" Type="http://schemas.openxmlformats.org/officeDocument/2006/relationships/hyperlink" Target="https://iservice.lombardini.it/jsp/Template2/manuale.jsp?id=104&amp;parent=1000" TargetMode="External"/><Relationship Id="rId4758685e521f6e920" Type="http://schemas.openxmlformats.org/officeDocument/2006/relationships/hyperlink" Target="https://iservice.lombardini.it/jsp/Template2/manuale.jsp?id=822&amp;parent=1000" TargetMode="External"/><Relationship Id="rId2738685e521f90a63" Type="http://schemas.openxmlformats.org/officeDocument/2006/relationships/hyperlink" Target="https://iservice.lombardini.it/jsp/Template2/manuale.jsp?id=822&amp;parent=1000" TargetMode="External"/><Relationship Id="rId2435685e521fa6165" Type="http://schemas.openxmlformats.org/officeDocument/2006/relationships/hyperlink" Target="https://iservice.lombardini.it/jsp/Template2/manuale.jsp?id=822&amp;parent=1000" TargetMode="External"/><Relationship Id="rId2770685e521fb2e39" Type="http://schemas.openxmlformats.org/officeDocument/2006/relationships/hyperlink" Target="https://iservice.lombardini.it/jsp/Template2/manuale.jsp?id=822&amp;parent=1000" TargetMode="External"/><Relationship Id="rId1107685e521fb321e" Type="http://schemas.openxmlformats.org/officeDocument/2006/relationships/hyperlink" Target="https://iservice.lombardini.it/jsp/Template2/manuale.jsp?id=128&amp;parent=1000" TargetMode="External"/><Relationship Id="rId6647685e521fb4c97" Type="http://schemas.openxmlformats.org/officeDocument/2006/relationships/hyperlink" Target="https://iservice.lombardini.it/jsp/Template2/manuale.jsp?id=822&amp;parent=1000" TargetMode="External"/><Relationship Id="rId4674685e521fb4f7a" Type="http://schemas.openxmlformats.org/officeDocument/2006/relationships/hyperlink" Target="https://iservice.lombardini.it/jsp/Template2/manuale.jsp?id=128&amp;parent=1000" TargetMode="External"/><Relationship Id="rId4595685e521fc14e6" Type="http://schemas.openxmlformats.org/officeDocument/2006/relationships/hyperlink" Target="https://iservice.lombardini.it/jsp/Template2/manuale.jsp?id=168&amp;parent=1000" TargetMode="External"/><Relationship Id="rId5098685e521fc29d4" Type="http://schemas.openxmlformats.org/officeDocument/2006/relationships/hyperlink" Target="https://iservice.lombardini.it/jsp/Template2/manuale.jsp?id=127&amp;parent=1088" TargetMode="External"/><Relationship Id="rId8398685e521fd589f" Type="http://schemas.openxmlformats.org/officeDocument/2006/relationships/hyperlink" Target="https://iservice.lombardini.it/jsp/Template2/manuale.jsp?id=198&amp;parent=1000" TargetMode="External"/><Relationship Id="rId2479685e521ff3d22" Type="http://schemas.openxmlformats.org/officeDocument/2006/relationships/hyperlink" Target="https://iservice.lombardini.it/jsp/Template2/manuale.jsp?id=198&amp;parent=1000" TargetMode="External"/><Relationship Id="rId6524685e52204737f" Type="http://schemas.openxmlformats.org/officeDocument/2006/relationships/hyperlink" Target="https://iservice.lombardini.it/jsp/Template2/manuale.jsp?id=198&amp;parent=1000" TargetMode="External"/><Relationship Id="rId3233685e52204775d" Type="http://schemas.openxmlformats.org/officeDocument/2006/relationships/hyperlink" Target="https://iservice.lombardini.it/jsp/Template2/manuale.jsp?id=120&amp;parent=1000" TargetMode="External"/><Relationship Id="rId3107685e5220478e3" Type="http://schemas.openxmlformats.org/officeDocument/2006/relationships/hyperlink" Target="https://iservice.lombardini.it/jsp/Template2/manuale.jsp?id=121&amp;parent=1000" TargetMode="External"/><Relationship Id="rId8550685e5220a23c6" Type="http://schemas.openxmlformats.org/officeDocument/2006/relationships/hyperlink" Target="https://iservice.lombardini.it/jsp/Template2/manuale.jsp?id=198&amp;parent=1000" TargetMode="External"/><Relationship Id="rId3098685e521c23c14" Type="http://schemas.openxmlformats.org/officeDocument/2006/relationships/image" Target="media/imgrId3098685e521c23c14.jpg"/><Relationship Id="rId7466685e521c2e0a8" Type="http://schemas.openxmlformats.org/officeDocument/2006/relationships/image" Target="media/imgrId7466685e521c2e0a8.jpg"/><Relationship Id="rId6860685e521c3af05" Type="http://schemas.openxmlformats.org/officeDocument/2006/relationships/image" Target="media/imgrId6860685e521c3af05.jpg"/><Relationship Id="rId4606685e521c442ed" Type="http://schemas.openxmlformats.org/officeDocument/2006/relationships/image" Target="media/imgrId4606685e521c442ed.jpg"/><Relationship Id="rId8747685e521c4dfdf" Type="http://schemas.openxmlformats.org/officeDocument/2006/relationships/image" Target="media/imgrId8747685e521c4dfdf.jpg"/><Relationship Id="rId2322685e521c57655" Type="http://schemas.openxmlformats.org/officeDocument/2006/relationships/image" Target="media/imgrId2322685e521c57655.jpg"/><Relationship Id="rId9450685e521c62e12" Type="http://schemas.openxmlformats.org/officeDocument/2006/relationships/image" Target="media/imgrId9450685e521c62e12.jpg"/><Relationship Id="rId8714685e521c6c67f" Type="http://schemas.openxmlformats.org/officeDocument/2006/relationships/image" Target="media/imgrId8714685e521c6c67f.jpg"/><Relationship Id="rId2892685e521c75590" Type="http://schemas.openxmlformats.org/officeDocument/2006/relationships/image" Target="media/imgrId2892685e521c75590.jpg"/><Relationship Id="rId6469685e521c835aa" Type="http://schemas.openxmlformats.org/officeDocument/2006/relationships/image" Target="media/imgrId6469685e521c835aa.jpg"/><Relationship Id="rId8772685e521c8decc" Type="http://schemas.openxmlformats.org/officeDocument/2006/relationships/image" Target="media/imgrId8772685e521c8decc.jpg"/><Relationship Id="rId3656685e521c97a39" Type="http://schemas.openxmlformats.org/officeDocument/2006/relationships/image" Target="media/imgrId3656685e521c97a39.jpg"/><Relationship Id="rId9591685e521ca59bf" Type="http://schemas.openxmlformats.org/officeDocument/2006/relationships/image" Target="media/imgrId9591685e521ca59bf.jpg"/><Relationship Id="rId6235685e521cae372" Type="http://schemas.openxmlformats.org/officeDocument/2006/relationships/image" Target="media/imgrId6235685e521cae372.jpg"/><Relationship Id="rId3289685e521cbd193" Type="http://schemas.openxmlformats.org/officeDocument/2006/relationships/image" Target="media/imgrId3289685e521cbd193.jpg"/><Relationship Id="rId7595685e521cc5ab8" Type="http://schemas.openxmlformats.org/officeDocument/2006/relationships/image" Target="media/imgrId7595685e521cc5ab8.jpg"/><Relationship Id="rId6858685e521ccf47d" Type="http://schemas.openxmlformats.org/officeDocument/2006/relationships/image" Target="media/imgrId6858685e521ccf47d.jpg"/><Relationship Id="rId1649685e521cda51b" Type="http://schemas.openxmlformats.org/officeDocument/2006/relationships/image" Target="media/imgrId1649685e521cda51b.jpg"/><Relationship Id="rId2265685e521ce46e0" Type="http://schemas.openxmlformats.org/officeDocument/2006/relationships/image" Target="media/imgrId2265685e521ce46e0.jpg"/><Relationship Id="rId7700685e521cf05a8" Type="http://schemas.openxmlformats.org/officeDocument/2006/relationships/image" Target="media/imgrId7700685e521cf05a8.png"/><Relationship Id="rId6674685e521d0358a" Type="http://schemas.openxmlformats.org/officeDocument/2006/relationships/image" Target="media/imgrId6674685e521d0358a.jpg"/><Relationship Id="rId4312685e521d0ad2f" Type="http://schemas.openxmlformats.org/officeDocument/2006/relationships/image" Target="media/imgrId4312685e521d0ad2f.jpg"/><Relationship Id="rId7384685e521d136f7" Type="http://schemas.openxmlformats.org/officeDocument/2006/relationships/image" Target="media/imgrId7384685e521d136f7.jpg"/><Relationship Id="rId2179685e521d1fbea" Type="http://schemas.openxmlformats.org/officeDocument/2006/relationships/image" Target="media/imgrId2179685e521d1fbea.jpg"/><Relationship Id="rId3833685e521d2c5a0" Type="http://schemas.openxmlformats.org/officeDocument/2006/relationships/image" Target="media/imgrId3833685e521d2c5a0.jpg"/><Relationship Id="rId6173685e521d3786b" Type="http://schemas.openxmlformats.org/officeDocument/2006/relationships/image" Target="media/imgrId6173685e521d3786b.jpg"/><Relationship Id="rId1549685e521d4263c" Type="http://schemas.openxmlformats.org/officeDocument/2006/relationships/image" Target="media/imgrId1549685e521d4263c.jpg"/><Relationship Id="rId8955685e521d49a99" Type="http://schemas.openxmlformats.org/officeDocument/2006/relationships/image" Target="media/imgrId8955685e521d49a99.jpg"/><Relationship Id="rId3809685e521d5615a" Type="http://schemas.openxmlformats.org/officeDocument/2006/relationships/image" Target="media/imgrId3809685e521d5615a.jpg"/><Relationship Id="rId9081685e521d60668" Type="http://schemas.openxmlformats.org/officeDocument/2006/relationships/image" Target="media/imgrId9081685e521d60668.jpg"/><Relationship Id="rId6111685e521d6cf54" Type="http://schemas.openxmlformats.org/officeDocument/2006/relationships/image" Target="media/imgrId6111685e521d6cf54.jpg"/><Relationship Id="rId2857685e521d78f34" Type="http://schemas.openxmlformats.org/officeDocument/2006/relationships/image" Target="media/imgrId2857685e521d78f34.jpg"/><Relationship Id="rId3037685e521d7f2ea" Type="http://schemas.openxmlformats.org/officeDocument/2006/relationships/image" Target="media/imgrId3037685e521d7f2ea.jpg"/><Relationship Id="rId2611685e521d8b112" Type="http://schemas.openxmlformats.org/officeDocument/2006/relationships/image" Target="media/imgrId2611685e521d8b112.jpg"/><Relationship Id="rId8664685e521d96b32" Type="http://schemas.openxmlformats.org/officeDocument/2006/relationships/image" Target="media/imgrId8664685e521d96b32.jpg"/><Relationship Id="rId3841685e521d9f755" Type="http://schemas.openxmlformats.org/officeDocument/2006/relationships/image" Target="media/imgrId3841685e521d9f755.jpg"/><Relationship Id="rId8155685e521da8fd1" Type="http://schemas.openxmlformats.org/officeDocument/2006/relationships/image" Target="media/imgrId8155685e521da8fd1.jpg"/><Relationship Id="rId6162685e521db264c" Type="http://schemas.openxmlformats.org/officeDocument/2006/relationships/image" Target="media/imgrId6162685e521db264c.jpg"/><Relationship Id="rId9283685e521dbd618" Type="http://schemas.openxmlformats.org/officeDocument/2006/relationships/image" Target="media/imgrId9283685e521dbd618.jpg"/><Relationship Id="rId3899685e521dc8ccc" Type="http://schemas.openxmlformats.org/officeDocument/2006/relationships/image" Target="media/imgrId3899685e521dc8ccc.jpg"/><Relationship Id="rId1381685e521dd0cff" Type="http://schemas.openxmlformats.org/officeDocument/2006/relationships/image" Target="media/imgrId1381685e521dd0cff.jpg"/><Relationship Id="rId5948685e521ddb2f7" Type="http://schemas.openxmlformats.org/officeDocument/2006/relationships/image" Target="media/imgrId5948685e521ddb2f7.jpg"/><Relationship Id="rId8690685e521de5a47" Type="http://schemas.openxmlformats.org/officeDocument/2006/relationships/image" Target="media/imgrId8690685e521de5a47.jpg"/><Relationship Id="rId5773685e521df0884" Type="http://schemas.openxmlformats.org/officeDocument/2006/relationships/image" Target="media/imgrId5773685e521df0884.jpg"/><Relationship Id="rId2148685e521e06f82" Type="http://schemas.openxmlformats.org/officeDocument/2006/relationships/image" Target="media/imgrId2148685e521e06f82.jpg"/><Relationship Id="rId4146685e521e120f5" Type="http://schemas.openxmlformats.org/officeDocument/2006/relationships/image" Target="media/imgrId4146685e521e120f5.jpg"/><Relationship Id="rId9596685e521e1da17" Type="http://schemas.openxmlformats.org/officeDocument/2006/relationships/image" Target="media/imgrId9596685e521e1da17.jpg"/><Relationship Id="rId6289685e521e2890c" Type="http://schemas.openxmlformats.org/officeDocument/2006/relationships/image" Target="media/imgrId6289685e521e2890c.jpg"/><Relationship Id="rId9906685e521e37ba9" Type="http://schemas.openxmlformats.org/officeDocument/2006/relationships/image" Target="media/imgrId9906685e521e37ba9.jpg"/><Relationship Id="rId6133685e521e42338" Type="http://schemas.openxmlformats.org/officeDocument/2006/relationships/image" Target="media/imgrId6133685e521e42338.jpg"/><Relationship Id="rId4741685e521e4e6fc" Type="http://schemas.openxmlformats.org/officeDocument/2006/relationships/image" Target="media/imgrId4741685e521e4e6fc.jpg"/><Relationship Id="rId6895685e521e57314" Type="http://schemas.openxmlformats.org/officeDocument/2006/relationships/image" Target="media/imgrId6895685e521e57314.jpg"/><Relationship Id="rId9294685e521e61057" Type="http://schemas.openxmlformats.org/officeDocument/2006/relationships/image" Target="media/imgrId9294685e521e61057.jpg"/><Relationship Id="rId9354685e521e679cc" Type="http://schemas.openxmlformats.org/officeDocument/2006/relationships/image" Target="media/imgrId9354685e521e679cc.jpg"/><Relationship Id="rId7166685e521e71600" Type="http://schemas.openxmlformats.org/officeDocument/2006/relationships/image" Target="media/imgrId7166685e521e71600.jpg"/><Relationship Id="rId3091685e521e7c592" Type="http://schemas.openxmlformats.org/officeDocument/2006/relationships/image" Target="media/imgrId3091685e521e7c592.jpg"/><Relationship Id="rId4110685e521e851b3" Type="http://schemas.openxmlformats.org/officeDocument/2006/relationships/image" Target="media/imgrId4110685e521e851b3.jpg"/><Relationship Id="rId1669685e521e8ffcc" Type="http://schemas.openxmlformats.org/officeDocument/2006/relationships/image" Target="media/imgrId1669685e521e8ffcc.jpg"/><Relationship Id="rId6387685e521e9e84b" Type="http://schemas.openxmlformats.org/officeDocument/2006/relationships/image" Target="media/imgrId6387685e521e9e84b.jpg"/><Relationship Id="rId8910685e521eaa39f" Type="http://schemas.openxmlformats.org/officeDocument/2006/relationships/image" Target="media/imgrId8910685e521eaa39f.jpg"/><Relationship Id="rId5780685e521eb47de" Type="http://schemas.openxmlformats.org/officeDocument/2006/relationships/image" Target="media/imgrId5780685e521eb47de.jpg"/><Relationship Id="rId8071685e521ec154b" Type="http://schemas.openxmlformats.org/officeDocument/2006/relationships/image" Target="media/imgrId8071685e521ec154b.jpg"/><Relationship Id="rId9665685e521ecc63b" Type="http://schemas.openxmlformats.org/officeDocument/2006/relationships/image" Target="media/imgrId9665685e521ecc63b.jpg"/><Relationship Id="rId6559685e521ed87ab" Type="http://schemas.openxmlformats.org/officeDocument/2006/relationships/image" Target="media/imgrId6559685e521ed87ab.jpg"/><Relationship Id="rId7351685e521edf7c0" Type="http://schemas.openxmlformats.org/officeDocument/2006/relationships/image" Target="media/imgrId7351685e521edf7c0.jpg"/><Relationship Id="rId6398685e521ee9b3a" Type="http://schemas.openxmlformats.org/officeDocument/2006/relationships/image" Target="media/imgrId6398685e521ee9b3a.jpg"/><Relationship Id="rId5473685e521f028e7" Type="http://schemas.openxmlformats.org/officeDocument/2006/relationships/image" Target="media/imgrId5473685e521f028e7.jpg"/><Relationship Id="rId2993685e521f0d296" Type="http://schemas.openxmlformats.org/officeDocument/2006/relationships/image" Target="media/imgrId2993685e521f0d296.jpg"/><Relationship Id="rId1818685e521f17cdf" Type="http://schemas.openxmlformats.org/officeDocument/2006/relationships/image" Target="media/imgrId1818685e521f17cdf.jpg"/><Relationship Id="rId6017685e521f2347e" Type="http://schemas.openxmlformats.org/officeDocument/2006/relationships/image" Target="media/imgrId6017685e521f2347e.jpg"/><Relationship Id="rId2835685e521f2fc7e" Type="http://schemas.openxmlformats.org/officeDocument/2006/relationships/image" Target="media/imgrId2835685e521f2fc7e.jpg"/><Relationship Id="rId2835685e521f37b6d" Type="http://schemas.openxmlformats.org/officeDocument/2006/relationships/image" Target="media/imgrId2835685e521f37b6d.jpg"/><Relationship Id="rId4209685e521f43cc3" Type="http://schemas.openxmlformats.org/officeDocument/2006/relationships/image" Target="media/imgrId4209685e521f43cc3.jpg"/><Relationship Id="rId6555685e521f4bd55" Type="http://schemas.openxmlformats.org/officeDocument/2006/relationships/image" Target="media/imgrId6555685e521f4bd55.jpg"/><Relationship Id="rId2458685e521f55f1a" Type="http://schemas.openxmlformats.org/officeDocument/2006/relationships/image" Target="media/imgrId2458685e521f55f1a.jpg"/><Relationship Id="rId8828685e521f60933" Type="http://schemas.openxmlformats.org/officeDocument/2006/relationships/image" Target="media/imgrId8828685e521f60933.jpg"/><Relationship Id="rId3676685e521f6b7b4" Type="http://schemas.openxmlformats.org/officeDocument/2006/relationships/image" Target="media/imgrId3676685e521f6b7b4.jpg"/><Relationship Id="rId5124685e521f76c31" Type="http://schemas.openxmlformats.org/officeDocument/2006/relationships/image" Target="media/imgrId5124685e521f76c31.jpg"/><Relationship Id="rId1249685e521f7e1a5" Type="http://schemas.openxmlformats.org/officeDocument/2006/relationships/image" Target="media/imgrId1249685e521f7e1a5.jpg"/><Relationship Id="rId9915685e521f833bf" Type="http://schemas.openxmlformats.org/officeDocument/2006/relationships/image" Target="media/imgrId9915685e521f833bf.jpg"/><Relationship Id="rId2691685e521f8ff99" Type="http://schemas.openxmlformats.org/officeDocument/2006/relationships/image" Target="media/imgrId2691685e521f8ff99.jpg"/><Relationship Id="rId6135685e521f9a1ba" Type="http://schemas.openxmlformats.org/officeDocument/2006/relationships/image" Target="media/imgrId6135685e521f9a1ba.jpg"/><Relationship Id="rId4648685e521fa554b" Type="http://schemas.openxmlformats.org/officeDocument/2006/relationships/image" Target="media/imgrId4648685e521fa554b.jpg"/><Relationship Id="rId3253685e521fb25ff" Type="http://schemas.openxmlformats.org/officeDocument/2006/relationships/image" Target="media/imgrId3253685e521fb25ff.jpg"/><Relationship Id="rId5861685e521fc0822" Type="http://schemas.openxmlformats.org/officeDocument/2006/relationships/image" Target="media/imgrId5861685e521fc0822.jpg"/><Relationship Id="rId2743685e521fcc4fb" Type="http://schemas.openxmlformats.org/officeDocument/2006/relationships/image" Target="media/imgrId2743685e521fcc4fb.jpg"/><Relationship Id="rId6233685e521fd4ef5" Type="http://schemas.openxmlformats.org/officeDocument/2006/relationships/image" Target="media/imgrId6233685e521fd4ef5.jpg"/><Relationship Id="rId7838685e521fdf6b2" Type="http://schemas.openxmlformats.org/officeDocument/2006/relationships/image" Target="media/imgrId7838685e521fdf6b2.jpg"/><Relationship Id="rId6892685e521feb081" Type="http://schemas.openxmlformats.org/officeDocument/2006/relationships/image" Target="media/imgrId6892685e521feb081.jpg"/><Relationship Id="rId7604685e521ff3423" Type="http://schemas.openxmlformats.org/officeDocument/2006/relationships/image" Target="media/imgrId7604685e521ff3423.jpg"/><Relationship Id="rId7854685e522009c90" Type="http://schemas.openxmlformats.org/officeDocument/2006/relationships/image" Target="media/imgrId7854685e522009c90.jpg"/><Relationship Id="rId3269685e522015c7e" Type="http://schemas.openxmlformats.org/officeDocument/2006/relationships/image" Target="media/imgrId3269685e522015c7e.jpg"/><Relationship Id="rId1491685e52201e849" Type="http://schemas.openxmlformats.org/officeDocument/2006/relationships/image" Target="media/imgrId1491685e52201e849.jpg"/><Relationship Id="rId7287685e5220343ad" Type="http://schemas.openxmlformats.org/officeDocument/2006/relationships/image" Target="media/imgrId7287685e5220343ad.jpg"/><Relationship Id="rId1489685e52203f5ed" Type="http://schemas.openxmlformats.org/officeDocument/2006/relationships/image" Target="media/imgrId1489685e52203f5ed.jpg"/><Relationship Id="rId6855685e522046c37" Type="http://schemas.openxmlformats.org/officeDocument/2006/relationships/image" Target="media/imgrId6855685e522046c37.jpg"/><Relationship Id="rId9136685e522054fab" Type="http://schemas.openxmlformats.org/officeDocument/2006/relationships/image" Target="media/imgrId9136685e522054fab.jpg"/><Relationship Id="rId8317685e52205cf09" Type="http://schemas.openxmlformats.org/officeDocument/2006/relationships/image" Target="media/imgrId8317685e52205cf09.jpg"/><Relationship Id="rId4021685e5220672fc" Type="http://schemas.openxmlformats.org/officeDocument/2006/relationships/image" Target="media/imgrId4021685e5220672fc.jpg"/><Relationship Id="rId5662685e52207129a" Type="http://schemas.openxmlformats.org/officeDocument/2006/relationships/image" Target="media/imgrId5662685e52207129a.jpg"/><Relationship Id="rId4140685e5220790a7" Type="http://schemas.openxmlformats.org/officeDocument/2006/relationships/image" Target="media/imgrId4140685e5220790a7.jpg"/><Relationship Id="rId9127685e522080440" Type="http://schemas.openxmlformats.org/officeDocument/2006/relationships/image" Target="media/imgrId9127685e522080440.jpg"/><Relationship Id="rId7135685e5220876e5" Type="http://schemas.openxmlformats.org/officeDocument/2006/relationships/image" Target="media/imgrId7135685e5220876e5.jpg"/><Relationship Id="rId5699685e5220938a4" Type="http://schemas.openxmlformats.org/officeDocument/2006/relationships/image" Target="media/imgrId5699685e5220938a4.jpg"/><Relationship Id="rId5706685e52209a5f1" Type="http://schemas.openxmlformats.org/officeDocument/2006/relationships/image" Target="media/imgrId5706685e52209a5f1.jpg"/><Relationship Id="rId4401685e5220a1ac7" Type="http://schemas.openxmlformats.org/officeDocument/2006/relationships/image" Target="media/imgrId4401685e5220a1ac7.jpg"/><Relationship Id="rId9390685e5220a89df" Type="http://schemas.openxmlformats.org/officeDocument/2006/relationships/image" Target="media/imgrId9390685e5220a89df.jpg"/><Relationship Id="rId3354685e5220b2c13" Type="http://schemas.openxmlformats.org/officeDocument/2006/relationships/image" Target="media/imgrId3354685e5220b2c13.jpg"/><Relationship Id="rId2598685e5220ba5e7" Type="http://schemas.openxmlformats.org/officeDocument/2006/relationships/image" Target="media/imgrId2598685e5220ba5e7.jpg"/><Relationship Id="rId5082685e5220c0f51" Type="http://schemas.openxmlformats.org/officeDocument/2006/relationships/image" Target="media/imgrId5082685e5220c0f51.jpg"/><Relationship Id="rId1117685e5220c990d" Type="http://schemas.openxmlformats.org/officeDocument/2006/relationships/image" Target="media/imgrId1117685e5220c990d.png"/><Relationship Id="rId9033685e5220d5163" Type="http://schemas.openxmlformats.org/officeDocument/2006/relationships/image" Target="media/imgrId9033685e5220d5163.png"/><Relationship Id="rId3180685e5220e205c" Type="http://schemas.openxmlformats.org/officeDocument/2006/relationships/image" Target="media/imgrId3180685e5220e205c.jpg"/><Relationship Id="rId6251685e5220edb6a" Type="http://schemas.openxmlformats.org/officeDocument/2006/relationships/image" Target="media/imgrId6251685e5220edb6a.jpg"/><Relationship Id="rId7046685e5221016e1" Type="http://schemas.openxmlformats.org/officeDocument/2006/relationships/image" Target="media/imgrId7046685e5221016e1.jpg"/><Relationship Id="rId1585685e52210a7fc" Type="http://schemas.openxmlformats.org/officeDocument/2006/relationships/image" Target="media/imgrId1585685e52210a7fc.jpg"/><Relationship Id="rId5782685e522113842" Type="http://schemas.openxmlformats.org/officeDocument/2006/relationships/image" Target="media/imgrId5782685e522113842.jpg"/><Relationship Id="rId6146685e52211e2cb" Type="http://schemas.openxmlformats.org/officeDocument/2006/relationships/image" Target="media/imgrId6146685e52211e2cb.jpg"/><Relationship Id="rId6550685e52212a1c2" Type="http://schemas.openxmlformats.org/officeDocument/2006/relationships/image" Target="media/imgrId6550685e52212a1c2.jpg"/><Relationship Id="rId8095685e522135a2f" Type="http://schemas.openxmlformats.org/officeDocument/2006/relationships/image" Target="media/imgrId8095685e522135a2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2131068" Type="http://schemas.openxmlformats.org/officeDocument/2006/relationships/image" Target="media/imgrId9213106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